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102" w:rsidRDefault="00205102" w:rsidP="00205102">
      <w:pPr>
        <w:spacing w:after="100"/>
        <w:rPr>
          <w:b/>
          <w:sz w:val="28"/>
          <w:szCs w:val="28"/>
        </w:rPr>
      </w:pPr>
      <w:r w:rsidRPr="00C04BFE">
        <w:rPr>
          <w:b/>
          <w:sz w:val="28"/>
          <w:szCs w:val="28"/>
        </w:rPr>
        <w:t>Методические материалы</w:t>
      </w:r>
    </w:p>
    <w:p w:rsidR="00205102" w:rsidRPr="005A3F52" w:rsidRDefault="00205102" w:rsidP="00205102">
      <w:pPr>
        <w:spacing w:after="100"/>
        <w:rPr>
          <w:b/>
          <w:sz w:val="26"/>
          <w:szCs w:val="26"/>
        </w:rPr>
      </w:pPr>
      <w:r w:rsidRPr="005A3F52">
        <w:rPr>
          <w:b/>
          <w:sz w:val="26"/>
          <w:szCs w:val="26"/>
        </w:rPr>
        <w:t>Бакалавриат  01.03.02  Прикладная математика и информатика</w:t>
      </w:r>
    </w:p>
    <w:p w:rsidR="00205102" w:rsidRDefault="00205102" w:rsidP="00205102">
      <w:pPr>
        <w:spacing w:after="100"/>
        <w:rPr>
          <w:b/>
          <w:iCs/>
          <w:sz w:val="26"/>
          <w:szCs w:val="26"/>
        </w:rPr>
      </w:pPr>
      <w:r w:rsidRPr="005A3F52">
        <w:rPr>
          <w:b/>
          <w:sz w:val="26"/>
          <w:szCs w:val="26"/>
        </w:rPr>
        <w:t xml:space="preserve">ОПОП  </w:t>
      </w:r>
      <w:r w:rsidR="0066514E">
        <w:rPr>
          <w:b/>
          <w:sz w:val="26"/>
          <w:szCs w:val="26"/>
        </w:rPr>
        <w:t>Системное программирование и компьютерные науки</w:t>
      </w:r>
    </w:p>
    <w:p w:rsidR="00205102" w:rsidRDefault="00205102" w:rsidP="00205102">
      <w:pPr>
        <w:spacing w:after="60"/>
        <w:rPr>
          <w:b/>
          <w:u w:val="single"/>
        </w:rPr>
      </w:pPr>
    </w:p>
    <w:p w:rsidR="00205102" w:rsidRPr="005A3F52" w:rsidRDefault="00205102" w:rsidP="00205102">
      <w:pPr>
        <w:spacing w:after="60"/>
        <w:rPr>
          <w:b/>
          <w:u w:val="single"/>
        </w:rPr>
      </w:pPr>
      <w:r w:rsidRPr="00C04BFE">
        <w:rPr>
          <w:b/>
          <w:u w:val="single"/>
        </w:rPr>
        <w:t>Алгебра и геометрия</w:t>
      </w:r>
    </w:p>
    <w:p w:rsidR="00205102" w:rsidRPr="00DF503B" w:rsidRDefault="00205102" w:rsidP="00205102">
      <w:pPr>
        <w:spacing w:after="60"/>
        <w:rPr>
          <w:b/>
        </w:rPr>
      </w:pPr>
      <w:r w:rsidRPr="00DF503B">
        <w:rPr>
          <w:b/>
        </w:rPr>
        <w:t xml:space="preserve">Типовые контрольные задания или иные материалы для проведения текущего контроля успеваемости </w:t>
      </w:r>
    </w:p>
    <w:p w:rsidR="00205102" w:rsidRPr="007E212A" w:rsidRDefault="00205102" w:rsidP="00205102">
      <w:pPr>
        <w:spacing w:after="60"/>
        <w:rPr>
          <w:b/>
        </w:rPr>
      </w:pPr>
      <w:r w:rsidRPr="007E212A">
        <w:rPr>
          <w:b/>
        </w:rPr>
        <w:t>Контрольная работа № 1</w:t>
      </w:r>
    </w:p>
    <w:p w:rsidR="00205102" w:rsidRPr="00B914EB" w:rsidRDefault="00205102" w:rsidP="00EA7E79">
      <w:pPr>
        <w:numPr>
          <w:ilvl w:val="0"/>
          <w:numId w:val="6"/>
        </w:numPr>
      </w:pPr>
      <w:r w:rsidRPr="00B914EB">
        <w:t>Может ли определитель матрицы</w:t>
      </w:r>
    </w:p>
    <w:p w:rsidR="00205102" w:rsidRPr="00B914EB" w:rsidRDefault="0066361B" w:rsidP="00205102">
      <w:pPr>
        <w:ind w:left="360"/>
        <w:jc w:val="center"/>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7</m:t>
                          </m:r>
                        </m:e>
                        <m:e>
                          <m:r>
                            <w:rPr>
                              <w:rFonts w:ascii="Cambria Math" w:hAnsi="Cambria Math"/>
                            </w:rPr>
                            <m:t>4</m:t>
                          </m:r>
                        </m:e>
                      </m:mr>
                      <m:mr>
                        <m:e>
                          <m:r>
                            <w:rPr>
                              <w:rFonts w:ascii="Cambria Math" w:hAnsi="Cambria Math"/>
                            </w:rPr>
                            <m:t>3</m:t>
                          </m:r>
                        </m:e>
                        <m:e>
                          <m:r>
                            <w:rPr>
                              <w:rFonts w:ascii="Cambria Math" w:hAnsi="Cambria Math"/>
                            </w:rPr>
                            <m:t>3</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2</m:t>
                          </m:r>
                        </m:e>
                      </m:mr>
                      <m:mr>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e/>
                      </m:mr>
                      <m:mr>
                        <m:e/>
                        <m:e/>
                      </m:mr>
                    </m:m>
                  </m:e>
                  <m:e>
                    <m:m>
                      <m:mPr>
                        <m:mcs>
                          <m:mc>
                            <m:mcPr>
                              <m:count m:val="2"/>
                              <m:mcJc m:val="center"/>
                            </m:mcPr>
                          </m:mc>
                        </m:mcs>
                        <m:ctrlPr>
                          <w:rPr>
                            <w:rFonts w:ascii="Cambria Math" w:hAnsi="Cambria Math"/>
                            <w:i/>
                          </w:rPr>
                        </m:ctrlPr>
                      </m:mPr>
                      <m:mr>
                        <m:e/>
                        <m:e/>
                      </m:mr>
                      <m:mr>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3</m:t>
                          </m:r>
                        </m:e>
                        <m:e>
                          <m:r>
                            <w:rPr>
                              <w:rFonts w:ascii="Cambria Math" w:hAnsi="Cambria Math"/>
                            </w:rPr>
                            <m:t>2</m:t>
                          </m:r>
                        </m:e>
                      </m:mr>
                      <m:mr>
                        <m:e>
                          <m:r>
                            <w:rPr>
                              <w:rFonts w:ascii="Cambria Math" w:hAnsi="Cambria Math"/>
                            </w:rPr>
                            <m:t>0</m:t>
                          </m:r>
                        </m:e>
                        <m:e>
                          <m:r>
                            <w:rPr>
                              <w:rFonts w:ascii="Cambria Math" w:hAnsi="Cambria Math"/>
                            </w:rPr>
                            <m:t>1</m:t>
                          </m:r>
                        </m:e>
                        <m:e>
                          <m:r>
                            <w:rPr>
                              <w:rFonts w:ascii="Cambria Math" w:hAnsi="Cambria Math"/>
                            </w:rPr>
                            <m:t>3</m:t>
                          </m:r>
                        </m:e>
                      </m:mr>
                    </m:m>
                  </m:e>
                </m:mr>
              </m:m>
            </m:e>
          </m:d>
        </m:oMath>
      </m:oMathPara>
    </w:p>
    <w:p w:rsidR="00205102" w:rsidRPr="00B914EB" w:rsidRDefault="00205102" w:rsidP="00205102">
      <w:pPr>
        <w:ind w:left="360"/>
        <w:jc w:val="both"/>
      </w:pPr>
      <m:oMath>
        <m:r>
          <w:rPr>
            <w:rFonts w:ascii="Cambria Math" w:hAnsi="Cambria Math"/>
          </w:rPr>
          <m:t>n</m:t>
        </m:r>
      </m:oMath>
      <w:r w:rsidRPr="00B914EB">
        <w:t>-го порядка (</w:t>
      </w:r>
      <m:oMath>
        <m:r>
          <w:rPr>
            <w:rFonts w:ascii="Cambria Math" w:hAnsi="Cambria Math"/>
          </w:rPr>
          <m:t>n≤3</m:t>
        </m:r>
      </m:oMath>
      <w:r w:rsidRPr="00B914EB">
        <w:t>) быть равен 69 и, если да, то при каком значении</w:t>
      </w:r>
      <w:r w:rsidRPr="00AE4B03">
        <w:t xml:space="preserve"> </w:t>
      </w:r>
      <m:oMath>
        <m:r>
          <w:rPr>
            <w:rFonts w:ascii="Cambria Math" w:hAnsi="Cambria Math"/>
          </w:rPr>
          <m:t>n</m:t>
        </m:r>
        <w:proofErr w:type="gramStart"/>
        <m:r>
          <w:rPr>
            <w:rFonts w:ascii="Cambria Math" w:hAnsi="Cambria Math"/>
          </w:rPr>
          <m:t xml:space="preserve"> </m:t>
        </m:r>
      </m:oMath>
      <w:r w:rsidRPr="00B914EB">
        <w:t>?</w:t>
      </w:r>
      <w:proofErr w:type="gramEnd"/>
    </w:p>
    <w:p w:rsidR="00205102" w:rsidRPr="00B914EB" w:rsidRDefault="00205102" w:rsidP="00EA7E79">
      <w:pPr>
        <w:numPr>
          <w:ilvl w:val="0"/>
          <w:numId w:val="6"/>
        </w:numPr>
        <w:jc w:val="both"/>
      </w:pPr>
      <w:r w:rsidRPr="00B914EB">
        <w:t>Исследовать и найти общее решение системы</w:t>
      </w:r>
    </w:p>
    <w:p w:rsidR="00205102" w:rsidRPr="00B914EB" w:rsidRDefault="0066361B"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=2+λ,</m:t>
                    </m:r>
                  </m:e>
                </m:mr>
                <m:mr>
                  <m:e>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=-8</m:t>
                    </m:r>
                  </m:e>
                </m:mr>
              </m:m>
            </m:e>
          </m:d>
        </m:oMath>
      </m:oMathPara>
    </w:p>
    <w:p w:rsidR="00205102" w:rsidRPr="00B914EB" w:rsidRDefault="00205102" w:rsidP="00205102">
      <w:pPr>
        <w:ind w:left="360" w:firstLine="348"/>
        <w:jc w:val="both"/>
      </w:pPr>
      <w:r w:rsidRPr="00B914EB">
        <w:t>в зависимости от значения</w:t>
      </w:r>
      <w:r w:rsidRPr="00FD450F">
        <w:t xml:space="preserve"> </w:t>
      </w:r>
      <m:oMath>
        <m:r>
          <w:rPr>
            <w:rFonts w:ascii="Cambria Math" w:hAnsi="Cambria Math"/>
            <w:lang w:val="en-US"/>
          </w:rPr>
          <m:t>λ</m:t>
        </m:r>
      </m:oMath>
      <w:r w:rsidRPr="00B914EB">
        <w:t>.</w:t>
      </w:r>
    </w:p>
    <w:p w:rsidR="00205102" w:rsidRPr="00B914EB" w:rsidRDefault="00205102" w:rsidP="00EA7E79">
      <w:pPr>
        <w:numPr>
          <w:ilvl w:val="0"/>
          <w:numId w:val="6"/>
        </w:numPr>
        <w:jc w:val="both"/>
      </w:pPr>
      <w:r w:rsidRPr="00B914EB">
        <w:t>Найти первый столбец матрицы, обратной к матрице</w:t>
      </w:r>
    </w:p>
    <w:p w:rsidR="00205102" w:rsidRPr="00B914EB" w:rsidRDefault="0066361B" w:rsidP="00205102">
      <w:pPr>
        <w:ind w:left="360"/>
        <w:jc w:val="center"/>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0</m:t>
                          </m:r>
                        </m:e>
                        <m:e/>
                      </m:mr>
                      <m:mr>
                        <m:e>
                          <m:r>
                            <w:rPr>
                              <w:rFonts w:ascii="Cambria Math" w:hAnsi="Cambria Math"/>
                            </w:rPr>
                            <m:t>1</m:t>
                          </m:r>
                        </m:e>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e/>
                        <m:e/>
                      </m:mr>
                      <m:mr>
                        <m:e/>
                        <m:e/>
                        <m:e/>
                      </m:mr>
                    </m:m>
                  </m:e>
                </m:mr>
                <m:mr>
                  <m:e>
                    <m:m>
                      <m:mPr>
                        <m:mcs>
                          <m:mc>
                            <m:mcPr>
                              <m:count m:val="3"/>
                              <m:mcJc m:val="center"/>
                            </m:mcPr>
                          </m:mc>
                        </m:mcs>
                        <m:ctrlPr>
                          <w:rPr>
                            <w:rFonts w:ascii="Cambria Math" w:hAnsi="Cambria Math"/>
                            <w:i/>
                          </w:rPr>
                        </m:ctrlPr>
                      </m:mPr>
                      <m:mr>
                        <m:e/>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
                  </m:e>
                </m:mr>
                <m:mr>
                  <m:e>
                    <m:m>
                      <m:mPr>
                        <m:mcs>
                          <m:mc>
                            <m:mcPr>
                              <m:count m:val="3"/>
                              <m:mcJc m:val="center"/>
                            </m:mcPr>
                          </m:mc>
                        </m:mcs>
                        <m:ctrlPr>
                          <w:rPr>
                            <w:rFonts w:ascii="Cambria Math" w:hAnsi="Cambria Math"/>
                            <w:i/>
                          </w:rPr>
                        </m:ctrlPr>
                      </m:mPr>
                      <m:mr>
                        <m:e/>
                        <m:e/>
                        <m:e/>
                      </m:mr>
                      <m:mr>
                        <m:e/>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0</m:t>
                          </m:r>
                        </m:e>
                      </m:mr>
                      <m:mr>
                        <m:e/>
                        <m:e>
                          <m:r>
                            <w:rPr>
                              <w:rFonts w:ascii="Cambria Math" w:hAnsi="Cambria Math"/>
                            </w:rPr>
                            <m:t>1</m:t>
                          </m:r>
                        </m:e>
                        <m:e>
                          <m:r>
                            <w:rPr>
                              <w:rFonts w:ascii="Cambria Math" w:hAnsi="Cambria Math"/>
                            </w:rPr>
                            <m:t>2</m:t>
                          </m:r>
                        </m:e>
                      </m:mr>
                    </m:m>
                  </m:e>
                </m:mr>
              </m:m>
            </m:e>
          </m:d>
        </m:oMath>
      </m:oMathPara>
    </w:p>
    <w:p w:rsidR="00205102" w:rsidRPr="00B914EB" w:rsidRDefault="00205102" w:rsidP="00205102">
      <w:pPr>
        <w:ind w:left="360" w:firstLine="348"/>
        <w:jc w:val="both"/>
      </w:pPr>
      <m:oMath>
        <m:r>
          <w:rPr>
            <w:rFonts w:ascii="Cambria Math" w:hAnsi="Cambria Math"/>
          </w:rPr>
          <m:t>n</m:t>
        </m:r>
      </m:oMath>
      <w:r w:rsidRPr="00B914EB">
        <w:t>-го порядка.</w:t>
      </w:r>
    </w:p>
    <w:p w:rsidR="00205102" w:rsidRPr="00B914EB" w:rsidRDefault="00205102" w:rsidP="00EA7E79">
      <w:pPr>
        <w:numPr>
          <w:ilvl w:val="0"/>
          <w:numId w:val="6"/>
        </w:numPr>
        <w:jc w:val="both"/>
      </w:pPr>
      <w:r w:rsidRPr="00B914EB">
        <w:t xml:space="preserve">Известно, что векторы </w:t>
      </w:r>
      <m:oMath>
        <m:r>
          <w:rPr>
            <w:rFonts w:ascii="Cambria Math" w:hAnsi="Cambria Math"/>
          </w:rPr>
          <m:t>a,b,c,d</m:t>
        </m:r>
      </m:oMath>
      <w:r w:rsidRPr="00B914EB">
        <w:t xml:space="preserve"> линейного пространства </w:t>
      </w:r>
      <m:oMath>
        <m:r>
          <w:rPr>
            <w:rFonts w:ascii="Cambria Math" w:hAnsi="Cambria Math"/>
          </w:rPr>
          <m:t>V</m:t>
        </m:r>
      </m:oMath>
      <w:r w:rsidRPr="00B914EB">
        <w:t xml:space="preserve"> линейно независимы. Выяснить, при каких значениях </w:t>
      </w:r>
      <m:oMath>
        <m:r>
          <w:rPr>
            <w:rFonts w:ascii="Cambria Math" w:hAnsi="Cambria Math"/>
          </w:rPr>
          <m:t>λ</m:t>
        </m:r>
      </m:oMath>
      <w:r w:rsidRPr="00B914EB">
        <w:t xml:space="preserve"> линейно независимы векторы </w:t>
      </w:r>
      <m:oMath>
        <m:r>
          <w:rPr>
            <w:rFonts w:ascii="Cambria Math" w:hAnsi="Cambria Math"/>
          </w:rPr>
          <m:t>x=a+b-2c+d,  y=a+2b+λd,  z=-3a-b+10c+4d</m:t>
        </m:r>
      </m:oMath>
      <w:r w:rsidRPr="00AE4B03">
        <w:t>.</w:t>
      </w:r>
    </w:p>
    <w:p w:rsidR="00205102" w:rsidRPr="00B914EB" w:rsidRDefault="00205102" w:rsidP="00EA7E79">
      <w:pPr>
        <w:numPr>
          <w:ilvl w:val="0"/>
          <w:numId w:val="6"/>
        </w:numPr>
        <w:jc w:val="both"/>
      </w:pPr>
      <w:r w:rsidRPr="00B914EB">
        <w:t xml:space="preserve">Пусть </w:t>
      </w:r>
      <m:oMath>
        <m:r>
          <w:rPr>
            <w:rFonts w:ascii="Cambria Math" w:hAnsi="Cambria Math"/>
          </w:rPr>
          <m:t>A, B</m:t>
        </m:r>
      </m:oMath>
      <w:r w:rsidRPr="00B914EB">
        <w:t xml:space="preserve"> — квадратные матрицы одинакового порядка и </w:t>
      </w:r>
      <m:oMath>
        <m:r>
          <w:rPr>
            <w:rFonts w:ascii="Cambria Math" w:hAnsi="Cambria Math"/>
          </w:rPr>
          <m:t>C=AB</m:t>
        </m:r>
      </m:oMath>
      <w:r w:rsidRPr="00AE4B03">
        <w:t>.</w:t>
      </w:r>
      <w:r w:rsidRPr="00B914EB">
        <w:t xml:space="preserve"> Доказать, что присоединённые матрицы удовлетворяют соотношению </w:t>
      </w:r>
      <m:oMath>
        <m:acc>
          <m:accPr>
            <m:ctrlPr>
              <w:rPr>
                <w:rFonts w:ascii="Cambria Math" w:hAnsi="Cambria Math"/>
                <w:i/>
              </w:rPr>
            </m:ctrlPr>
          </m:accPr>
          <m:e>
            <m:r>
              <w:rPr>
                <w:rFonts w:ascii="Cambria Math" w:hAnsi="Cambria Math"/>
              </w:rPr>
              <m:t>C</m:t>
            </m:r>
          </m:e>
        </m:acc>
        <m:r>
          <w:rPr>
            <w:rFonts w:ascii="Cambria Math" w:hAnsi="Cambria Math"/>
          </w:rPr>
          <m:t>=</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w:proofErr w:type="gramStart"/>
      </m:oMath>
      <w:r>
        <w:rPr>
          <w:lang w:val="en-US"/>
        </w:rPr>
        <w:t xml:space="preserve"> .</w:t>
      </w:r>
      <w:proofErr w:type="gramEnd"/>
    </w:p>
    <w:p w:rsidR="00205102" w:rsidRPr="007E212A" w:rsidRDefault="00205102" w:rsidP="00EA7E79">
      <w:pPr>
        <w:numPr>
          <w:ilvl w:val="0"/>
          <w:numId w:val="6"/>
        </w:numPr>
        <w:jc w:val="both"/>
        <w:rPr>
          <w:szCs w:val="20"/>
        </w:rPr>
      </w:pPr>
      <w:r w:rsidRPr="00B914EB">
        <w:t xml:space="preserve">Доказать, что если ранг квадратной матрицы </w:t>
      </w:r>
      <m:oMath>
        <m:r>
          <w:rPr>
            <w:rFonts w:ascii="Cambria Math" w:hAnsi="Cambria Math"/>
          </w:rPr>
          <m:t>A</m:t>
        </m:r>
      </m:oMath>
      <w:r w:rsidRPr="00B914EB">
        <w:t xml:space="preserve"> равен единице, то существует число </w:t>
      </w:r>
      <m:oMath>
        <m:r>
          <w:rPr>
            <w:rFonts w:ascii="Cambria Math" w:hAnsi="Cambria Math"/>
          </w:rPr>
          <m:t>λ∈R</m:t>
        </m:r>
      </m:oMath>
      <w:r w:rsidRPr="00B914EB">
        <w:t xml:space="preserve"> такое что</w:t>
      </w:r>
      <w:r w:rsidRPr="00B914EB">
        <w:rPr>
          <w:sz w:val="28"/>
          <w:szCs w:val="28"/>
        </w:rPr>
        <w:t xml:space="preserve"> </w:t>
      </w:r>
      <m:oMath>
        <m:sSup>
          <m:sSupPr>
            <m:ctrlPr>
              <w:rPr>
                <w:rFonts w:ascii="Cambria Math" w:hAnsi="Cambria Math"/>
                <w:i/>
                <w:sz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=λA</m:t>
        </m:r>
      </m:oMath>
      <w:r w:rsidRPr="00FE3077">
        <w:rPr>
          <w:sz w:val="28"/>
          <w:szCs w:val="28"/>
        </w:rPr>
        <w:t xml:space="preserve"> .</w:t>
      </w:r>
    </w:p>
    <w:p w:rsidR="00205102" w:rsidRPr="007E212A" w:rsidRDefault="00205102" w:rsidP="00205102">
      <w:pPr>
        <w:jc w:val="both"/>
        <w:rPr>
          <w:sz w:val="10"/>
          <w:szCs w:val="10"/>
        </w:rPr>
      </w:pPr>
    </w:p>
    <w:p w:rsidR="00205102" w:rsidRDefault="00205102" w:rsidP="00205102">
      <w:pPr>
        <w:jc w:val="both"/>
        <w:rPr>
          <w:b/>
        </w:rPr>
      </w:pPr>
    </w:p>
    <w:p w:rsidR="00205102" w:rsidRPr="007E212A" w:rsidRDefault="00205102" w:rsidP="00205102">
      <w:pPr>
        <w:jc w:val="both"/>
        <w:rPr>
          <w:b/>
        </w:rPr>
      </w:pPr>
      <w:r w:rsidRPr="007E212A">
        <w:rPr>
          <w:b/>
        </w:rPr>
        <w:t>Контрольная работа № 2</w:t>
      </w:r>
    </w:p>
    <w:p w:rsidR="00205102" w:rsidRPr="00B914EB" w:rsidRDefault="00205102" w:rsidP="00EA7E79">
      <w:pPr>
        <w:numPr>
          <w:ilvl w:val="0"/>
          <w:numId w:val="7"/>
        </w:numPr>
        <w:jc w:val="both"/>
      </w:pPr>
      <w:r w:rsidRPr="00B914EB">
        <w:t xml:space="preserve">Известно, что объём параллелепипеда, построенного на векторах </w:t>
      </w:r>
      <m:oMath>
        <m:r>
          <w:rPr>
            <w:rFonts w:ascii="Cambria Math" w:hAnsi="Cambria Math"/>
          </w:rPr>
          <m:t>a,b,c</m:t>
        </m:r>
      </m:oMath>
      <w:r w:rsidRPr="00B914EB">
        <w:t xml:space="preserve"> равен 2. Найдите объём параллелепипеда, построенного на векторах </w:t>
      </w:r>
      <m:oMath>
        <m:r>
          <w:rPr>
            <w:rFonts w:ascii="Cambria Math" w:hAnsi="Cambria Math"/>
          </w:rPr>
          <m:t>a+b-c,  a-b</m:t>
        </m:r>
      </m:oMath>
      <w:r w:rsidRPr="00B914EB">
        <w:t xml:space="preserve"> и </w:t>
      </w:r>
      <m:oMath>
        <m:r>
          <w:rPr>
            <w:rFonts w:ascii="Cambria Math" w:hAnsi="Cambria Math"/>
          </w:rPr>
          <m:t>c+b</m:t>
        </m:r>
        <w:proofErr w:type="gramStart"/>
      </m:oMath>
      <w:r w:rsidRPr="00E37E6C">
        <w:t xml:space="preserve"> .</w:t>
      </w:r>
      <w:proofErr w:type="gramEnd"/>
    </w:p>
    <w:p w:rsidR="00205102" w:rsidRPr="00B914EB" w:rsidRDefault="00205102" w:rsidP="00EA7E79">
      <w:pPr>
        <w:numPr>
          <w:ilvl w:val="0"/>
          <w:numId w:val="7"/>
        </w:numPr>
        <w:jc w:val="both"/>
      </w:pPr>
      <w:r w:rsidRPr="00B914EB">
        <w:t xml:space="preserve">Найти все векторы </w:t>
      </w:r>
      <m:oMath>
        <m:r>
          <w:rPr>
            <w:rFonts w:ascii="Cambria Math" w:hAnsi="Cambria Math"/>
          </w:rPr>
          <m:t>x</m:t>
        </m:r>
      </m:oMath>
      <w:r w:rsidRPr="00E37E6C">
        <w:t>,</w:t>
      </w:r>
      <w:r w:rsidRPr="00B914EB">
        <w:t xml:space="preserve"> удовлетворяющие равенству </w:t>
      </w:r>
      <m:oMath>
        <m:d>
          <m:dPr>
            <m:begChr m:val="["/>
            <m:endChr m:val="]"/>
            <m:ctrlPr>
              <w:rPr>
                <w:rFonts w:ascii="Cambria Math" w:hAnsi="Cambria Math"/>
                <w:i/>
              </w:rPr>
            </m:ctrlPr>
          </m:dPr>
          <m:e>
            <m:r>
              <w:rPr>
                <w:rFonts w:ascii="Cambria Math" w:hAnsi="Cambria Math"/>
              </w:rPr>
              <m:t>a,x</m:t>
            </m:r>
          </m:e>
        </m:d>
        <m:r>
          <w:rPr>
            <w:rFonts w:ascii="Cambria Math" w:hAnsi="Cambria Math"/>
          </w:rPr>
          <m:t>=b</m:t>
        </m:r>
        <w:proofErr w:type="gramStart"/>
      </m:oMath>
      <w:r w:rsidRPr="00E37E6C">
        <w:t xml:space="preserve"> ,</w:t>
      </w:r>
      <w:proofErr w:type="gramEnd"/>
      <w:r w:rsidRPr="00E37E6C">
        <w:t xml:space="preserve"> </w:t>
      </w:r>
      <w:r w:rsidRPr="00B914EB">
        <w:t xml:space="preserve"> где </w:t>
      </w:r>
      <m:oMath>
        <m:r>
          <w:rPr>
            <w:rFonts w:ascii="Cambria Math" w:hAnsi="Cambria Math"/>
          </w:rPr>
          <m:t>a=</m:t>
        </m:r>
        <m:d>
          <m:dPr>
            <m:begChr m:val="{"/>
            <m:endChr m:val="}"/>
            <m:ctrlPr>
              <w:rPr>
                <w:rFonts w:ascii="Cambria Math" w:hAnsi="Cambria Math"/>
                <w:i/>
              </w:rPr>
            </m:ctrlPr>
          </m:dPr>
          <m:e>
            <m:r>
              <w:rPr>
                <w:rFonts w:ascii="Cambria Math" w:hAnsi="Cambria Math"/>
              </w:rPr>
              <m:t>3,-2,5</m:t>
            </m:r>
          </m:e>
        </m:d>
        <m:r>
          <w:rPr>
            <w:rFonts w:ascii="Cambria Math" w:hAnsi="Cambria Math"/>
          </w:rPr>
          <m:t>,  b={1,-1,-1}</m:t>
        </m:r>
      </m:oMath>
      <w:r w:rsidRPr="00E37E6C">
        <w:t xml:space="preserve"> .</w:t>
      </w:r>
    </w:p>
    <w:p w:rsidR="00205102" w:rsidRPr="00B914EB" w:rsidRDefault="00205102" w:rsidP="00EA7E79">
      <w:pPr>
        <w:numPr>
          <w:ilvl w:val="0"/>
          <w:numId w:val="7"/>
        </w:numPr>
        <w:jc w:val="both"/>
      </w:pPr>
      <w:r w:rsidRPr="00B914EB">
        <w:t xml:space="preserve">В треугольнике </w:t>
      </w:r>
      <m:oMath>
        <m:r>
          <w:rPr>
            <w:rFonts w:ascii="Cambria Math" w:hAnsi="Cambria Math"/>
          </w:rPr>
          <m:t>ABC</m:t>
        </m:r>
      </m:oMath>
      <w:r w:rsidRPr="00B914EB">
        <w:t xml:space="preserve"> известны его вершина </w:t>
      </w:r>
      <m:oMath>
        <m:r>
          <w:rPr>
            <w:rFonts w:ascii="Cambria Math" w:hAnsi="Cambria Math"/>
          </w:rPr>
          <m:t>C(5,3)</m:t>
        </m:r>
      </m:oMath>
      <w:r w:rsidRPr="00B914EB">
        <w:t xml:space="preserve"> и уравнения двух высот </w:t>
      </w:r>
      <m:oMath>
        <m:r>
          <w:rPr>
            <w:rFonts w:ascii="Cambria Math" w:hAnsi="Cambria Math"/>
          </w:rPr>
          <m:t>3</m:t>
        </m:r>
        <m:r>
          <w:rPr>
            <w:rFonts w:ascii="Cambria Math" w:hAnsi="Cambria Math" w:cs="Cambria Math"/>
          </w:rPr>
          <m:t>ꭰ</m:t>
        </m:r>
        <m:r>
          <w:rPr>
            <w:rFonts w:ascii="Cambria Math" w:hAnsi="Cambria Math"/>
          </w:rPr>
          <m:t>-2y=0</m:t>
        </m:r>
      </m:oMath>
      <w:r w:rsidRPr="00B914EB">
        <w:t xml:space="preserve"> и </w:t>
      </w:r>
      <m:oMath>
        <m:r>
          <w:rPr>
            <w:rFonts w:ascii="Cambria Math" w:hAnsi="Cambria Math"/>
          </w:rPr>
          <m:t>3x+2y-25=0</m:t>
        </m:r>
      </m:oMath>
      <w:r w:rsidRPr="00E37E6C">
        <w:t xml:space="preserve"> .</w:t>
      </w:r>
      <w:r w:rsidRPr="00B914EB">
        <w:t xml:space="preserve"> Составить уравнение стороны </w:t>
      </w:r>
      <m:oMath>
        <m:r>
          <w:rPr>
            <w:rFonts w:ascii="Cambria Math" w:hAnsi="Cambria Math"/>
          </w:rPr>
          <m:t>AB</m:t>
        </m:r>
      </m:oMath>
      <w:r>
        <w:rPr>
          <w:lang w:val="en-US"/>
        </w:rPr>
        <w:t>.</w:t>
      </w:r>
    </w:p>
    <w:p w:rsidR="00205102" w:rsidRPr="00B914EB" w:rsidRDefault="00205102" w:rsidP="00EA7E79">
      <w:pPr>
        <w:numPr>
          <w:ilvl w:val="0"/>
          <w:numId w:val="7"/>
        </w:numPr>
        <w:jc w:val="both"/>
      </w:pPr>
      <w:r w:rsidRPr="00B914EB">
        <w:t xml:space="preserve">Составить уравнение биссекторной плоскости двугранного угла между плоскостями </w:t>
      </w:r>
      <m:oMath>
        <m:r>
          <w:rPr>
            <w:rFonts w:ascii="Cambria Math" w:hAnsi="Cambria Math"/>
          </w:rPr>
          <m:t>6x-3z+2=0,  2x-5y+4z-1=0</m:t>
        </m:r>
      </m:oMath>
      <w:r w:rsidRPr="00E37E6C">
        <w:t>,</w:t>
      </w:r>
      <w:r w:rsidRPr="00B914EB">
        <w:t xml:space="preserve"> в котором лежит точка </w:t>
      </w:r>
      <m:oMath>
        <m:r>
          <w:rPr>
            <w:rFonts w:ascii="Cambria Math" w:hAnsi="Cambria Math"/>
          </w:rPr>
          <m:t>M(1,1,-1)</m:t>
        </m:r>
      </m:oMath>
      <w:r w:rsidRPr="00E37E6C">
        <w:t>.</w:t>
      </w:r>
    </w:p>
    <w:p w:rsidR="00205102" w:rsidRPr="00B914EB" w:rsidRDefault="00205102" w:rsidP="00EA7E79">
      <w:pPr>
        <w:numPr>
          <w:ilvl w:val="0"/>
          <w:numId w:val="7"/>
        </w:numPr>
        <w:jc w:val="both"/>
      </w:pPr>
      <w:r w:rsidRPr="00B914EB">
        <w:t xml:space="preserve">Составить уравнение общего перпендикуляра к </w:t>
      </w:r>
      <w:proofErr w:type="gramStart"/>
      <w:r w:rsidRPr="00B914EB">
        <w:t>прямым</w:t>
      </w:r>
      <w:proofErr w:type="gramEnd"/>
    </w:p>
    <w:p w:rsidR="00205102" w:rsidRPr="00B914EB" w:rsidRDefault="0066361B" w:rsidP="00205102">
      <w:pPr>
        <w:ind w:left="360"/>
        <w:jc w:val="center"/>
      </w:pPr>
      <m:oMathPara>
        <m:oMath>
          <m:f>
            <m:fPr>
              <m:ctrlPr>
                <w:rPr>
                  <w:rFonts w:ascii="Cambria Math" w:hAnsi="Cambria Math"/>
                  <w:i/>
                </w:rPr>
              </m:ctrlPr>
            </m:fPr>
            <m:num>
              <m:r>
                <w:rPr>
                  <w:rFonts w:ascii="Cambria Math" w:hAnsi="Cambria Math"/>
                </w:rPr>
                <m:t>x-3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z+6</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x</m:t>
              </m:r>
            </m:num>
            <m:den>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z-3</m:t>
              </m:r>
            </m:num>
            <m:den>
              <m:r>
                <w:rPr>
                  <w:rFonts w:ascii="Cambria Math" w:hAnsi="Cambria Math"/>
                </w:rPr>
                <m:t>2</m:t>
              </m:r>
            </m:den>
          </m:f>
          <m:r>
            <w:rPr>
              <w:rFonts w:ascii="Cambria Math" w:hAnsi="Cambria Math"/>
            </w:rPr>
            <m:t xml:space="preserve"> .</m:t>
          </m:r>
        </m:oMath>
      </m:oMathPara>
    </w:p>
    <w:p w:rsidR="00205102" w:rsidRPr="00B914EB" w:rsidRDefault="00205102" w:rsidP="00EA7E79">
      <w:pPr>
        <w:numPr>
          <w:ilvl w:val="0"/>
          <w:numId w:val="7"/>
        </w:numPr>
        <w:jc w:val="both"/>
      </w:pPr>
      <w:r w:rsidRPr="00B914EB">
        <w:t xml:space="preserve">Центр окружности, описанной около правильного треугольника </w:t>
      </w:r>
      <m:oMath>
        <m:r>
          <w:rPr>
            <w:rFonts w:ascii="Cambria Math" w:hAnsi="Cambria Math"/>
          </w:rPr>
          <m:t>ABC</m:t>
        </m:r>
      </m:oMath>
      <w:r w:rsidRPr="007C0EC2">
        <w:t>,</w:t>
      </w:r>
      <w:r w:rsidRPr="00B914EB">
        <w:t xml:space="preserve"> расположен в точке </w:t>
      </w:r>
      <m:oMath>
        <m:r>
          <w:rPr>
            <w:rFonts w:ascii="Cambria Math" w:hAnsi="Cambria Math"/>
          </w:rPr>
          <m:t>(1,3)</m:t>
        </m:r>
      </m:oMath>
      <w:r w:rsidRPr="007C0EC2">
        <w:t>.</w:t>
      </w:r>
      <w:r w:rsidRPr="00B914EB">
        <w:t xml:space="preserve"> Найти координаты вершин </w:t>
      </w:r>
      <m:oMath>
        <m:r>
          <w:rPr>
            <w:rFonts w:ascii="Cambria Math" w:hAnsi="Cambria Math"/>
          </w:rPr>
          <m:t>B</m:t>
        </m:r>
      </m:oMath>
      <w:r w:rsidRPr="00B914EB">
        <w:t xml:space="preserve"> и </w:t>
      </w:r>
      <m:oMath>
        <m:r>
          <w:rPr>
            <w:rFonts w:ascii="Cambria Math" w:hAnsi="Cambria Math"/>
          </w:rPr>
          <m:t>C</m:t>
        </m:r>
      </m:oMath>
      <w:r w:rsidRPr="007C0EC2">
        <w:t>,</w:t>
      </w:r>
      <w:r w:rsidRPr="00B914EB">
        <w:t xml:space="preserve"> если известно, что </w:t>
      </w:r>
      <m:oMath>
        <m:r>
          <w:rPr>
            <w:rFonts w:ascii="Cambria Math" w:hAnsi="Cambria Math"/>
          </w:rPr>
          <m:t>A(5,1)</m:t>
        </m:r>
      </m:oMath>
      <w:r w:rsidRPr="007C0EC2">
        <w:t>.</w:t>
      </w:r>
    </w:p>
    <w:p w:rsidR="00205102" w:rsidRDefault="00205102" w:rsidP="00EA7E79">
      <w:pPr>
        <w:numPr>
          <w:ilvl w:val="0"/>
          <w:numId w:val="7"/>
        </w:numPr>
        <w:jc w:val="both"/>
      </w:pPr>
      <w:r w:rsidRPr="00B914EB">
        <w:t>Плоский выпуклый четырёхугольник задан своими вершинами в пространстве:</w:t>
      </w:r>
      <w:r w:rsidRPr="007C0EC2">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  i=</m:t>
        </m:r>
        <m:bar>
          <m:barPr>
            <m:pos m:val="top"/>
            <m:ctrlPr>
              <w:rPr>
                <w:rFonts w:ascii="Cambria Math" w:hAnsi="Cambria Math"/>
                <w:i/>
              </w:rPr>
            </m:ctrlPr>
          </m:barPr>
          <m:e>
            <m:r>
              <w:rPr>
                <w:rFonts w:ascii="Cambria Math" w:hAnsi="Cambria Math"/>
              </w:rPr>
              <m:t>1,4</m:t>
            </m:r>
          </m:e>
        </m:bar>
      </m:oMath>
      <w:r w:rsidRPr="007C0EC2">
        <w:t xml:space="preserve"> </w:t>
      </w:r>
      <w:r w:rsidRPr="00B914EB">
        <w:t xml:space="preserve">. Найти необходимые и достаточные условия того, что заданная точка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oMath>
      <w:r w:rsidRPr="00B914EB">
        <w:t xml:space="preserve"> является его внутренней точкой.</w:t>
      </w:r>
    </w:p>
    <w:p w:rsidR="00205102" w:rsidRPr="007E212A" w:rsidRDefault="00205102" w:rsidP="00205102">
      <w:pPr>
        <w:jc w:val="both"/>
        <w:rPr>
          <w:sz w:val="10"/>
          <w:szCs w:val="10"/>
        </w:rPr>
      </w:pPr>
    </w:p>
    <w:p w:rsidR="00205102" w:rsidRPr="007E212A" w:rsidRDefault="00205102" w:rsidP="00205102">
      <w:pPr>
        <w:rPr>
          <w:b/>
        </w:rPr>
      </w:pPr>
      <w:r w:rsidRPr="007E212A">
        <w:rPr>
          <w:b/>
        </w:rPr>
        <w:t>Контрольная работа № 3</w:t>
      </w:r>
    </w:p>
    <w:p w:rsidR="00205102" w:rsidRPr="00B914EB" w:rsidRDefault="00205102" w:rsidP="00EA7E79">
      <w:pPr>
        <w:numPr>
          <w:ilvl w:val="0"/>
          <w:numId w:val="8"/>
        </w:numPr>
      </w:pPr>
      <w:r w:rsidRPr="00B914EB">
        <w:t>Решить уравнение</w:t>
      </w:r>
      <w:r w:rsidRPr="00854D01">
        <w:t xml:space="preserve">  </w:t>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2i-7</m:t>
            </m:r>
          </m:e>
        </m:d>
        <m:r>
          <w:rPr>
            <w:rFonts w:ascii="Cambria Math" w:hAnsi="Cambria Math"/>
          </w:rPr>
          <m:t>z+13-i=0</m:t>
        </m:r>
      </m:oMath>
      <w:r w:rsidRPr="00B914EB">
        <w:t>.</w:t>
      </w:r>
    </w:p>
    <w:p w:rsidR="00205102" w:rsidRPr="00854D01" w:rsidRDefault="00205102" w:rsidP="00EA7E79">
      <w:pPr>
        <w:numPr>
          <w:ilvl w:val="0"/>
          <w:numId w:val="8"/>
        </w:numPr>
      </w:pPr>
      <w:r w:rsidRPr="00B914EB">
        <w:t>Найти геометрическое место точек, изображающих на комплексной плоскости числа</w:t>
      </w:r>
      <w:r w:rsidRPr="00854D01">
        <w:t xml:space="preserve"> </w:t>
      </w:r>
      <m:oMath>
        <m:r>
          <w:rPr>
            <w:rFonts w:ascii="Cambria Math" w:hAnsi="Cambria Math"/>
          </w:rPr>
          <m:t>z</m:t>
        </m:r>
      </m:oMath>
      <w:r w:rsidRPr="00B914EB">
        <w:t>, удовлетворяющие условию</w:t>
      </w:r>
    </w:p>
    <w:p w:rsidR="00205102" w:rsidRPr="00B914EB" w:rsidRDefault="00205102" w:rsidP="00205102">
      <w:pPr>
        <w:ind w:left="720"/>
      </w:pPr>
      <w:r w:rsidRPr="00877E15">
        <w:t xml:space="preserve">                                                                    </w:t>
      </w:r>
      <w:r w:rsidRPr="00854D01">
        <w:t xml:space="preserve"> </w:t>
      </w:r>
      <m:oMath>
        <m:d>
          <m:dPr>
            <m:begChr m:val="|"/>
            <m:endChr m:val="|"/>
            <m:ctrlPr>
              <w:rPr>
                <w:rFonts w:ascii="Cambria Math" w:hAnsi="Cambria Math"/>
                <w:i/>
              </w:rPr>
            </m:ctrlPr>
          </m:dPr>
          <m:e>
            <m:r>
              <w:rPr>
                <w:rFonts w:ascii="Cambria Math" w:hAnsi="Cambria Math"/>
              </w:rPr>
              <m:t>z-i</m:t>
            </m:r>
          </m:e>
        </m:d>
        <m:r>
          <w:rPr>
            <w:rFonts w:ascii="Cambria Math" w:hAnsi="Cambria Math"/>
          </w:rPr>
          <m:t>+</m:t>
        </m:r>
        <m:d>
          <m:dPr>
            <m:begChr m:val="|"/>
            <m:endChr m:val="|"/>
            <m:ctrlPr>
              <w:rPr>
                <w:rFonts w:ascii="Cambria Math" w:hAnsi="Cambria Math"/>
                <w:i/>
              </w:rPr>
            </m:ctrlPr>
          </m:dPr>
          <m:e>
            <m:r>
              <w:rPr>
                <w:rFonts w:ascii="Cambria Math" w:hAnsi="Cambria Math"/>
              </w:rPr>
              <m:t>z+i</m:t>
            </m:r>
          </m:e>
        </m:d>
        <m:r>
          <w:rPr>
            <w:rFonts w:ascii="Cambria Math" w:hAnsi="Cambria Math"/>
          </w:rPr>
          <m:t>=4</m:t>
        </m:r>
      </m:oMath>
      <w:r w:rsidRPr="00B914EB">
        <w:t>.</w:t>
      </w:r>
    </w:p>
    <w:p w:rsidR="00205102" w:rsidRPr="00B914EB" w:rsidRDefault="00205102" w:rsidP="00EA7E79">
      <w:pPr>
        <w:numPr>
          <w:ilvl w:val="0"/>
          <w:numId w:val="8"/>
        </w:numPr>
      </w:pPr>
      <w:r w:rsidRPr="00B914EB">
        <w:t>Пользуясь методом Лагранжа, определить вид линии второго порядка</w:t>
      </w:r>
      <w:r w:rsidRPr="00854D01">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+3xy+2</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+4x+3y-5=0</m:t>
        </m:r>
      </m:oMath>
      <w:r w:rsidRPr="00B914EB">
        <w:t>.</w:t>
      </w:r>
    </w:p>
    <w:p w:rsidR="00205102" w:rsidRPr="00B914EB" w:rsidRDefault="00205102" w:rsidP="00EA7E79">
      <w:pPr>
        <w:numPr>
          <w:ilvl w:val="0"/>
          <w:numId w:val="8"/>
        </w:numPr>
      </w:pPr>
      <w:r w:rsidRPr="00B914EB">
        <w:t>Составить уравнения касательных к эллипсу</w:t>
      </w:r>
      <w:r w:rsidRPr="00854D01">
        <w:t xml:space="preserve">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oMath>
      <w:r w:rsidRPr="00B914EB">
        <w:t xml:space="preserve">, перпендикулярных </w:t>
      </w:r>
      <w:proofErr w:type="gramStart"/>
      <w:r w:rsidRPr="00B914EB">
        <w:t>прямой</w:t>
      </w:r>
      <w:proofErr w:type="gramEnd"/>
      <w:r w:rsidRPr="00854D01">
        <w:t xml:space="preserve"> </w:t>
      </w:r>
      <m:oMath>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+2=0</m:t>
        </m:r>
      </m:oMath>
      <w:r w:rsidRPr="00B914EB">
        <w:t>.</w:t>
      </w:r>
    </w:p>
    <w:p w:rsidR="00205102" w:rsidRPr="00B914EB" w:rsidRDefault="00205102" w:rsidP="00EA7E79">
      <w:pPr>
        <w:numPr>
          <w:ilvl w:val="0"/>
          <w:numId w:val="8"/>
        </w:numPr>
      </w:pPr>
      <w:r w:rsidRPr="00B914EB">
        <w:t>Найти смежные классы</w:t>
      </w:r>
    </w:p>
    <w:p w:rsidR="00205102" w:rsidRPr="00B914EB" w:rsidRDefault="00205102" w:rsidP="00EA7E79">
      <w:pPr>
        <w:numPr>
          <w:ilvl w:val="1"/>
          <w:numId w:val="8"/>
        </w:numPr>
      </w:pPr>
      <w:r w:rsidRPr="00B914EB">
        <w:t>мультипликативной группы комплексных чисел, отличных от нуля, по подгруппе положительных действительных чисел;</w:t>
      </w:r>
    </w:p>
    <w:p w:rsidR="00205102" w:rsidRDefault="00205102" w:rsidP="00EA7E79">
      <w:pPr>
        <w:numPr>
          <w:ilvl w:val="1"/>
          <w:numId w:val="8"/>
        </w:numPr>
      </w:pPr>
      <w:r w:rsidRPr="00B914EB">
        <w:t>мультипликативной группы комплексных чисел, отличных от нуля, по подгруппе чисел, равных по модулю единице.</w:t>
      </w:r>
    </w:p>
    <w:p w:rsidR="00205102" w:rsidRPr="007E212A" w:rsidRDefault="00205102" w:rsidP="00205102">
      <w:pPr>
        <w:rPr>
          <w:sz w:val="10"/>
          <w:szCs w:val="10"/>
        </w:rPr>
      </w:pPr>
    </w:p>
    <w:p w:rsidR="00205102" w:rsidRPr="007E212A" w:rsidRDefault="00205102" w:rsidP="00205102">
      <w:pPr>
        <w:rPr>
          <w:b/>
        </w:rPr>
      </w:pPr>
      <w:r w:rsidRPr="007E212A">
        <w:rPr>
          <w:b/>
        </w:rPr>
        <w:t>Контрольная работа № 4</w:t>
      </w:r>
    </w:p>
    <w:p w:rsidR="00205102" w:rsidRPr="00B914EB" w:rsidRDefault="00205102" w:rsidP="00EA7E79">
      <w:pPr>
        <w:numPr>
          <w:ilvl w:val="0"/>
          <w:numId w:val="9"/>
        </w:numPr>
        <w:jc w:val="both"/>
      </w:pPr>
      <w:proofErr w:type="gramStart"/>
      <w:r w:rsidRPr="00B914EB">
        <w:t xml:space="preserve">Найти базисы суммы и пересечения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B914EB">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D2785C">
        <w:t xml:space="preserve"> ,</w:t>
      </w:r>
      <w:r w:rsidRPr="00B914EB">
        <w:t xml:space="preserve"> где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rsidRPr="00D2785C">
        <w:t>,</w:t>
      </w:r>
      <w:r w:rsidRPr="00E4491A">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d>
          <m:dPr>
            <m:ctrlPr>
              <w:rPr>
                <w:rFonts w:ascii="Cambria Math" w:hAnsi="Cambria Math"/>
                <w:i/>
                <w:lang w:val="en-US"/>
              </w:rPr>
            </m:ctrlPr>
          </m:dPr>
          <m:e>
            <m:r>
              <w:rPr>
                <w:rFonts w:ascii="Cambria Math" w:hAnsi="Cambria Math"/>
              </w:rPr>
              <m:t>1,2,1,1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m:t>
        </m:r>
        <m:d>
          <m:dPr>
            <m:ctrlPr>
              <w:rPr>
                <w:rFonts w:ascii="Cambria Math" w:hAnsi="Cambria Math"/>
                <w:i/>
                <w:lang w:val="en-US"/>
              </w:rPr>
            </m:ctrlPr>
          </m:dPr>
          <m:e>
            <m:r>
              <w:rPr>
                <w:rFonts w:ascii="Cambria Math" w:hAnsi="Cambria Math"/>
              </w:rPr>
              <m:t>2,3,1,0</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r>
          <w:rPr>
            <w:rFonts w:ascii="Cambria Math" w:hAnsi="Cambria Math"/>
          </w:rPr>
          <m:t>=(3,1,1,-2)</m:t>
        </m:r>
      </m:oMath>
      <w:r w:rsidRPr="00E4491A">
        <w:t xml:space="preserve">, </w:t>
      </w:r>
      <w:r w:rsidRPr="00B914EB">
        <w:t xml:space="preserve"> а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E4491A">
        <w:t xml:space="preserve"> .</w:t>
      </w:r>
      <w:proofErr w:type="gramEnd"/>
    </w:p>
    <w:p w:rsidR="00205102" w:rsidRPr="00B914EB" w:rsidRDefault="00205102" w:rsidP="00EA7E79">
      <w:pPr>
        <w:numPr>
          <w:ilvl w:val="0"/>
          <w:numId w:val="9"/>
        </w:numPr>
        <w:jc w:val="both"/>
      </w:pPr>
      <w:r w:rsidRPr="00B914EB">
        <w:t xml:space="preserve">Доказать, что множество </w:t>
      </w:r>
      <m:oMath>
        <m:r>
          <w:rPr>
            <w:rFonts w:ascii="Cambria Math" w:hAnsi="Cambria Math"/>
          </w:rPr>
          <m:t>L=</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 xml:space="preserve">=0, </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0</m:t>
            </m:r>
          </m:e>
        </m:d>
        <m:r>
          <w:rPr>
            <w:rFonts w:ascii="Cambria Math" w:hAnsi="Cambria Math"/>
          </w:rPr>
          <m:t>=0}</m:t>
        </m:r>
      </m:oMath>
      <w:r w:rsidRPr="00B914EB">
        <w:t xml:space="preserve"> образует линейное подпространство пространства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E4491A">
        <w:t xml:space="preserve"> .</w:t>
      </w:r>
      <w:r w:rsidRPr="00B914EB">
        <w:t xml:space="preserve"> Найти два различных дополнительных подпространства к </w:t>
      </w:r>
      <m:oMath>
        <m:r>
          <w:rPr>
            <w:rFonts w:ascii="Cambria Math" w:hAnsi="Cambria Math"/>
          </w:rPr>
          <m:t>L</m:t>
        </m:r>
        <w:proofErr w:type="gramStart"/>
      </m:oMath>
      <w:r w:rsidRPr="00E4491A">
        <w:t xml:space="preserve"> .</w:t>
      </w:r>
      <w:proofErr w:type="gramEnd"/>
    </w:p>
    <w:p w:rsidR="00205102" w:rsidRPr="00B914EB" w:rsidRDefault="00205102" w:rsidP="00EA7E79">
      <w:pPr>
        <w:numPr>
          <w:ilvl w:val="0"/>
          <w:numId w:val="9"/>
        </w:numPr>
        <w:jc w:val="both"/>
      </w:pPr>
      <w:r w:rsidRPr="00B914EB">
        <w:t xml:space="preserve">Построить какой-либо ортонормированный базис линейной оболочки матриц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0</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2</m:t>
                  </m:r>
                </m:e>
              </m:mr>
              <m:mr>
                <m:e>
                  <m:r>
                    <w:rPr>
                      <w:rFonts w:ascii="Cambria Math" w:hAnsi="Cambria Math"/>
                    </w:rPr>
                    <m:t>1</m:t>
                  </m:r>
                </m:e>
                <m:e>
                  <m:r>
                    <w:rPr>
                      <w:rFonts w:ascii="Cambria Math" w:hAnsi="Cambria Math"/>
                    </w:rPr>
                    <m:t>-1</m:t>
                  </m:r>
                </m:e>
              </m:mr>
            </m:m>
          </m:e>
        </m:d>
      </m:oMath>
      <w:r w:rsidRPr="007B70D0">
        <w:t xml:space="preserve"> .</w:t>
      </w:r>
    </w:p>
    <w:p w:rsidR="00205102" w:rsidRPr="00B914EB" w:rsidRDefault="00205102" w:rsidP="00EA7E79">
      <w:pPr>
        <w:numPr>
          <w:ilvl w:val="0"/>
          <w:numId w:val="9"/>
        </w:numPr>
        <w:jc w:val="both"/>
      </w:pPr>
      <w:r w:rsidRPr="00B914EB">
        <w:t xml:space="preserve">Найти ортогональную проекцию вектора </w:t>
      </w:r>
      <m:oMath>
        <m:r>
          <w:rPr>
            <w:rFonts w:ascii="Cambria Math" w:hAnsi="Cambria Math"/>
          </w:rPr>
          <m:t>g=(2,2,0,1)</m:t>
        </m:r>
      </m:oMath>
      <w:r w:rsidRPr="00B914EB">
        <w:t xml:space="preserve"> на подпространство </w:t>
      </w:r>
    </w:p>
    <w:p w:rsidR="00205102" w:rsidRPr="007B70D0" w:rsidRDefault="00205102" w:rsidP="00205102">
      <w:pPr>
        <w:ind w:left="360"/>
        <w:jc w:val="center"/>
      </w:pPr>
      <m:oMath>
        <m:r>
          <w:rPr>
            <w:rFonts w:ascii="Cambria Math" w:hAnsi="Cambria Math"/>
          </w:rPr>
          <m:t>L=</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Microsoft Yi Baiti" w:hAnsi="Microsoft Yi Baiti" w:cs="Microsoft Yi Baiti"/>
              </w:rPr>
              <m:t>ꇴ</m:t>
            </m:r>
          </m:e>
          <m:sub>
            <m:r>
              <w:rPr>
                <w:rFonts w:ascii="Cambria Math" w:hAnsi="Cambria Math"/>
              </w:rPr>
              <m:t>4</m:t>
            </m:r>
          </m:sub>
        </m:sSub>
        <m:r>
          <w:rPr>
            <w:rFonts w:ascii="Cambria Math" w:hAnsi="Cambria Math"/>
          </w:rPr>
          <m:t>=0, 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7B70D0">
        <w:t xml:space="preserve"> .</w:t>
      </w:r>
    </w:p>
    <w:p w:rsidR="00205102" w:rsidRPr="00B914EB" w:rsidRDefault="00205102" w:rsidP="00EA7E79">
      <w:pPr>
        <w:numPr>
          <w:ilvl w:val="0"/>
          <w:numId w:val="9"/>
        </w:numPr>
        <w:jc w:val="both"/>
      </w:pPr>
      <w:proofErr w:type="gramStart"/>
      <w:r w:rsidRPr="00B914EB">
        <w:lastRenderedPageBreak/>
        <w:t xml:space="preserve">Определить расстояние от многочлена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-t+2</m:t>
        </m:r>
      </m:oMath>
      <w:r w:rsidRPr="00B914EB">
        <w:t xml:space="preserve"> до многообразия </w:t>
      </w:r>
      <m:oMath>
        <m:r>
          <w:rPr>
            <w:rFonts w:ascii="Cambria Math" w:hAnsi="Cambria Math"/>
          </w:rPr>
          <m:t>P=</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=1}</m:t>
        </m:r>
      </m:oMath>
      <w:r w:rsidRPr="007B70D0">
        <w:t xml:space="preserve"> .</w:t>
      </w:r>
      <w:proofErr w:type="gramEnd"/>
    </w:p>
    <w:p w:rsidR="00205102" w:rsidRDefault="00205102" w:rsidP="00EA7E79">
      <w:pPr>
        <w:numPr>
          <w:ilvl w:val="0"/>
          <w:numId w:val="9"/>
        </w:numPr>
        <w:jc w:val="both"/>
      </w:pPr>
      <w:r w:rsidRPr="00B914EB">
        <w:t>Доказать, что если две гиперплоскости не пересекаются, то они параллельны.</w:t>
      </w:r>
    </w:p>
    <w:p w:rsidR="00205102" w:rsidRPr="007E212A" w:rsidRDefault="00205102" w:rsidP="00205102">
      <w:pPr>
        <w:rPr>
          <w:sz w:val="10"/>
          <w:szCs w:val="10"/>
        </w:rPr>
      </w:pPr>
    </w:p>
    <w:p w:rsidR="00205102" w:rsidRPr="007E212A" w:rsidRDefault="00205102" w:rsidP="00205102">
      <w:pPr>
        <w:rPr>
          <w:b/>
        </w:rPr>
      </w:pPr>
      <w:r w:rsidRPr="007E212A">
        <w:rPr>
          <w:b/>
        </w:rPr>
        <w:t>Контрольная работа № 5</w:t>
      </w:r>
    </w:p>
    <w:p w:rsidR="00205102" w:rsidRPr="00830D9F" w:rsidRDefault="00205102" w:rsidP="00EA7E79">
      <w:pPr>
        <w:numPr>
          <w:ilvl w:val="0"/>
          <w:numId w:val="10"/>
        </w:numPr>
        <w:jc w:val="both"/>
      </w:pPr>
      <w:r w:rsidRPr="00830D9F">
        <w:t xml:space="preserve">Оператор </w:t>
      </w:r>
      <m:oMath>
        <m:r>
          <w:rPr>
            <w:rFonts w:ascii="Cambria Math" w:hAnsi="Cambria Math"/>
          </w:rPr>
          <m:t>A</m:t>
        </m:r>
      </m:oMath>
      <w:r w:rsidRPr="00830D9F">
        <w:t xml:space="preserve"> действует в пространстве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830D9F">
        <w:t xml:space="preserve"> по правилу </w:t>
      </w:r>
      <m:oMath>
        <m:r>
          <w:rPr>
            <w:rFonts w:ascii="Cambria Math" w:hAnsi="Cambria Math"/>
          </w:rPr>
          <m:t>Af</m:t>
        </m:r>
        <m:d>
          <m:dPr>
            <m:ctrlPr>
              <w:rPr>
                <w:rFonts w:ascii="Cambria Math" w:hAnsi="Cambria Math"/>
                <w:i/>
              </w:rPr>
            </m:ctrlPr>
          </m:dPr>
          <m:e>
            <m:r>
              <w:rPr>
                <w:rFonts w:ascii="Cambria Math" w:hAnsi="Cambria Math"/>
              </w:rPr>
              <m:t>t</m:t>
            </m:r>
          </m:e>
        </m:d>
        <m:r>
          <w:rPr>
            <w:rFonts w:ascii="Cambria Math" w:hAnsi="Cambria Math"/>
          </w:rPr>
          <m:t>=f</m:t>
        </m:r>
        <m:d>
          <m:dPr>
            <m:ctrlPr>
              <w:rPr>
                <w:rFonts w:ascii="Cambria Math" w:hAnsi="Cambria Math"/>
                <w:i/>
              </w:rPr>
            </m:ctrlPr>
          </m:dPr>
          <m:e>
            <m:r>
              <w:rPr>
                <w:rFonts w:ascii="Cambria Math" w:hAnsi="Cambria Math"/>
              </w:rPr>
              <m:t>2t</m:t>
            </m:r>
          </m:e>
        </m:d>
        <m:r>
          <w:rPr>
            <w:rFonts w:ascii="Cambria Math" w:hAnsi="Cambria Math"/>
          </w:rPr>
          <m:t>-f(t+1)</m:t>
        </m:r>
      </m:oMath>
      <w:r w:rsidRPr="007B70D0">
        <w:t>.</w:t>
      </w:r>
      <w:r w:rsidRPr="00830D9F">
        <w:t xml:space="preserve"> Построить матрицу этого оператора в базисе </w:t>
      </w:r>
      <m:oMath>
        <m:sSub>
          <m:sSubPr>
            <m:ctrlPr>
              <w:rPr>
                <w:rFonts w:ascii="Cambria Math" w:hAnsi="Cambria Math"/>
                <w:i/>
              </w:rPr>
            </m:ctrlPr>
          </m:sSubPr>
          <m:e>
            <m:r>
              <w:rPr>
                <w:rFonts w:ascii="Cambria Math" w:hAnsi="Cambria Math"/>
              </w:rPr>
              <m:t>e</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=1, </m:t>
        </m:r>
        <m:sSub>
          <m:sSubPr>
            <m:ctrlPr>
              <w:rPr>
                <w:rFonts w:ascii="Cambria Math" w:hAnsi="Cambria Math"/>
                <w:i/>
              </w:rPr>
            </m:ctrlPr>
          </m:sSubPr>
          <m:e>
            <m:r>
              <w:rPr>
                <w:rFonts w:ascii="Cambria Math" w:hAnsi="Cambria Math"/>
              </w:rPr>
              <m:t>e</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=1-t, </m:t>
        </m:r>
        <m:sSub>
          <m:sSubPr>
            <m:ctrlPr>
              <w:rPr>
                <w:rFonts w:ascii="Cambria Math" w:hAnsi="Cambria Math"/>
                <w:i/>
              </w:rPr>
            </m:ctrlPr>
          </m:sSubPr>
          <m:e>
            <m:r>
              <w:rPr>
                <w:rFonts w:ascii="Cambria Math" w:hAnsi="Cambria Math"/>
              </w:rPr>
              <m:t>e</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w:r w:rsidRPr="00830D9F">
        <w:t xml:space="preserve"> и указать какие-либо базисы его ядра </w:t>
      </w:r>
      <m:oMath>
        <m:func>
          <m:funcPr>
            <m:ctrlPr>
              <w:rPr>
                <w:rFonts w:ascii="Cambria Math" w:hAnsi="Cambria Math"/>
                <w:i/>
              </w:rPr>
            </m:ctrlPr>
          </m:funcPr>
          <m:fName>
            <m:r>
              <m:rPr>
                <m:sty m:val="p"/>
              </m:rPr>
              <w:rPr>
                <w:rFonts w:ascii="Cambria Math" w:hAnsi="Cambria Math"/>
              </w:rPr>
              <m:t>ker</m:t>
            </m:r>
          </m:fName>
          <m:e>
            <m:r>
              <w:rPr>
                <w:rFonts w:ascii="Cambria Math" w:hAnsi="Cambria Math"/>
              </w:rPr>
              <m:t>A</m:t>
            </m:r>
          </m:e>
        </m:func>
      </m:oMath>
      <w:r w:rsidRPr="00830D9F">
        <w:t xml:space="preserve"> и образа </w:t>
      </w:r>
      <m:oMath>
        <m:r>
          <m:rPr>
            <m:sty m:val="p"/>
          </m:rPr>
          <w:rPr>
            <w:rFonts w:ascii="Cambria Math" w:hAnsi="Cambria Math"/>
          </w:rPr>
          <m:t>im</m:t>
        </m:r>
        <m:r>
          <w:rPr>
            <w:rFonts w:ascii="Cambria Math" w:hAnsi="Cambria Math"/>
          </w:rPr>
          <m:t xml:space="preserve"> A</m:t>
        </m:r>
      </m:oMath>
      <w:r w:rsidRPr="00435DF7">
        <w:t xml:space="preserve"> .</w:t>
      </w:r>
    </w:p>
    <w:p w:rsidR="00205102" w:rsidRPr="00830D9F" w:rsidRDefault="00205102" w:rsidP="00EA7E79">
      <w:pPr>
        <w:numPr>
          <w:ilvl w:val="0"/>
          <w:numId w:val="10"/>
        </w:numPr>
        <w:jc w:val="both"/>
      </w:pPr>
      <w:r w:rsidRPr="00830D9F">
        <w:t>Найти все собственные значения и собственные векторы матрицы</w:t>
      </w:r>
    </w:p>
    <w:p w:rsidR="00205102" w:rsidRPr="00435DF7" w:rsidRDefault="0066361B" w:rsidP="00205102">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 xml:space="preserve">  1</m:t>
                        </m:r>
                      </m:e>
                    </m:mr>
                  </m:m>
                </m:e>
              </m:m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1</m:t>
                        </m:r>
                      </m:e>
                    </m:mr>
                  </m:m>
                </m:e>
              </m:mr>
            </m:m>
          </m:e>
        </m:d>
      </m:oMath>
      <w:r w:rsidR="00205102">
        <w:rPr>
          <w:lang w:val="en-US"/>
        </w:rPr>
        <w:t xml:space="preserve"> .</w:t>
      </w:r>
    </w:p>
    <w:p w:rsidR="00205102" w:rsidRPr="00830D9F" w:rsidRDefault="00205102" w:rsidP="00EA7E79">
      <w:pPr>
        <w:numPr>
          <w:ilvl w:val="0"/>
          <w:numId w:val="10"/>
        </w:numPr>
        <w:jc w:val="both"/>
      </w:pPr>
      <w:r w:rsidRPr="00830D9F">
        <w:t xml:space="preserve">Показать, что матрица </w:t>
      </w:r>
      <m:oMath>
        <m:r>
          <w:rPr>
            <w:rFonts w:ascii="Cambria Math" w:hAnsi="Cambria Math"/>
          </w:rPr>
          <m:t>D=</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2</m:t>
                  </m:r>
                </m:e>
                <m:e>
                  <m:r>
                    <w:rPr>
                      <w:rFonts w:ascii="Cambria Math" w:hAnsi="Cambria Math"/>
                    </w:rPr>
                    <m:t>0</m:t>
                  </m:r>
                </m:e>
              </m:mr>
              <m:mr>
                <m:e>
                  <m:r>
                    <w:rPr>
                      <w:rFonts w:ascii="Cambria Math" w:hAnsi="Cambria Math"/>
                    </w:rPr>
                    <m:t>4</m:t>
                  </m:r>
                </m:e>
                <m:e>
                  <m:r>
                    <w:rPr>
                      <w:rFonts w:ascii="Cambria Math" w:hAnsi="Cambria Math"/>
                    </w:rPr>
                    <m:t>-4</m:t>
                  </m:r>
                </m:e>
                <m:e>
                  <m:r>
                    <w:rPr>
                      <w:rFonts w:ascii="Cambria Math" w:hAnsi="Cambria Math"/>
                    </w:rPr>
                    <m:t>4</m:t>
                  </m:r>
                </m:e>
              </m:mr>
            </m:m>
          </m:e>
        </m:d>
      </m:oMath>
      <w:r w:rsidRPr="00830D9F">
        <w:t xml:space="preserve"> диагонализуема, и привести её </w:t>
      </w:r>
      <w:proofErr w:type="gramStart"/>
      <w:r w:rsidRPr="00830D9F">
        <w:t>к</w:t>
      </w:r>
      <w:proofErr w:type="gramEnd"/>
      <w:r w:rsidRPr="00830D9F">
        <w:t xml:space="preserve"> диагональной подходящим преобразованием подобия.</w:t>
      </w:r>
    </w:p>
    <w:p w:rsidR="00205102" w:rsidRPr="00830D9F" w:rsidRDefault="00205102" w:rsidP="00EA7E79">
      <w:pPr>
        <w:numPr>
          <w:ilvl w:val="0"/>
          <w:numId w:val="10"/>
        </w:numPr>
        <w:jc w:val="both"/>
      </w:pPr>
      <w:r w:rsidRPr="00830D9F">
        <w:t xml:space="preserve">Найти жорданову форму следующей матрицы и построить соответствующий канонический базис: </w:t>
      </w:r>
    </w:p>
    <w:p w:rsidR="00205102" w:rsidRPr="00435DF7" w:rsidRDefault="00205102" w:rsidP="00205102">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-4</m:t>
                        </m:r>
                      </m:e>
                    </m:mr>
                    <m:mr>
                      <m:e>
                        <m:r>
                          <w:rPr>
                            <w:rFonts w:ascii="Cambria Math" w:hAnsi="Cambria Math"/>
                          </w:rPr>
                          <m:t>1</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 xml:space="preserve">  0</m:t>
                        </m:r>
                      </m:e>
                    </m:mr>
                    <m:mr>
                      <m:e>
                        <m:r>
                          <w:rPr>
                            <w:rFonts w:ascii="Cambria Math" w:hAnsi="Cambria Math"/>
                          </w:rPr>
                          <m:t>0</m:t>
                        </m:r>
                      </m:e>
                      <m:e>
                        <m:r>
                          <w:rPr>
                            <w:rFonts w:ascii="Cambria Math" w:hAnsi="Cambria Math"/>
                          </w:rPr>
                          <m:t xml:space="preserve">  0</m:t>
                        </m:r>
                      </m:e>
                    </m:mr>
                  </m:m>
                </m:e>
              </m:m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 xml:space="preserve">   1</m:t>
                        </m:r>
                      </m:e>
                    </m:mr>
                    <m:mr>
                      <m:e>
                        <m:r>
                          <w:rPr>
                            <w:rFonts w:ascii="Cambria Math" w:hAnsi="Cambria Math"/>
                          </w:rPr>
                          <m:t>4</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 xml:space="preserve">   3</m:t>
                        </m:r>
                      </m:e>
                      <m:e>
                        <m:r>
                          <w:rPr>
                            <w:rFonts w:ascii="Cambria Math" w:hAnsi="Cambria Math"/>
                          </w:rPr>
                          <m:t>1</m:t>
                        </m:r>
                      </m:e>
                    </m:mr>
                    <m:mr>
                      <m:e>
                        <m:r>
                          <w:rPr>
                            <w:rFonts w:ascii="Cambria Math" w:hAnsi="Cambria Math"/>
                          </w:rPr>
                          <m:t>-6</m:t>
                        </m:r>
                      </m:e>
                      <m:e>
                        <m:r>
                          <w:rPr>
                            <w:rFonts w:ascii="Cambria Math" w:hAnsi="Cambria Math"/>
                          </w:rPr>
                          <m:t>-2</m:t>
                        </m:r>
                      </m:e>
                    </m:mr>
                  </m:m>
                </m:e>
              </m:mr>
            </m:m>
          </m:e>
        </m:d>
      </m:oMath>
      <w:r>
        <w:rPr>
          <w:lang w:val="en-US"/>
        </w:rPr>
        <w:t xml:space="preserve"> .</w:t>
      </w:r>
    </w:p>
    <w:p w:rsidR="00205102" w:rsidRPr="00830D9F" w:rsidRDefault="00205102" w:rsidP="00EA7E79">
      <w:pPr>
        <w:numPr>
          <w:ilvl w:val="0"/>
          <w:numId w:val="10"/>
        </w:numPr>
        <w:jc w:val="both"/>
      </w:pPr>
      <w:r w:rsidRPr="00830D9F">
        <w:t xml:space="preserve">Оператор </w:t>
      </w:r>
      <m:oMath>
        <m:r>
          <w:rPr>
            <w:rFonts w:ascii="Cambria Math" w:hAnsi="Cambria Math"/>
          </w:rPr>
          <m:t>H</m:t>
        </m:r>
      </m:oMath>
      <w:r w:rsidRPr="00830D9F">
        <w:t xml:space="preserve"> задан матрицей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7</m:t>
                  </m:r>
                </m:e>
                <m:e>
                  <m:r>
                    <w:rPr>
                      <w:rFonts w:ascii="Cambria Math" w:hAnsi="Cambria Math"/>
                    </w:rPr>
                    <m:t>4</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0</m:t>
                  </m:r>
                </m:e>
              </m:mr>
            </m:m>
          </m:e>
        </m:d>
      </m:oMath>
      <w:r w:rsidRPr="00830D9F">
        <w:t xml:space="preserve"> в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=(0,0,1)</m:t>
        </m:r>
      </m:oMath>
      <w:r w:rsidRPr="00830D9F">
        <w:t xml:space="preserve"> пространства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rsidRPr="00830D9F">
        <w:t xml:space="preserve"> со стандартным скалярным произведением. Найти матрицу сопряжённого оператора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Pr="00830D9F">
        <w:t xml:space="preserve"> в этом же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oMath>
      <w:r w:rsidRPr="00A52C05">
        <w:t xml:space="preserve"> .</w:t>
      </w:r>
    </w:p>
    <w:p w:rsidR="00205102" w:rsidRPr="00830D9F" w:rsidRDefault="00205102" w:rsidP="00EA7E79">
      <w:pPr>
        <w:numPr>
          <w:ilvl w:val="0"/>
          <w:numId w:val="10"/>
        </w:numPr>
        <w:jc w:val="both"/>
      </w:pPr>
      <w:r w:rsidRPr="00830D9F">
        <w:t xml:space="preserve">Найти квадратный корень из матрицы </w:t>
      </w:r>
      <m:oMath>
        <m:r>
          <w:rPr>
            <w:rFonts w:ascii="Cambria Math" w:hAnsi="Cambria Math"/>
          </w:rPr>
          <m:t>S=</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2</m:t>
                  </m:r>
                </m:e>
              </m:mr>
            </m:m>
          </m:e>
        </m:d>
      </m:oMath>
      <w:r w:rsidRPr="00A52C05">
        <w:t xml:space="preserve"> .</w:t>
      </w:r>
    </w:p>
    <w:p w:rsidR="00205102" w:rsidRPr="00830D9F" w:rsidRDefault="00205102" w:rsidP="00EA7E79">
      <w:pPr>
        <w:numPr>
          <w:ilvl w:val="0"/>
          <w:numId w:val="10"/>
        </w:numPr>
        <w:jc w:val="both"/>
      </w:pPr>
      <w:r w:rsidRPr="00830D9F">
        <w:t xml:space="preserve">Известно, что операторы </w:t>
      </w:r>
      <m:oMath>
        <m:r>
          <w:rPr>
            <w:rFonts w:ascii="Cambria Math" w:hAnsi="Cambria Math"/>
          </w:rPr>
          <m:t>A</m:t>
        </m:r>
        <m:r>
          <m:rPr>
            <m:scr m:val="script"/>
          </m:rPr>
          <w:rPr>
            <w:rFonts w:ascii="Cambria Math" w:hAnsi="Cambria Math"/>
          </w:rPr>
          <m:t>∈L</m:t>
        </m:r>
        <m:d>
          <m:dPr>
            <m:ctrlPr>
              <w:rPr>
                <w:rFonts w:ascii="Cambria Math" w:hAnsi="Cambria Math"/>
                <w:i/>
              </w:rPr>
            </m:ctrlPr>
          </m:dPr>
          <m:e>
            <m:r>
              <w:rPr>
                <w:rFonts w:ascii="Cambria Math" w:hAnsi="Cambria Math"/>
              </w:rPr>
              <m:t>V,W</m:t>
            </m:r>
          </m:e>
        </m:d>
        <m:r>
          <w:rPr>
            <w:rFonts w:ascii="Cambria Math" w:hAnsi="Cambria Math"/>
          </w:rPr>
          <m:t>, B</m:t>
        </m:r>
        <m:r>
          <m:rPr>
            <m:scr m:val="script"/>
          </m:rPr>
          <w:rPr>
            <w:rFonts w:ascii="Cambria Math" w:hAnsi="Cambria Math"/>
          </w:rPr>
          <m:t>∈L(</m:t>
        </m:r>
        <m:r>
          <w:rPr>
            <w:rFonts w:ascii="Cambria Math" w:hAnsi="Cambria Math"/>
          </w:rPr>
          <m:t>W,V)</m:t>
        </m:r>
      </m:oMath>
      <w:r w:rsidRPr="00830D9F">
        <w:t xml:space="preserve"> удовлетворяют условию: произведение </w:t>
      </w:r>
      <m:oMath>
        <m:r>
          <w:rPr>
            <w:rFonts w:ascii="Cambria Math" w:hAnsi="Cambria Math"/>
          </w:rPr>
          <m:t>BA</m:t>
        </m:r>
      </m:oMath>
      <w:r w:rsidRPr="00830D9F">
        <w:t xml:space="preserve"> является тождественным оператором в пространстве</w:t>
      </w:r>
      <w:r w:rsidRPr="00A52C05">
        <w:t xml:space="preserve"> </w:t>
      </w:r>
      <m:oMath>
        <m:r>
          <w:rPr>
            <w:rFonts w:ascii="Cambria Math" w:hAnsi="Cambria Math"/>
          </w:rPr>
          <m:t>V</m:t>
        </m:r>
      </m:oMath>
      <w:r w:rsidRPr="00A52C05">
        <w:t>.</w:t>
      </w:r>
      <w:r w:rsidRPr="00830D9F">
        <w:t xml:space="preserve"> Доказать, что если пространства </w:t>
      </w:r>
      <m:oMath>
        <m:r>
          <w:rPr>
            <w:rFonts w:ascii="Cambria Math" w:hAnsi="Cambria Math"/>
          </w:rPr>
          <m:t>V</m:t>
        </m:r>
      </m:oMath>
      <w:r w:rsidRPr="00830D9F">
        <w:t xml:space="preserve"> и </w:t>
      </w:r>
      <m:oMath>
        <m:r>
          <w:rPr>
            <w:rFonts w:ascii="Cambria Math" w:hAnsi="Cambria Math"/>
          </w:rPr>
          <m:t>W</m:t>
        </m:r>
      </m:oMath>
      <w:r w:rsidRPr="00830D9F">
        <w:t xml:space="preserve"> имеют разную размерность, то произведение </w:t>
      </w:r>
      <m:oMath>
        <m:r>
          <w:rPr>
            <w:rFonts w:ascii="Cambria Math" w:hAnsi="Cambria Math"/>
          </w:rPr>
          <m:t>AB</m:t>
        </m:r>
      </m:oMath>
      <w:r w:rsidRPr="00830D9F">
        <w:t xml:space="preserve"> не может быть тождественным оператором в пространстве </w:t>
      </w:r>
      <m:oMath>
        <m:r>
          <w:rPr>
            <w:rFonts w:ascii="Cambria Math" w:hAnsi="Cambria Math"/>
          </w:rPr>
          <m:t>W</m:t>
        </m:r>
      </m:oMath>
      <w:r w:rsidRPr="00A52C05">
        <w:t>.</w:t>
      </w:r>
    </w:p>
    <w:p w:rsidR="00205102" w:rsidRPr="005A3F52" w:rsidRDefault="00205102" w:rsidP="00205102">
      <w:pPr>
        <w:rPr>
          <w:sz w:val="10"/>
          <w:szCs w:val="10"/>
        </w:rPr>
      </w:pPr>
    </w:p>
    <w:p w:rsidR="00205102" w:rsidRPr="005A3F52" w:rsidRDefault="00205102" w:rsidP="00205102">
      <w:pPr>
        <w:rPr>
          <w:b/>
        </w:rPr>
      </w:pPr>
      <w:r w:rsidRPr="005A3F52">
        <w:rPr>
          <w:b/>
        </w:rPr>
        <w:t>Контрольная работа № 6</w:t>
      </w:r>
    </w:p>
    <w:p w:rsidR="00205102" w:rsidRDefault="00205102" w:rsidP="00EA7E79">
      <w:pPr>
        <w:numPr>
          <w:ilvl w:val="0"/>
          <w:numId w:val="11"/>
        </w:numPr>
      </w:pPr>
      <w:r>
        <w:t>Линейный оператор задан в некотором ортонормированном базисе матрицей</w:t>
      </w:r>
    </w:p>
    <w:p w:rsidR="00205102" w:rsidRPr="00877E15" w:rsidRDefault="00205102" w:rsidP="00205102">
      <w:pPr>
        <w:pStyle w:val="MTDisplayEquation"/>
        <w:numPr>
          <w:ilvl w:val="0"/>
          <w:numId w:val="0"/>
        </w:numPr>
        <w:ind w:left="360"/>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3</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4</m:t>
                  </m:r>
                </m:e>
              </m:mr>
            </m:m>
          </m:e>
        </m:d>
      </m:oMath>
      <w:r w:rsidRPr="00877E15">
        <w:t xml:space="preserve"> .</w:t>
      </w:r>
    </w:p>
    <w:p w:rsidR="00205102" w:rsidRDefault="00205102" w:rsidP="00205102">
      <w:pPr>
        <w:ind w:left="720"/>
      </w:pPr>
      <w:r>
        <w:t>Построить ортонормированный базис из собственных векторов этого оператора и найти его матрицу в построенном базисе.</w:t>
      </w:r>
    </w:p>
    <w:p w:rsidR="00205102" w:rsidRDefault="00205102" w:rsidP="00EA7E79">
      <w:pPr>
        <w:numPr>
          <w:ilvl w:val="0"/>
          <w:numId w:val="11"/>
        </w:numPr>
      </w:pPr>
      <w:r>
        <w:t xml:space="preserve">Найти канонический вид </w:t>
      </w:r>
      <m:oMath>
        <m:r>
          <w:rPr>
            <w:rFonts w:ascii="Cambria Math" w:hAnsi="Cambria Math"/>
          </w:rPr>
          <m:t>B</m:t>
        </m:r>
      </m:oMath>
      <w:r>
        <w:t xml:space="preserve"> матрицы</w:t>
      </w:r>
    </w:p>
    <w:p w:rsidR="00205102" w:rsidRDefault="00205102" w:rsidP="00205102">
      <w:pPr>
        <w:pStyle w:val="MTDisplayEquation"/>
        <w:numPr>
          <w:ilvl w:val="0"/>
          <w:numId w:val="0"/>
        </w:numPr>
        <w:ind w:left="360"/>
        <w:jc w:val="center"/>
      </w:pPr>
      <m:oMathPara>
        <m:oMath>
          <m:r>
            <w:rPr>
              <w:rFonts w:ascii="Cambria Math" w:hAnsi="Cambria Math"/>
            </w:rPr>
            <w:lastRenderedPageBreak/>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type m:val="lin"/>
                        <m:ctrlPr>
                          <w:rPr>
                            <w:rFonts w:ascii="Cambria Math" w:hAnsi="Cambria Math"/>
                            <w:i/>
                          </w:rPr>
                        </m:ctrlPr>
                      </m:fPr>
                      <m:num>
                        <m:r>
                          <w:rPr>
                            <w:rFonts w:ascii="Cambria Math" w:hAnsi="Cambria Math"/>
                          </w:rPr>
                          <m:t>2</m:t>
                        </m:r>
                      </m:num>
                      <m:den>
                        <m:r>
                          <w:rPr>
                            <w:rFonts w:ascii="Cambria Math" w:hAnsi="Cambria Math"/>
                          </w:rPr>
                          <m:t>3</m:t>
                        </m:r>
                      </m:den>
                    </m:f>
                  </m:e>
                  <m:e>
                    <m:r>
                      <w:rPr>
                        <w:rFonts w:ascii="Cambria Math" w:hAnsi="Cambria Math"/>
                      </w:rPr>
                      <m:t>-1/3</m:t>
                    </m:r>
                  </m:e>
                  <m:e>
                    <m:r>
                      <w:rPr>
                        <w:rFonts w:ascii="Cambria Math" w:hAnsi="Cambria Math"/>
                      </w:rPr>
                      <m:t>2/3</m:t>
                    </m:r>
                  </m:e>
                </m:mr>
                <m:mr>
                  <m:e>
                    <m:r>
                      <w:rPr>
                        <w:rFonts w:ascii="Cambria Math" w:hAnsi="Cambria Math"/>
                      </w:rPr>
                      <m:t>2/3</m:t>
                    </m:r>
                  </m:e>
                  <m:e>
                    <m:r>
                      <w:rPr>
                        <w:rFonts w:ascii="Cambria Math" w:hAnsi="Cambria Math"/>
                      </w:rPr>
                      <m:t>2/3</m:t>
                    </m:r>
                  </m:e>
                  <m:e>
                    <m:r>
                      <w:rPr>
                        <w:rFonts w:ascii="Cambria Math" w:hAnsi="Cambria Math"/>
                      </w:rPr>
                      <m:t>-1/3</m:t>
                    </m:r>
                  </m:e>
                </m:mr>
                <m:mr>
                  <m:e>
                    <m:r>
                      <w:rPr>
                        <w:rFonts w:ascii="Cambria Math" w:hAnsi="Cambria Math"/>
                      </w:rPr>
                      <m:t>-1/3</m:t>
                    </m:r>
                  </m:e>
                  <m:e>
                    <m:r>
                      <w:rPr>
                        <w:rFonts w:ascii="Cambria Math" w:hAnsi="Cambria Math"/>
                      </w:rPr>
                      <m:t>2/3</m:t>
                    </m:r>
                  </m:e>
                  <m:e>
                    <m:r>
                      <w:rPr>
                        <w:rFonts w:ascii="Cambria Math" w:hAnsi="Cambria Math"/>
                      </w:rPr>
                      <m:t>2/3</m:t>
                    </m:r>
                  </m:e>
                </m:mr>
              </m:m>
            </m:e>
          </m:d>
        </m:oMath>
      </m:oMathPara>
    </w:p>
    <w:p w:rsidR="00205102" w:rsidRDefault="00205102" w:rsidP="00205102">
      <w:pPr>
        <w:ind w:left="720"/>
      </w:pPr>
      <w:r>
        <w:t>и указать ортогональную матрицу</w:t>
      </w:r>
      <w:r w:rsidRPr="00BE3044">
        <w:t xml:space="preserve"> </w:t>
      </w:r>
      <m:oMath>
        <m:r>
          <w:rPr>
            <w:rFonts w:ascii="Cambria Math" w:hAnsi="Cambria Math"/>
          </w:rPr>
          <m:t>Q</m:t>
        </m:r>
      </m:oMath>
      <w:r>
        <w:t>, такую что</w:t>
      </w:r>
      <w:r w:rsidRPr="00BE3044">
        <w:t xml:space="preserve"> </w:t>
      </w:r>
      <m:oMath>
        <m:r>
          <w:rPr>
            <w:rFonts w:ascii="Cambria Math" w:hAnsi="Cambria Math"/>
            <w:lang w:val="en-US"/>
          </w:rPr>
          <m:t>A</m:t>
        </m:r>
        <m:r>
          <w:rPr>
            <w:rFonts w:ascii="Cambria Math" w:hAnsi="Cambria Math"/>
          </w:rPr>
          <m:t>=</m:t>
        </m:r>
        <m:sSup>
          <m:sSupPr>
            <m:ctrlPr>
              <w:rPr>
                <w:rFonts w:ascii="Cambria Math" w:hAnsi="Cambria Math"/>
                <w:i/>
                <w:lang w:val="en-US"/>
              </w:rPr>
            </m:ctrlPr>
          </m:sSupPr>
          <m:e>
            <m:r>
              <w:rPr>
                <w:rFonts w:ascii="Cambria Math" w:hAnsi="Cambria Math"/>
                <w:lang w:val="en-US"/>
              </w:rPr>
              <m:t>Q</m:t>
            </m:r>
          </m:e>
          <m:sup>
            <m:r>
              <w:rPr>
                <w:rFonts w:ascii="Cambria Math" w:hAnsi="Cambria Math"/>
              </w:rPr>
              <m:t>-1</m:t>
            </m:r>
          </m:sup>
        </m:sSup>
        <m:r>
          <w:rPr>
            <w:rFonts w:ascii="Cambria Math" w:hAnsi="Cambria Math"/>
            <w:lang w:val="en-US"/>
          </w:rPr>
          <m:t>BQ</m:t>
        </m:r>
      </m:oMath>
      <w:r>
        <w:t>.</w:t>
      </w:r>
    </w:p>
    <w:p w:rsidR="00205102" w:rsidRDefault="00205102" w:rsidP="00EA7E79">
      <w:pPr>
        <w:numPr>
          <w:ilvl w:val="0"/>
          <w:numId w:val="11"/>
        </w:numPr>
      </w:pPr>
      <w:r>
        <w:t xml:space="preserve">Пусть </w:t>
      </w:r>
      <m:oMath>
        <m:r>
          <w:rPr>
            <w:rFonts w:ascii="Cambria Math" w:hAnsi="Cambria Math"/>
          </w:rPr>
          <m:t>A</m:t>
        </m:r>
      </m:oMath>
      <w:r>
        <w:t xml:space="preserve"> –</w:t>
      </w:r>
      <w:r w:rsidRPr="006D68A0">
        <w:t xml:space="preserve"> положитель</w:t>
      </w:r>
      <w:r>
        <w:t>но определённый линейный оператор, действующий в евклидовом пространстве</w:t>
      </w:r>
      <w:r w:rsidRPr="00BE3044">
        <w:t xml:space="preserve"> </w:t>
      </w:r>
      <m:oMath>
        <m:r>
          <w:rPr>
            <w:rFonts w:ascii="Cambria Math" w:hAnsi="Cambria Math"/>
          </w:rPr>
          <m:t>E</m:t>
        </m:r>
      </m:oMath>
      <w:r>
        <w:t xml:space="preserve">. Доказать, что существует положительное число </w:t>
      </w:r>
      <m:oMath>
        <m:r>
          <w:rPr>
            <w:rFonts w:ascii="Cambria Math" w:hAnsi="Cambria Math"/>
          </w:rPr>
          <m:t>d</m:t>
        </m:r>
      </m:oMath>
      <w:r>
        <w:t xml:space="preserve"> такое, что для любого вектора </w:t>
      </w:r>
      <m:oMath>
        <m:r>
          <w:rPr>
            <w:rFonts w:ascii="Cambria Math" w:hAnsi="Cambria Math"/>
          </w:rPr>
          <m:t>x∈E</m:t>
        </m:r>
      </m:oMath>
      <w:r>
        <w:t xml:space="preserve"> справедливо неравенство</w:t>
      </w:r>
      <w:r w:rsidRPr="00BE3044">
        <w:t xml:space="preserve"> </w:t>
      </w:r>
      <m:oMath>
        <m:d>
          <m:dPr>
            <m:ctrlPr>
              <w:rPr>
                <w:rFonts w:ascii="Cambria Math" w:hAnsi="Cambria Math"/>
                <w:i/>
              </w:rPr>
            </m:ctrlPr>
          </m:dPr>
          <m:e>
            <m:r>
              <w:rPr>
                <w:rFonts w:ascii="Cambria Math" w:hAnsi="Cambria Math"/>
              </w:rPr>
              <m:t>Ax,x</m:t>
            </m:r>
          </m:e>
        </m:d>
        <m:r>
          <w:rPr>
            <w:rFonts w:ascii="Cambria Math" w:hAnsi="Cambria Math"/>
          </w:rPr>
          <m:t>≥d (x,x)</m:t>
        </m:r>
      </m:oMath>
      <w:r>
        <w:t>.</w:t>
      </w:r>
    </w:p>
    <w:p w:rsidR="00205102" w:rsidRDefault="00205102" w:rsidP="00EA7E79">
      <w:pPr>
        <w:numPr>
          <w:ilvl w:val="0"/>
          <w:numId w:val="11"/>
        </w:numPr>
      </w:pPr>
      <w:r>
        <w:t>Найти ортогональное преобразование, приводящее квадратичную форму</w:t>
      </w:r>
    </w:p>
    <w:p w:rsidR="00205102" w:rsidRDefault="00205102" w:rsidP="00205102">
      <w:pPr>
        <w:ind w:left="360"/>
        <w:jc w:val="center"/>
      </w:pPr>
      <m:oMathPara>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+5</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205102" w:rsidRDefault="00205102" w:rsidP="00205102">
      <w:pPr>
        <w:ind w:left="720"/>
      </w:pPr>
      <w:r>
        <w:t>к каноническому виду и написать этот канонический вид.</w:t>
      </w:r>
    </w:p>
    <w:p w:rsidR="00205102" w:rsidRDefault="00205102" w:rsidP="00EA7E79">
      <w:pPr>
        <w:numPr>
          <w:ilvl w:val="0"/>
          <w:numId w:val="11"/>
        </w:numPr>
      </w:pPr>
      <w:r>
        <w:t xml:space="preserve">Найти </w:t>
      </w:r>
      <w:proofErr w:type="gramStart"/>
      <w:r>
        <w:t>нормальное</w:t>
      </w:r>
      <w:proofErr w:type="gramEnd"/>
      <w:r>
        <w:t xml:space="preserve"> псевдорешение системы линейных алгебраических уравнени</w:t>
      </w:r>
      <w:r w:rsidRPr="001C146B">
        <w:t>й</w:t>
      </w:r>
    </w:p>
    <w:p w:rsidR="00205102" w:rsidRPr="00C90857" w:rsidRDefault="0066361B" w:rsidP="00205102">
      <w:pPr>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
            </m:e>
          </m:d>
        </m:oMath>
      </m:oMathPara>
    </w:p>
    <w:p w:rsidR="00205102" w:rsidRPr="007E212A" w:rsidRDefault="00205102" w:rsidP="00205102">
      <w:pPr>
        <w:rPr>
          <w:color w:val="FF0000"/>
          <w:sz w:val="10"/>
          <w:szCs w:val="10"/>
        </w:rPr>
      </w:pPr>
    </w:p>
    <w:p w:rsidR="00205102" w:rsidRPr="00877E15" w:rsidRDefault="00205102" w:rsidP="00205102">
      <w:pPr>
        <w:rPr>
          <w:b/>
        </w:rPr>
      </w:pPr>
      <w:r w:rsidRPr="00877E15">
        <w:rPr>
          <w:b/>
        </w:rPr>
        <w:t>Вопросы к коллоквиуму (первый семестр)</w:t>
      </w:r>
    </w:p>
    <w:p w:rsidR="00205102" w:rsidRPr="007E212A" w:rsidRDefault="00205102" w:rsidP="00205102">
      <w:pPr>
        <w:rPr>
          <w:color w:val="FF0000"/>
          <w:sz w:val="10"/>
          <w:szCs w:val="10"/>
        </w:rPr>
      </w:pPr>
    </w:p>
    <w:p w:rsidR="00205102" w:rsidRPr="00E07896" w:rsidRDefault="00205102" w:rsidP="00205102">
      <w:pPr>
        <w:pStyle w:val="afd"/>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proofErr w:type="gramStart"/>
      <w:r w:rsidRPr="00E07896">
        <w:rPr>
          <w:rFonts w:ascii="Times New Roman" w:hAnsi="Times New Roman"/>
          <w:sz w:val="24"/>
          <w:szCs w:val="24"/>
        </w:rPr>
        <w:t>Для не сдавших коллоквиум зачёт (и зачётная комиссия) начинается с вопросов по теоретическому материалу коллоквиума.</w:t>
      </w:r>
      <w:proofErr w:type="gramEnd"/>
      <w:r>
        <w:rPr>
          <w:rFonts w:ascii="Times New Roman" w:hAnsi="Times New Roman"/>
          <w:sz w:val="24"/>
          <w:szCs w:val="24"/>
        </w:rPr>
        <w:t xml:space="preserve"> Билет коллоквиума содержит один вопрос из следующего списка:</w:t>
      </w:r>
    </w:p>
    <w:p w:rsidR="00205102" w:rsidRPr="00E07896" w:rsidRDefault="00205102" w:rsidP="00EA7E79">
      <w:pPr>
        <w:numPr>
          <w:ilvl w:val="0"/>
          <w:numId w:val="12"/>
        </w:numPr>
        <w:jc w:val="both"/>
      </w:pPr>
      <w:r w:rsidRPr="00E07896">
        <w:t>Перестановки.</w:t>
      </w:r>
    </w:p>
    <w:p w:rsidR="00205102" w:rsidRPr="00E07896" w:rsidRDefault="00205102" w:rsidP="00EA7E79">
      <w:pPr>
        <w:numPr>
          <w:ilvl w:val="0"/>
          <w:numId w:val="12"/>
        </w:numPr>
        <w:jc w:val="both"/>
      </w:pPr>
      <w:r w:rsidRPr="00E07896">
        <w:t>Определитель, свойства определителя.</w:t>
      </w:r>
    </w:p>
    <w:p w:rsidR="00205102" w:rsidRPr="00E07896" w:rsidRDefault="00205102" w:rsidP="00EA7E79">
      <w:pPr>
        <w:numPr>
          <w:ilvl w:val="0"/>
          <w:numId w:val="12"/>
        </w:numPr>
        <w:jc w:val="both"/>
      </w:pPr>
      <w:r w:rsidRPr="00E07896">
        <w:t>Миноры и их алгебраические дополнения. Теорема Лапласа.</w:t>
      </w:r>
    </w:p>
    <w:p w:rsidR="00205102" w:rsidRPr="00E07896" w:rsidRDefault="00205102" w:rsidP="00EA7E79">
      <w:pPr>
        <w:numPr>
          <w:ilvl w:val="0"/>
          <w:numId w:val="12"/>
        </w:numPr>
        <w:jc w:val="both"/>
      </w:pPr>
      <w:r w:rsidRPr="00E07896">
        <w:t>Разложение определителя по строке (столбцу). Определитель произведения матриц.</w:t>
      </w:r>
    </w:p>
    <w:p w:rsidR="00205102" w:rsidRPr="00E07896" w:rsidRDefault="00205102" w:rsidP="00EA7E79">
      <w:pPr>
        <w:numPr>
          <w:ilvl w:val="0"/>
          <w:numId w:val="12"/>
        </w:numPr>
        <w:jc w:val="both"/>
      </w:pPr>
      <w:r w:rsidRPr="00E07896">
        <w:t>Обратная матрица. Критерий обратимости.</w:t>
      </w:r>
    </w:p>
    <w:p w:rsidR="00205102" w:rsidRPr="00E07896" w:rsidRDefault="00205102" w:rsidP="00EA7E79">
      <w:pPr>
        <w:numPr>
          <w:ilvl w:val="0"/>
          <w:numId w:val="12"/>
        </w:numPr>
        <w:jc w:val="both"/>
      </w:pPr>
      <w:r w:rsidRPr="00E07896">
        <w:t>Ранг матрицы. Теорема о базисном миноре.</w:t>
      </w:r>
    </w:p>
    <w:p w:rsidR="00205102" w:rsidRPr="00E07896" w:rsidRDefault="00205102" w:rsidP="00EA7E79">
      <w:pPr>
        <w:numPr>
          <w:ilvl w:val="0"/>
          <w:numId w:val="12"/>
        </w:numPr>
        <w:jc w:val="both"/>
      </w:pPr>
      <w:r w:rsidRPr="00E07896">
        <w:t>Ранг матрицы и линейная зависимость её строк (и столбцов).</w:t>
      </w:r>
    </w:p>
    <w:p w:rsidR="00205102" w:rsidRPr="00E07896" w:rsidRDefault="00205102" w:rsidP="00EA7E79">
      <w:pPr>
        <w:numPr>
          <w:ilvl w:val="0"/>
          <w:numId w:val="12"/>
        </w:numPr>
        <w:jc w:val="both"/>
      </w:pPr>
      <w:r w:rsidRPr="00E07896">
        <w:t>Ранг произведения матриц. Инвариантность ранга относительно элементарных преобразований.</w:t>
      </w:r>
    </w:p>
    <w:p w:rsidR="00205102" w:rsidRPr="00E07896" w:rsidRDefault="00205102" w:rsidP="00EA7E79">
      <w:pPr>
        <w:numPr>
          <w:ilvl w:val="0"/>
          <w:numId w:val="12"/>
        </w:numPr>
        <w:jc w:val="both"/>
      </w:pPr>
      <w:r w:rsidRPr="00E07896">
        <w:t>Системы линейных алгебраических уравнений с квадратной невырожденной матрицей. Правило Крамера.</w:t>
      </w:r>
    </w:p>
    <w:p w:rsidR="00205102" w:rsidRPr="00E07896" w:rsidRDefault="00205102" w:rsidP="00EA7E79">
      <w:pPr>
        <w:numPr>
          <w:ilvl w:val="0"/>
          <w:numId w:val="12"/>
        </w:numPr>
        <w:jc w:val="both"/>
      </w:pPr>
      <w:r w:rsidRPr="00E07896">
        <w:t>Критерий совместности и определённости системы линейных алгебраических уравнений.</w:t>
      </w:r>
    </w:p>
    <w:p w:rsidR="00205102" w:rsidRPr="00E07896" w:rsidRDefault="00205102" w:rsidP="00EA7E79">
      <w:pPr>
        <w:numPr>
          <w:ilvl w:val="0"/>
          <w:numId w:val="12"/>
        </w:numPr>
        <w:jc w:val="both"/>
      </w:pPr>
      <w:r w:rsidRPr="00E07896">
        <w:t>Исследование и решение системы линейных алгебраических уравнений общего вида. Общее решение.</w:t>
      </w:r>
    </w:p>
    <w:p w:rsidR="00205102" w:rsidRPr="00E07896" w:rsidRDefault="00205102" w:rsidP="00EA7E79">
      <w:pPr>
        <w:numPr>
          <w:ilvl w:val="0"/>
          <w:numId w:val="12"/>
        </w:numPr>
        <w:jc w:val="both"/>
      </w:pPr>
      <w:r w:rsidRPr="00E07896">
        <w:t>Эквивалентность систем линейных алгебраических уравнений. Элементарные преобразования систем.</w:t>
      </w:r>
    </w:p>
    <w:p w:rsidR="00205102" w:rsidRPr="00E07896" w:rsidRDefault="00205102" w:rsidP="00EA7E79">
      <w:pPr>
        <w:numPr>
          <w:ilvl w:val="0"/>
          <w:numId w:val="12"/>
        </w:numPr>
        <w:jc w:val="both"/>
      </w:pPr>
      <w:r w:rsidRPr="00E07896">
        <w:t>Метод Гаусса исследования и решения систем линейных алгебраических уравнений.</w:t>
      </w:r>
    </w:p>
    <w:p w:rsidR="00205102" w:rsidRPr="00E07896" w:rsidRDefault="00205102" w:rsidP="00EA7E79">
      <w:pPr>
        <w:numPr>
          <w:ilvl w:val="0"/>
          <w:numId w:val="12"/>
        </w:numPr>
        <w:jc w:val="both"/>
      </w:pPr>
      <w:r w:rsidRPr="00E07896">
        <w:t>Линейное пространство. Арифметическое пространство.</w:t>
      </w:r>
    </w:p>
    <w:p w:rsidR="00205102" w:rsidRPr="00E07896" w:rsidRDefault="00205102" w:rsidP="00EA7E79">
      <w:pPr>
        <w:numPr>
          <w:ilvl w:val="0"/>
          <w:numId w:val="12"/>
        </w:numPr>
        <w:jc w:val="both"/>
      </w:pPr>
      <w:r w:rsidRPr="00E07896">
        <w:t>Линейная зависимость в линейном пространстве.</w:t>
      </w:r>
    </w:p>
    <w:p w:rsidR="00205102" w:rsidRPr="00E07896" w:rsidRDefault="00205102" w:rsidP="00EA7E79">
      <w:pPr>
        <w:numPr>
          <w:ilvl w:val="0"/>
          <w:numId w:val="12"/>
        </w:numPr>
        <w:jc w:val="both"/>
      </w:pPr>
      <w:r w:rsidRPr="00E07896">
        <w:t>Базис и размерность линейного пространства.</w:t>
      </w:r>
    </w:p>
    <w:p w:rsidR="00205102" w:rsidRPr="00E07896" w:rsidRDefault="00205102" w:rsidP="00EA7E79">
      <w:pPr>
        <w:numPr>
          <w:ilvl w:val="0"/>
          <w:numId w:val="12"/>
        </w:numPr>
        <w:jc w:val="both"/>
      </w:pPr>
      <w:r w:rsidRPr="00E07896">
        <w:t>Линейное подпространство и линейное аффинное многообразие в линейном пространстве. Определение и простейшие свойства.</w:t>
      </w:r>
    </w:p>
    <w:p w:rsidR="00205102" w:rsidRPr="00E07896" w:rsidRDefault="00205102" w:rsidP="00EA7E79">
      <w:pPr>
        <w:numPr>
          <w:ilvl w:val="0"/>
          <w:numId w:val="12"/>
        </w:numPr>
        <w:jc w:val="both"/>
      </w:pPr>
      <w:r w:rsidRPr="00E07896">
        <w:t>Геометрические свойства решений однородной системы линейных алгебраических уравнений. Фундаментальная система решений.</w:t>
      </w:r>
    </w:p>
    <w:p w:rsidR="00205102" w:rsidRPr="00E07896" w:rsidRDefault="00205102" w:rsidP="00EA7E79">
      <w:pPr>
        <w:numPr>
          <w:ilvl w:val="0"/>
          <w:numId w:val="12"/>
        </w:numPr>
        <w:jc w:val="both"/>
      </w:pPr>
      <w:r w:rsidRPr="00E07896">
        <w:lastRenderedPageBreak/>
        <w:t>Геометрические свойства решений неоднородной системы линейных алгебраических уравнений. Общее решение.</w:t>
      </w:r>
    </w:p>
    <w:p w:rsidR="00205102" w:rsidRPr="00C04BFE" w:rsidRDefault="00205102" w:rsidP="00205102">
      <w:pPr>
        <w:rPr>
          <w:color w:val="FF0000"/>
          <w:sz w:val="10"/>
          <w:szCs w:val="10"/>
        </w:rPr>
      </w:pPr>
    </w:p>
    <w:p w:rsidR="00205102" w:rsidRPr="00877E15" w:rsidRDefault="00205102" w:rsidP="00205102">
      <w:pPr>
        <w:rPr>
          <w:b/>
        </w:rPr>
      </w:pPr>
      <w:r w:rsidRPr="00877E15">
        <w:rPr>
          <w:b/>
        </w:rPr>
        <w:t>Вопросы к коллоквиуму (второй семестр)</w:t>
      </w:r>
    </w:p>
    <w:p w:rsidR="00205102" w:rsidRPr="00C04BFE" w:rsidRDefault="00205102" w:rsidP="00205102">
      <w:pPr>
        <w:rPr>
          <w:color w:val="FF0000"/>
          <w:sz w:val="6"/>
          <w:szCs w:val="6"/>
        </w:rPr>
      </w:pPr>
    </w:p>
    <w:p w:rsidR="00205102" w:rsidRPr="00E07896" w:rsidRDefault="00205102" w:rsidP="00205102">
      <w:pPr>
        <w:pStyle w:val="afd"/>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proofErr w:type="gramStart"/>
      <w:r w:rsidRPr="00E07896">
        <w:rPr>
          <w:rFonts w:ascii="Times New Roman" w:hAnsi="Times New Roman"/>
          <w:sz w:val="24"/>
          <w:szCs w:val="24"/>
        </w:rPr>
        <w:t>Для не сдавших коллоквиум зачёт (и зачётная комиссия) начинается с вопросов по теоретическому материалу коллоквиума.</w:t>
      </w:r>
      <w:proofErr w:type="gramEnd"/>
      <w:r>
        <w:rPr>
          <w:rFonts w:ascii="Times New Roman" w:hAnsi="Times New Roman"/>
          <w:sz w:val="24"/>
          <w:szCs w:val="24"/>
        </w:rPr>
        <w:t xml:space="preserve"> Билет коллоквиума содержит один вопрос из следующего списка:</w:t>
      </w:r>
    </w:p>
    <w:p w:rsidR="00205102" w:rsidRPr="00E07896" w:rsidRDefault="00205102" w:rsidP="00EA7E79">
      <w:pPr>
        <w:numPr>
          <w:ilvl w:val="0"/>
          <w:numId w:val="13"/>
        </w:numPr>
        <w:jc w:val="both"/>
      </w:pPr>
      <w:r w:rsidRPr="00E07896">
        <w:t>Линейные операторы. Определение, основные свойства, примеры. Теорема о существовании и единственности оператора по заданным образам базисных векторов.</w:t>
      </w:r>
    </w:p>
    <w:p w:rsidR="00205102" w:rsidRPr="00E07896" w:rsidRDefault="00205102" w:rsidP="00EA7E79">
      <w:pPr>
        <w:numPr>
          <w:ilvl w:val="0"/>
          <w:numId w:val="13"/>
        </w:numPr>
        <w:jc w:val="both"/>
      </w:pPr>
      <w:r w:rsidRPr="00E07896">
        <w:t>Матрицы линейных операторов. Взаимно-однозначное соответствие между линейными операторами и матрицами.</w:t>
      </w:r>
    </w:p>
    <w:p w:rsidR="00205102" w:rsidRPr="00E07896" w:rsidRDefault="00205102" w:rsidP="00EA7E79">
      <w:pPr>
        <w:numPr>
          <w:ilvl w:val="0"/>
          <w:numId w:val="13"/>
        </w:numPr>
        <w:jc w:val="both"/>
      </w:pPr>
      <w:r w:rsidRPr="00E07896">
        <w:t>Линейное пространство линейных операторов и его связь с пространством матриц.</w:t>
      </w:r>
    </w:p>
    <w:p w:rsidR="00205102" w:rsidRPr="00E07896" w:rsidRDefault="00205102" w:rsidP="00EA7E79">
      <w:pPr>
        <w:numPr>
          <w:ilvl w:val="0"/>
          <w:numId w:val="13"/>
        </w:numPr>
        <w:jc w:val="both"/>
      </w:pPr>
      <w:r w:rsidRPr="00E07896">
        <w:t>Матрица линейного оператора. Связь между координатами вектора и его образа.</w:t>
      </w:r>
    </w:p>
    <w:p w:rsidR="00205102" w:rsidRPr="00E07896" w:rsidRDefault="00205102" w:rsidP="00EA7E79">
      <w:pPr>
        <w:numPr>
          <w:ilvl w:val="0"/>
          <w:numId w:val="13"/>
        </w:numPr>
        <w:jc w:val="both"/>
      </w:pPr>
      <w:r w:rsidRPr="00E07896">
        <w:t>Матрицы линейного оператора в различных базисах.</w:t>
      </w:r>
    </w:p>
    <w:p w:rsidR="00205102" w:rsidRPr="00E07896" w:rsidRDefault="00205102" w:rsidP="00EA7E79">
      <w:pPr>
        <w:numPr>
          <w:ilvl w:val="0"/>
          <w:numId w:val="13"/>
        </w:numPr>
        <w:jc w:val="both"/>
      </w:pPr>
      <w:r w:rsidRPr="00E07896">
        <w:t>Эквивалентные матрицы. Критерий эквивалентности.</w:t>
      </w:r>
    </w:p>
    <w:p w:rsidR="00205102" w:rsidRPr="00E07896" w:rsidRDefault="00205102" w:rsidP="00EA7E79">
      <w:pPr>
        <w:numPr>
          <w:ilvl w:val="0"/>
          <w:numId w:val="13"/>
        </w:numPr>
        <w:jc w:val="both"/>
      </w:pPr>
      <w:r w:rsidRPr="00E07896">
        <w:t>Образ и ядро линейного оператора.</w:t>
      </w:r>
    </w:p>
    <w:p w:rsidR="00205102" w:rsidRPr="00E07896" w:rsidRDefault="00205102" w:rsidP="00EA7E79">
      <w:pPr>
        <w:numPr>
          <w:ilvl w:val="0"/>
          <w:numId w:val="13"/>
        </w:numPr>
        <w:jc w:val="both"/>
      </w:pPr>
      <w:r w:rsidRPr="00E07896">
        <w:t>Произведение линейных операторов. Матрица произведения.</w:t>
      </w:r>
    </w:p>
    <w:p w:rsidR="00205102" w:rsidRPr="00E07896" w:rsidRDefault="00205102" w:rsidP="00EA7E79">
      <w:pPr>
        <w:numPr>
          <w:ilvl w:val="0"/>
          <w:numId w:val="13"/>
        </w:numPr>
        <w:jc w:val="both"/>
      </w:pPr>
      <w:r w:rsidRPr="00E07896">
        <w:t>Обратный оператор. Критерий обратимости.</w:t>
      </w:r>
    </w:p>
    <w:p w:rsidR="00205102" w:rsidRPr="00E07896" w:rsidRDefault="00205102" w:rsidP="00EA7E79">
      <w:pPr>
        <w:numPr>
          <w:ilvl w:val="0"/>
          <w:numId w:val="13"/>
        </w:numPr>
        <w:jc w:val="both"/>
      </w:pPr>
      <w:r w:rsidRPr="00E07896">
        <w:t>Инвариантные подпространства. Индуцированный оператор.</w:t>
      </w:r>
    </w:p>
    <w:p w:rsidR="00205102" w:rsidRPr="00E07896" w:rsidRDefault="00205102" w:rsidP="00EA7E79">
      <w:pPr>
        <w:numPr>
          <w:ilvl w:val="0"/>
          <w:numId w:val="13"/>
        </w:numPr>
        <w:jc w:val="both"/>
      </w:pPr>
      <w:r w:rsidRPr="00E07896">
        <w:t>Инвариантные подпространства минимальной размерности (в комплексном и вещественном случаях).</w:t>
      </w:r>
    </w:p>
    <w:p w:rsidR="00205102" w:rsidRPr="00E07896" w:rsidRDefault="00205102" w:rsidP="00EA7E79">
      <w:pPr>
        <w:numPr>
          <w:ilvl w:val="0"/>
          <w:numId w:val="13"/>
        </w:numPr>
        <w:jc w:val="both"/>
      </w:pPr>
      <w:r w:rsidRPr="00E07896">
        <w:t>Собственные значения и собственные векторы линейного оператора. Определение и простейшие свойства. Примеры.</w:t>
      </w:r>
    </w:p>
    <w:p w:rsidR="00205102" w:rsidRPr="00E07896" w:rsidRDefault="00205102" w:rsidP="00EA7E79">
      <w:pPr>
        <w:numPr>
          <w:ilvl w:val="0"/>
          <w:numId w:val="13"/>
        </w:numPr>
        <w:jc w:val="both"/>
      </w:pPr>
      <w:r w:rsidRPr="00E07896">
        <w:t>Характеристический многочлен линейного оператора. Определение и простейшие свойства.</w:t>
      </w:r>
    </w:p>
    <w:p w:rsidR="00205102" w:rsidRPr="00E07896" w:rsidRDefault="00205102" w:rsidP="00EA7E79">
      <w:pPr>
        <w:numPr>
          <w:ilvl w:val="0"/>
          <w:numId w:val="13"/>
        </w:numPr>
        <w:jc w:val="both"/>
      </w:pPr>
      <w:r w:rsidRPr="00E07896">
        <w:t>Условие существования собственных векторов линейного оператора. Собственные векторы линейного оператора в комплексном пространстве.</w:t>
      </w:r>
    </w:p>
    <w:p w:rsidR="00205102" w:rsidRPr="00E07896" w:rsidRDefault="00205102" w:rsidP="00EA7E79">
      <w:pPr>
        <w:numPr>
          <w:ilvl w:val="0"/>
          <w:numId w:val="13"/>
        </w:numPr>
        <w:jc w:val="both"/>
      </w:pPr>
      <w:r w:rsidRPr="00E07896">
        <w:t>Собственное подпространство. Алгебраическая и геометрическая кратности собственного значения.</w:t>
      </w:r>
    </w:p>
    <w:p w:rsidR="00205102" w:rsidRPr="00E07896" w:rsidRDefault="00205102" w:rsidP="00EA7E79">
      <w:pPr>
        <w:numPr>
          <w:ilvl w:val="0"/>
          <w:numId w:val="13"/>
        </w:numPr>
        <w:jc w:val="both"/>
      </w:pPr>
      <w:r w:rsidRPr="00E07896">
        <w:t>Операторы простой структуры. Критерий простой структуры.</w:t>
      </w:r>
    </w:p>
    <w:p w:rsidR="00205102" w:rsidRPr="00E07896" w:rsidRDefault="00205102" w:rsidP="00EA7E79">
      <w:pPr>
        <w:numPr>
          <w:ilvl w:val="0"/>
          <w:numId w:val="13"/>
        </w:numPr>
        <w:jc w:val="both"/>
      </w:pPr>
      <w:r w:rsidRPr="00E07896">
        <w:t>Треугольная форма матрицы линейного оператора в комплексном пространстве.</w:t>
      </w:r>
    </w:p>
    <w:p w:rsidR="00205102" w:rsidRPr="00E07896" w:rsidRDefault="00205102" w:rsidP="00EA7E79">
      <w:pPr>
        <w:numPr>
          <w:ilvl w:val="0"/>
          <w:numId w:val="13"/>
        </w:numPr>
        <w:jc w:val="both"/>
      </w:pPr>
      <w:r w:rsidRPr="00E07896">
        <w:t>Нильпотентный оператор. Определение, простейшие свойства, примеры.</w:t>
      </w:r>
    </w:p>
    <w:p w:rsidR="00205102" w:rsidRPr="00E07896" w:rsidRDefault="00205102" w:rsidP="00EA7E79">
      <w:pPr>
        <w:numPr>
          <w:ilvl w:val="0"/>
          <w:numId w:val="13"/>
        </w:numPr>
        <w:jc w:val="both"/>
      </w:pPr>
      <w:r w:rsidRPr="00E07896">
        <w:t>Расщепление линейного оператора.</w:t>
      </w:r>
    </w:p>
    <w:p w:rsidR="00205102" w:rsidRPr="00E07896" w:rsidRDefault="00205102" w:rsidP="00EA7E79">
      <w:pPr>
        <w:numPr>
          <w:ilvl w:val="0"/>
          <w:numId w:val="13"/>
        </w:numPr>
        <w:jc w:val="both"/>
      </w:pPr>
      <w:r w:rsidRPr="00E07896">
        <w:t>Корневые векторы. Канонический базис корневого подпространства.</w:t>
      </w:r>
    </w:p>
    <w:p w:rsidR="00205102" w:rsidRPr="00E07896" w:rsidRDefault="00205102" w:rsidP="00EA7E79">
      <w:pPr>
        <w:numPr>
          <w:ilvl w:val="0"/>
          <w:numId w:val="13"/>
        </w:numPr>
        <w:jc w:val="both"/>
      </w:pPr>
      <w:r w:rsidRPr="00E07896">
        <w:t>Жорданова нормальная форма матрицы линейного оператора. Канонический базис.</w:t>
      </w:r>
    </w:p>
    <w:p w:rsidR="00205102" w:rsidRPr="00E07896" w:rsidRDefault="00205102" w:rsidP="00EA7E79">
      <w:pPr>
        <w:numPr>
          <w:ilvl w:val="0"/>
          <w:numId w:val="13"/>
        </w:numPr>
        <w:jc w:val="both"/>
      </w:pPr>
      <w:r w:rsidRPr="00E07896">
        <w:t>Теорема Гамильтона-Кэли.</w:t>
      </w:r>
    </w:p>
    <w:p w:rsidR="00205102" w:rsidRPr="00E07896" w:rsidRDefault="00205102" w:rsidP="00EA7E79">
      <w:pPr>
        <w:numPr>
          <w:ilvl w:val="0"/>
          <w:numId w:val="13"/>
        </w:numPr>
        <w:jc w:val="both"/>
      </w:pPr>
      <w:r w:rsidRPr="00E07896">
        <w:t>Подобные матрицы. Критерий подобия.</w:t>
      </w:r>
    </w:p>
    <w:p w:rsidR="00205102" w:rsidRDefault="00205102" w:rsidP="00205102">
      <w:pPr>
        <w:rPr>
          <w:color w:val="FF0000"/>
        </w:rPr>
      </w:pPr>
    </w:p>
    <w:p w:rsidR="00205102" w:rsidRPr="00C04BFE" w:rsidRDefault="00205102" w:rsidP="00205102">
      <w:pPr>
        <w:spacing w:after="60"/>
        <w:rPr>
          <w:b/>
        </w:rPr>
      </w:pPr>
      <w:r w:rsidRPr="00C04BFE">
        <w:rPr>
          <w:b/>
        </w:rPr>
        <w:t>Типовые контрольные задания или иные материалы для пров</w:t>
      </w:r>
      <w:r>
        <w:rPr>
          <w:b/>
        </w:rPr>
        <w:t>едения промежуточной аттестации</w:t>
      </w:r>
    </w:p>
    <w:p w:rsidR="00205102" w:rsidRPr="00C04BFE" w:rsidRDefault="00205102" w:rsidP="00205102">
      <w:pPr>
        <w:spacing w:after="60"/>
        <w:rPr>
          <w:b/>
        </w:rPr>
      </w:pPr>
      <w:r w:rsidRPr="00C04BFE">
        <w:rPr>
          <w:b/>
        </w:rPr>
        <w:t>Зачетная работа первого семестра</w:t>
      </w:r>
    </w:p>
    <w:p w:rsidR="00205102" w:rsidRDefault="00205102" w:rsidP="00205102">
      <w:pPr>
        <w:spacing w:after="60"/>
        <w:rPr>
          <w:b/>
        </w:rPr>
      </w:pPr>
      <w:r w:rsidRPr="00FA6EA7">
        <w:rPr>
          <w:b/>
        </w:rPr>
        <w:t>Вариант 1 (для проведения в группах)</w:t>
      </w:r>
    </w:p>
    <w:p w:rsidR="00205102" w:rsidRPr="00830D9F" w:rsidRDefault="00205102" w:rsidP="00EA7E79">
      <w:pPr>
        <w:numPr>
          <w:ilvl w:val="0"/>
          <w:numId w:val="14"/>
        </w:numPr>
        <w:jc w:val="both"/>
      </w:pPr>
      <w:r w:rsidRPr="00830D9F">
        <w:t xml:space="preserve">Вычислить определитель </w:t>
      </w:r>
      <w:r>
        <w:rPr>
          <w:lang w:val="en-US"/>
        </w:rPr>
        <w:t>n</w:t>
      </w:r>
      <w:r>
        <w:t>-го порядка</w:t>
      </w:r>
    </w:p>
    <w:p w:rsidR="00205102" w:rsidRPr="00DD13F5" w:rsidRDefault="0066361B" w:rsidP="00205102">
      <w:pPr>
        <w:ind w:left="360"/>
        <w:jc w:val="center"/>
      </w:pP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0</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0</m:t>
                        </m:r>
                      </m:e>
                    </m:mr>
                  </m:m>
                </m:e>
              </m:mr>
            </m:m>
          </m:e>
        </m:d>
      </m:oMath>
      <w:r w:rsidR="00205102" w:rsidRPr="00DD13F5">
        <w:t xml:space="preserve"> ,</w:t>
      </w:r>
    </w:p>
    <w:p w:rsidR="00205102" w:rsidRPr="00DD13F5" w:rsidRDefault="00205102" w:rsidP="00205102">
      <w:pPr>
        <w:ind w:left="360" w:firstLine="348"/>
        <w:jc w:val="both"/>
        <w:rPr>
          <w:lang w:val="en-US"/>
        </w:rPr>
      </w:pPr>
      <w:r w:rsidRPr="00830D9F">
        <w:t xml:space="preserve">где </w:t>
      </w:r>
      <m:oMath>
        <m:r>
          <w:rPr>
            <w:rFonts w:ascii="Cambria Math" w:hAnsi="Cambria Math"/>
          </w:rPr>
          <m:t>x≠y</m:t>
        </m:r>
      </m:oMath>
      <w:r>
        <w:rPr>
          <w:lang w:val="en-US"/>
        </w:rPr>
        <w:t>.</w:t>
      </w:r>
    </w:p>
    <w:p w:rsidR="00205102" w:rsidRPr="00830D9F" w:rsidRDefault="00205102" w:rsidP="00EA7E79">
      <w:pPr>
        <w:numPr>
          <w:ilvl w:val="0"/>
          <w:numId w:val="14"/>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205102" w:rsidRPr="00830D9F" w:rsidRDefault="0066361B"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cs="Cambria Math"/>
                          </w:rPr>
                          <m:t>ꭰ</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
            </m:e>
          </m:d>
        </m:oMath>
      </m:oMathPara>
    </w:p>
    <w:p w:rsidR="00205102" w:rsidRPr="00830D9F" w:rsidRDefault="00205102" w:rsidP="00EA7E79">
      <w:pPr>
        <w:numPr>
          <w:ilvl w:val="0"/>
          <w:numId w:val="14"/>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(2,3)</m:t>
        </m:r>
      </m:oMath>
      <w:r w:rsidRPr="00830D9F">
        <w:t xml:space="preserve"> и равноудалённой от точек </w:t>
      </w:r>
      <m:oMath>
        <m:r>
          <w:rPr>
            <w:rFonts w:ascii="Cambria Math" w:hAnsi="Cambria Math"/>
          </w:rPr>
          <m:t>A(-2,1)</m:t>
        </m:r>
      </m:oMath>
      <w:r w:rsidRPr="00830D9F">
        <w:t xml:space="preserve"> и </w:t>
      </w:r>
      <m:oMath>
        <m:r>
          <w:rPr>
            <w:rFonts w:ascii="Cambria Math" w:hAnsi="Cambria Math"/>
          </w:rPr>
          <m:t>B(-4,3)</m:t>
        </m:r>
      </m:oMath>
      <w:r w:rsidRPr="00BC6A66">
        <w:t>.</w:t>
      </w:r>
    </w:p>
    <w:p w:rsidR="00205102" w:rsidRPr="00830D9F" w:rsidRDefault="00205102" w:rsidP="00EA7E79">
      <w:pPr>
        <w:numPr>
          <w:ilvl w:val="0"/>
          <w:numId w:val="14"/>
        </w:numPr>
        <w:jc w:val="both"/>
      </w:pPr>
      <w:r w:rsidRPr="00830D9F">
        <w:t xml:space="preserve">Составить параметрическое уравнение </w:t>
      </w:r>
      <w:proofErr w:type="gramStart"/>
      <w:r w:rsidRPr="00830D9F">
        <w:t>прямой</w:t>
      </w:r>
      <w:proofErr w:type="gramEnd"/>
      <w:r w:rsidRPr="00830D9F">
        <w:t xml:space="preserve">, параллельной прямой </w:t>
      </w:r>
    </w:p>
    <w:p w:rsidR="00205102" w:rsidRPr="00830D9F" w:rsidRDefault="0066361B" w:rsidP="00205102">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205102" w:rsidRPr="00BC6A66" w:rsidRDefault="00205102" w:rsidP="00205102">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:x=1+t,y=2-2t,z=-t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:x=-2t,y=-5+3t,z=4</m:t>
        </m:r>
      </m:oMath>
      <w:r w:rsidRPr="00BC6A66">
        <w:t>.</w:t>
      </w:r>
    </w:p>
    <w:p w:rsidR="00205102" w:rsidRPr="00830D9F" w:rsidRDefault="00205102" w:rsidP="00EA7E79">
      <w:pPr>
        <w:numPr>
          <w:ilvl w:val="0"/>
          <w:numId w:val="14"/>
        </w:numPr>
        <w:jc w:val="both"/>
      </w:pPr>
      <w:r w:rsidRPr="00830D9F">
        <w:t xml:space="preserve">Построить </w:t>
      </w:r>
      <w:r w:rsidRPr="00BC6A66">
        <w:t>однородную</w:t>
      </w:r>
      <w:r w:rsidRPr="00830D9F">
        <w:t xml:space="preserve"> систему уравнений </w:t>
      </w:r>
      <m:oMath>
        <m:r>
          <w:rPr>
            <w:rFonts w:ascii="Cambria Math" w:hAnsi="Cambria Math"/>
          </w:rPr>
          <m:t>Ax=0</m:t>
        </m:r>
      </m:oMath>
      <w:r w:rsidRPr="00830D9F">
        <w:t xml:space="preserve"> по заданной фундаментальной системе решений: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-2,1,1,1</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0,1,2,0</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=(1,-1,0,1)</m:t>
        </m:r>
      </m:oMath>
      <w:r w:rsidRPr="00BC6A66">
        <w:t>.</w:t>
      </w:r>
    </w:p>
    <w:p w:rsidR="00205102" w:rsidRPr="00830D9F" w:rsidRDefault="00205102" w:rsidP="00EA7E79">
      <w:pPr>
        <w:numPr>
          <w:ilvl w:val="0"/>
          <w:numId w:val="14"/>
        </w:numPr>
        <w:jc w:val="both"/>
      </w:pPr>
      <w:r w:rsidRPr="00830D9F">
        <w:t xml:space="preserve">Вычислить объём параллелепипеда </w:t>
      </w:r>
      <m:oMath>
        <m:r>
          <w:rPr>
            <w:rFonts w:ascii="Cambria Math" w:hAnsi="Cambria Math"/>
          </w:rPr>
          <m:t>ABCD</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sidRPr="00BC6A66">
        <w:t>,</w:t>
      </w:r>
      <w:r w:rsidRPr="00830D9F">
        <w:t xml:space="preserve"> зная его вершину </w:t>
      </w:r>
      <m:oMath>
        <m:r>
          <w:rPr>
            <w:rFonts w:ascii="Cambria Math" w:hAnsi="Cambria Math"/>
          </w:rPr>
          <m:t>A(1,2,3)</m:t>
        </m:r>
      </m:oMath>
      <w:r w:rsidRPr="00830D9F">
        <w:t xml:space="preserve"> и  координаты концов выходящий из неё рёбер: </w:t>
      </w:r>
      <m:oMath>
        <m:r>
          <w:rPr>
            <w:rFonts w:ascii="Cambria Math" w:hAnsi="Cambria Math"/>
          </w:rPr>
          <m:t>B</m:t>
        </m:r>
        <m:d>
          <m:dPr>
            <m:ctrlPr>
              <w:rPr>
                <w:rFonts w:ascii="Cambria Math" w:hAnsi="Cambria Math"/>
                <w:i/>
              </w:rPr>
            </m:ctrlPr>
          </m:dPr>
          <m:e>
            <m:r>
              <w:rPr>
                <w:rFonts w:ascii="Cambria Math" w:hAnsi="Cambria Math"/>
              </w:rPr>
              <m:t>9,6,4</m:t>
            </m:r>
          </m:e>
        </m:d>
        <m:r>
          <w:rPr>
            <w:rFonts w:ascii="Cambria Math" w:hAnsi="Cambria Math"/>
          </w:rPr>
          <m:t>, D</m:t>
        </m:r>
        <m:d>
          <m:dPr>
            <m:ctrlPr>
              <w:rPr>
                <w:rFonts w:ascii="Cambria Math" w:hAnsi="Cambria Math"/>
                <w:i/>
              </w:rPr>
            </m:ctrlPr>
          </m:dPr>
          <m:e>
            <m:r>
              <w:rPr>
                <w:rFonts w:ascii="Cambria Math" w:hAnsi="Cambria Math"/>
              </w:rPr>
              <m:t>3,0,4</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(5,2,5)</m:t>
        </m:r>
      </m:oMath>
      <w:r w:rsidRPr="00BC6A66">
        <w:t>.</w:t>
      </w:r>
    </w:p>
    <w:p w:rsidR="00205102" w:rsidRPr="00830D9F" w:rsidRDefault="00205102" w:rsidP="00EA7E79">
      <w:pPr>
        <w:numPr>
          <w:ilvl w:val="0"/>
          <w:numId w:val="14"/>
        </w:numPr>
        <w:jc w:val="both"/>
      </w:pPr>
      <w:r w:rsidRPr="00830D9F">
        <w:t>На плоскости заданы две системы координат:</w:t>
      </w:r>
      <w:r w:rsidRPr="00BC6A66">
        <w:t xml:space="preserve"> </w:t>
      </w:r>
      <m:oMath>
        <m:r>
          <w:rPr>
            <w:rFonts w:ascii="Cambria Math" w:hAnsi="Cambria Math"/>
          </w:rPr>
          <m:t>{O;</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oMath>
      <w:r w:rsidRPr="00830D9F">
        <w:t xml:space="preserve"> и </w:t>
      </w:r>
      <m:oMath>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oMath>
      <w:r w:rsidRPr="00BC6A66">
        <w:t>.</w:t>
      </w:r>
      <w:r w:rsidRPr="00830D9F">
        <w:t xml:space="preserve"> Вторая система получена из первой поворотом вокруг точки </w:t>
      </w:r>
      <m:oMath>
        <m:r>
          <w:rPr>
            <w:rFonts w:ascii="Cambria Math" w:hAnsi="Cambria Math"/>
          </w:rPr>
          <m:t>A(1,1)</m:t>
        </m:r>
      </m:oMath>
      <w:r w:rsidRPr="00830D9F">
        <w:t xml:space="preserve"> на угол </w:t>
      </w:r>
      <m:oMath>
        <m:r>
          <w:rPr>
            <w:rFonts w:ascii="Cambria Math" w:hAnsi="Cambria Math"/>
          </w:rPr>
          <m:t>φ=</m:t>
        </m:r>
        <m:sSup>
          <m:sSupPr>
            <m:ctrlPr>
              <w:rPr>
                <w:rFonts w:ascii="Cambria Math" w:hAnsi="Cambria Math"/>
                <w:i/>
              </w:rPr>
            </m:ctrlPr>
          </m:sSupPr>
          <m:e>
            <m:r>
              <w:rPr>
                <w:rFonts w:ascii="Cambria Math" w:hAnsi="Cambria Math"/>
              </w:rPr>
              <m:t>45</m:t>
            </m:r>
          </m:e>
          <m:sup>
            <m:r>
              <w:rPr>
                <w:rFonts w:ascii="Cambria Math" w:hAnsi="Cambria Math"/>
              </w:rPr>
              <m:t>o</m:t>
            </m:r>
          </m:sup>
        </m:sSup>
      </m:oMath>
      <w:r w:rsidRPr="00830D9F">
        <w:t xml:space="preserve"> в направлении кратчайшего поворота от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oMath>
      <w:r w:rsidRPr="00830D9F">
        <w:t xml:space="preserve"> к </w:t>
      </w:r>
      <m:oMath>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oMath>
      <w:r w:rsidRPr="00BC6A66">
        <w:t>.</w:t>
      </w:r>
      <w:r w:rsidRPr="00830D9F">
        <w:t xml:space="preserve"> Найти координаты</w:t>
      </w:r>
      <w:proofErr w:type="gramStart"/>
      <w:r w:rsidRPr="00830D9F">
        <w:t xml:space="preserve"> </w:t>
      </w:r>
      <m:oMath>
        <m:r>
          <w:rPr>
            <w:rFonts w:ascii="Cambria Math" w:hAnsi="Cambria Math"/>
          </w:rPr>
          <m:t>(x,y)</m:t>
        </m:r>
      </m:oMath>
      <w:r w:rsidRPr="00830D9F">
        <w:t xml:space="preserve"> </w:t>
      </w:r>
      <w:proofErr w:type="gramEnd"/>
      <w:r w:rsidRPr="00830D9F">
        <w:t xml:space="preserve">точки в первой системе координат, если известны её координаты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Pr="00830D9F">
        <w:t xml:space="preserve"> во второй системе координат.</w:t>
      </w:r>
    </w:p>
    <w:p w:rsidR="00205102" w:rsidRPr="00830D9F" w:rsidRDefault="00205102" w:rsidP="00EA7E79">
      <w:pPr>
        <w:numPr>
          <w:ilvl w:val="0"/>
          <w:numId w:val="14"/>
        </w:numPr>
        <w:jc w:val="both"/>
      </w:pPr>
      <w:r w:rsidRPr="00830D9F">
        <w:t xml:space="preserve">Составить уравнение биссектрисы </w:t>
      </w:r>
      <w:r w:rsidRPr="00BC6A66">
        <w:t>острого угла</w:t>
      </w:r>
      <w:r w:rsidRPr="00830D9F">
        <w:t xml:space="preserve"> между </w:t>
      </w:r>
      <w:proofErr w:type="gramStart"/>
      <w:r w:rsidRPr="00830D9F">
        <w:t>прямыми</w:t>
      </w:r>
      <w:proofErr w:type="gramEnd"/>
      <w:r w:rsidRPr="00830D9F">
        <w:t xml:space="preserve"> </w:t>
      </w:r>
      <m:oMath>
        <m:r>
          <w:rPr>
            <w:rFonts w:ascii="Cambria Math" w:hAnsi="Cambria Math"/>
          </w:rPr>
          <m:t>x-3y=0</m:t>
        </m:r>
      </m:oMath>
      <w:r w:rsidRPr="00830D9F">
        <w:t xml:space="preserve"> и </w:t>
      </w:r>
      <m:oMath>
        <m:r>
          <w:rPr>
            <w:rFonts w:ascii="Cambria Math" w:hAnsi="Cambria Math"/>
          </w:rPr>
          <m:t>3x-y+5=0</m:t>
        </m:r>
      </m:oMath>
      <w:r w:rsidRPr="00796715">
        <w:t>.</w:t>
      </w:r>
    </w:p>
    <w:p w:rsidR="00205102" w:rsidRPr="00830D9F" w:rsidRDefault="00205102" w:rsidP="00EA7E79">
      <w:pPr>
        <w:numPr>
          <w:ilvl w:val="0"/>
          <w:numId w:val="14"/>
        </w:numPr>
        <w:jc w:val="both"/>
      </w:pPr>
      <w:r w:rsidRPr="00830D9F">
        <w:t xml:space="preserve">Написать уравнение плоскости, проходящей через точку </w:t>
      </w:r>
      <m:oMath>
        <m:r>
          <w:rPr>
            <w:rFonts w:ascii="Cambria Math" w:hAnsi="Cambria Math"/>
          </w:rPr>
          <m:t>A(5,2,0)</m:t>
        </m:r>
      </m:oMath>
      <w:r w:rsidRPr="00830D9F">
        <w:t xml:space="preserve"> и  удаленной от точки </w:t>
      </w:r>
      <m:oMath>
        <m:r>
          <w:rPr>
            <w:rFonts w:ascii="Cambria Math" w:hAnsi="Cambria Math"/>
          </w:rPr>
          <m:t>B(6,1,-1)</m:t>
        </m:r>
      </m:oMath>
      <w:r w:rsidRPr="00830D9F">
        <w:t xml:space="preserve"> на расстояние 1, а от точки </w:t>
      </w:r>
      <m:oMath>
        <m:r>
          <w:rPr>
            <w:rFonts w:ascii="Cambria Math" w:hAnsi="Cambria Math"/>
          </w:rPr>
          <m:t>C(0,5,4)</m:t>
        </m:r>
      </m:oMath>
      <w:r w:rsidRPr="00830D9F">
        <w:t xml:space="preserve"> на расстояние 3.</w:t>
      </w:r>
    </w:p>
    <w:p w:rsidR="00205102" w:rsidRPr="00830D9F" w:rsidRDefault="00205102" w:rsidP="00EA7E79">
      <w:pPr>
        <w:numPr>
          <w:ilvl w:val="0"/>
          <w:numId w:val="14"/>
        </w:numPr>
        <w:jc w:val="both"/>
      </w:pPr>
      <w:r w:rsidRPr="00830D9F">
        <w:t xml:space="preserve">Решить уравнение в комплексных числах: </w:t>
      </w:r>
      <m:oMath>
        <m:d>
          <m:dPr>
            <m:begChr m:val="|"/>
            <m:endChr m:val="|"/>
            <m:ctrlPr>
              <w:rPr>
                <w:rFonts w:ascii="Cambria Math" w:hAnsi="Cambria Math"/>
                <w:i/>
              </w:rPr>
            </m:ctrlPr>
          </m:dPr>
          <m:e>
            <m:r>
              <w:rPr>
                <w:rFonts w:ascii="Cambria Math" w:hAnsi="Cambria Math"/>
              </w:rPr>
              <m:t>z</m:t>
            </m:r>
          </m:e>
        </m:d>
        <m:r>
          <w:rPr>
            <w:rFonts w:ascii="Cambria Math" w:hAnsi="Cambria Math"/>
          </w:rPr>
          <m:t>+z=8+4i</m:t>
        </m:r>
      </m:oMath>
      <w:r w:rsidRPr="00796715">
        <w:t>.</w:t>
      </w:r>
    </w:p>
    <w:p w:rsidR="00205102" w:rsidRPr="00830D9F" w:rsidRDefault="00205102" w:rsidP="00EA7E79">
      <w:pPr>
        <w:numPr>
          <w:ilvl w:val="0"/>
          <w:numId w:val="14"/>
        </w:numPr>
        <w:jc w:val="both"/>
      </w:pPr>
      <w:r w:rsidRPr="00830D9F">
        <w:t xml:space="preserve">Найти </w:t>
      </w:r>
      <w:r w:rsidRPr="00796715">
        <w:t>все</w:t>
      </w:r>
      <w:r w:rsidRPr="00830D9F">
        <w:t xml:space="preserve"> образующие элементы циклической группы 11-го порядка.</w:t>
      </w:r>
    </w:p>
    <w:p w:rsidR="00205102" w:rsidRDefault="00205102" w:rsidP="00EA7E79">
      <w:pPr>
        <w:numPr>
          <w:ilvl w:val="0"/>
          <w:numId w:val="14"/>
        </w:numPr>
        <w:jc w:val="both"/>
      </w:pPr>
      <w:r w:rsidRPr="00830D9F">
        <w:t>Определить тип кривой, заданной уравнением</w:t>
      </w:r>
    </w:p>
    <w:p w:rsidR="00205102" w:rsidRPr="009231B1" w:rsidRDefault="00205102" w:rsidP="00205102">
      <w:pPr>
        <w:pStyle w:val="af2"/>
        <w:jc w:val="center"/>
        <w:rPr>
          <w:rFonts w:ascii="Times New Roman" w:hAnsi="Times New Roman" w:cs="Times New Roman"/>
          <w:sz w:val="24"/>
          <w:szCs w:val="24"/>
        </w:rPr>
      </w:pPr>
      <m:oMathPara>
        <m:oMath>
          <m:r>
            <w:rPr>
              <w:rFonts w:ascii="Cambria Math" w:hAnsi="Times New Roman" w:cs="Times New Roman"/>
              <w:sz w:val="24"/>
              <w:szCs w:val="24"/>
            </w:rPr>
            <m:t>5</m:t>
          </m:r>
          <m:sSup>
            <m:sSupPr>
              <m:ctrlPr>
                <w:rPr>
                  <w:rFonts w:ascii="Cambria Math" w:hAnsi="Cambria Math"/>
                  <w:i/>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+8</m:t>
          </m:r>
          <m:r>
            <w:rPr>
              <w:rFonts w:ascii="Cambria Math" w:hAnsi="Cambria Math" w:cs="Times New Roman"/>
              <w:sz w:val="24"/>
              <w:szCs w:val="24"/>
            </w:rPr>
            <m:t>xy</m:t>
          </m:r>
          <m:r>
            <w:rPr>
              <w:rFonts w:ascii="Cambria Math" w:hAnsi="Times New Roman" w:cs="Times New Roman"/>
              <w:sz w:val="24"/>
              <w:szCs w:val="24"/>
            </w:rPr>
            <m:t>+5</m:t>
          </m:r>
          <m:sSup>
            <m:sSupPr>
              <m:ctrlPr>
                <w:rPr>
                  <w:rFonts w:ascii="Cambria Math" w:hAnsi="Cambria Math"/>
                  <w:i/>
                </w:rPr>
              </m:ctrlPr>
            </m:sSupPr>
            <m:e>
              <m:r>
                <w:rPr>
                  <w:rFonts w:ascii="Cambria Math" w:hAnsi="Cambria Math" w:cs="Times New Roman"/>
                  <w:sz w:val="24"/>
                  <w:szCs w:val="24"/>
                </w:rPr>
                <m:t>y</m:t>
              </m:r>
            </m:e>
            <m:sup>
              <m:r>
                <w:rPr>
                  <w:rFonts w:ascii="Cambria Math" w:hAnsi="Times New Roman" w:cs="Times New Roman"/>
                  <w:sz w:val="24"/>
                  <w:szCs w:val="24"/>
                </w:rPr>
                <m:t>2</m:t>
              </m:r>
            </m:sup>
          </m:sSup>
          <m:r>
            <w:rPr>
              <w:rFonts w:ascii="Cambria Math" w:hAnsi="Cambria Math" w:cs="Times New Roman"/>
              <w:sz w:val="24"/>
              <w:szCs w:val="24"/>
            </w:rPr>
            <m:t>-</m:t>
          </m:r>
          <m:r>
            <w:rPr>
              <w:rFonts w:ascii="Cambria Math" w:hAnsi="Times New Roman" w:cs="Times New Roman"/>
              <w:sz w:val="24"/>
              <w:szCs w:val="24"/>
            </w:rPr>
            <m:t>18</m:t>
          </m:r>
          <m:r>
            <w:rPr>
              <w:rFonts w:ascii="Cambria Math" w:hAnsi="Cambria Math" w:cs="Times New Roman"/>
              <w:sz w:val="24"/>
              <w:szCs w:val="24"/>
            </w:rPr>
            <m:t>x-</m:t>
          </m:r>
          <m:r>
            <w:rPr>
              <w:rFonts w:ascii="Cambria Math" w:hAnsi="Times New Roman" w:cs="Times New Roman"/>
              <w:sz w:val="24"/>
              <w:szCs w:val="24"/>
            </w:rPr>
            <m:t>18</m:t>
          </m:r>
          <m:r>
            <w:rPr>
              <w:rFonts w:ascii="Cambria Math" w:hAnsi="Cambria Math" w:cs="Times New Roman"/>
              <w:sz w:val="24"/>
              <w:szCs w:val="24"/>
            </w:rPr>
            <m:t>y</m:t>
          </m:r>
          <m:r>
            <w:rPr>
              <w:rFonts w:ascii="Cambria Math" w:hAnsi="Times New Roman" w:cs="Times New Roman"/>
              <w:sz w:val="24"/>
              <w:szCs w:val="24"/>
            </w:rPr>
            <m:t>+9=0</m:t>
          </m:r>
        </m:oMath>
      </m:oMathPara>
    </w:p>
    <w:p w:rsidR="00205102" w:rsidRDefault="00205102" w:rsidP="00205102">
      <w:pPr>
        <w:pStyle w:val="af2"/>
        <w:rPr>
          <w:rFonts w:ascii="Times New Roman" w:hAnsi="Times New Roman" w:cs="Times New Roman"/>
          <w:sz w:val="24"/>
          <w:szCs w:val="24"/>
        </w:rPr>
      </w:pPr>
      <w:r w:rsidRPr="009231B1">
        <w:rPr>
          <w:rFonts w:ascii="Times New Roman" w:hAnsi="Times New Roman" w:cs="Times New Roman"/>
          <w:sz w:val="24"/>
          <w:szCs w:val="24"/>
        </w:rPr>
        <w:t>и найти уравнения осей ее канонической системы координат.</w:t>
      </w:r>
    </w:p>
    <w:p w:rsidR="00205102" w:rsidRPr="005A3F52" w:rsidRDefault="00205102" w:rsidP="00205102">
      <w:pPr>
        <w:pStyle w:val="af2"/>
        <w:ind w:left="0"/>
        <w:rPr>
          <w:rFonts w:ascii="Times New Roman" w:hAnsi="Times New Roman" w:cs="Times New Roman"/>
          <w:b/>
          <w:sz w:val="10"/>
          <w:szCs w:val="10"/>
        </w:rPr>
      </w:pPr>
    </w:p>
    <w:p w:rsidR="00205102" w:rsidRDefault="00205102" w:rsidP="00205102">
      <w:pPr>
        <w:pStyle w:val="af2"/>
        <w:ind w:left="0"/>
        <w:rPr>
          <w:rFonts w:ascii="Times New Roman" w:hAnsi="Times New Roman" w:cs="Times New Roman"/>
          <w:b/>
          <w:sz w:val="24"/>
          <w:szCs w:val="24"/>
        </w:rPr>
      </w:pPr>
      <w:r w:rsidRPr="009231B1">
        <w:rPr>
          <w:rFonts w:ascii="Times New Roman" w:hAnsi="Times New Roman" w:cs="Times New Roman"/>
          <w:b/>
          <w:sz w:val="24"/>
          <w:szCs w:val="24"/>
        </w:rPr>
        <w:t>Вариант 2 (для проведения зачетной комиссии)</w:t>
      </w:r>
    </w:p>
    <w:p w:rsidR="00205102" w:rsidRPr="00830D9F" w:rsidRDefault="00205102" w:rsidP="00EA7E79">
      <w:pPr>
        <w:numPr>
          <w:ilvl w:val="0"/>
          <w:numId w:val="15"/>
        </w:numPr>
        <w:jc w:val="both"/>
      </w:pPr>
      <w:r w:rsidRPr="00830D9F">
        <w:t xml:space="preserve">Вычислить определитель </w:t>
      </w:r>
      <w:r>
        <w:rPr>
          <w:lang w:val="en-US"/>
        </w:rPr>
        <w:t>n</w:t>
      </w:r>
      <w:r>
        <w:t>-го порядка</w:t>
      </w:r>
    </w:p>
    <w:p w:rsidR="00205102" w:rsidRPr="00830D9F" w:rsidRDefault="0066361B" w:rsidP="00205102">
      <w:pPr>
        <w:ind w:left="360"/>
        <w:jc w:val="center"/>
      </w:pPr>
      <m:oMathPara>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z</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z</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z</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z</m:t>
                          </m:r>
                        </m:e>
                      </m:mr>
                    </m:m>
                  </m:e>
                </m:mr>
              </m:m>
            </m:e>
          </m:d>
        </m:oMath>
      </m:oMathPara>
    </w:p>
    <w:p w:rsidR="00205102" w:rsidRPr="00DD13F5" w:rsidRDefault="00205102" w:rsidP="00205102">
      <w:pPr>
        <w:ind w:left="360" w:firstLine="348"/>
        <w:jc w:val="both"/>
        <w:rPr>
          <w:lang w:val="en-US"/>
        </w:rPr>
      </w:pPr>
      <w:r w:rsidRPr="00830D9F">
        <w:t xml:space="preserve">где </w:t>
      </w:r>
      <m:oMath>
        <m:r>
          <w:rPr>
            <w:rFonts w:ascii="Cambria Math" w:hAnsi="Cambria Math"/>
          </w:rPr>
          <m:t>x≠y</m:t>
        </m:r>
      </m:oMath>
      <w:r>
        <w:rPr>
          <w:lang w:val="en-US"/>
        </w:rPr>
        <w:t>.</w:t>
      </w:r>
    </w:p>
    <w:p w:rsidR="00205102" w:rsidRPr="00830D9F" w:rsidRDefault="00205102" w:rsidP="00EA7E79">
      <w:pPr>
        <w:numPr>
          <w:ilvl w:val="0"/>
          <w:numId w:val="15"/>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205102" w:rsidRPr="00830D9F" w:rsidRDefault="0066361B"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2λ+3</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
            </m:e>
          </m:d>
        </m:oMath>
      </m:oMathPara>
    </w:p>
    <w:p w:rsidR="00205102" w:rsidRPr="00830D9F" w:rsidRDefault="00205102" w:rsidP="00EA7E79">
      <w:pPr>
        <w:numPr>
          <w:ilvl w:val="0"/>
          <w:numId w:val="15"/>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(-3,2)</m:t>
        </m:r>
      </m:oMath>
      <w:r w:rsidRPr="00830D9F">
        <w:t xml:space="preserve"> и равноудалённой от точек </w:t>
      </w:r>
      <m:oMath>
        <m:r>
          <w:rPr>
            <w:rFonts w:ascii="Cambria Math" w:hAnsi="Cambria Math"/>
          </w:rPr>
          <m:t>A(1,1)</m:t>
        </m:r>
      </m:oMath>
      <w:r w:rsidRPr="00830D9F">
        <w:t xml:space="preserve"> и </w:t>
      </w:r>
      <m:oMath>
        <m:r>
          <w:rPr>
            <w:rFonts w:ascii="Cambria Math" w:hAnsi="Cambria Math"/>
          </w:rPr>
          <m:t>B(3,-5)</m:t>
        </m:r>
      </m:oMath>
      <w:r w:rsidRPr="00862C54">
        <w:t>.</w:t>
      </w:r>
    </w:p>
    <w:p w:rsidR="00205102" w:rsidRPr="00830D9F" w:rsidRDefault="00205102" w:rsidP="00EA7E79">
      <w:pPr>
        <w:numPr>
          <w:ilvl w:val="0"/>
          <w:numId w:val="15"/>
        </w:numPr>
        <w:jc w:val="both"/>
      </w:pPr>
      <w:r w:rsidRPr="00830D9F">
        <w:t xml:space="preserve">Вычислить ранг матрицы </w:t>
      </w:r>
    </w:p>
    <w:p w:rsidR="00205102" w:rsidRPr="005C0AD3" w:rsidRDefault="0066361B" w:rsidP="00205102">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e>
                        <m:r>
                          <w:rPr>
                            <w:rFonts w:ascii="Cambria Math" w:hAnsi="Cambria Math"/>
                          </w:rPr>
                          <m:t xml:space="preserve">   2</m:t>
                        </m:r>
                      </m:e>
                    </m:mr>
                    <m:mr>
                      <m:e>
                        <m:r>
                          <w:rPr>
                            <w:rFonts w:ascii="Cambria Math" w:hAnsi="Cambria Math"/>
                          </w:rPr>
                          <m:t xml:space="preserve">   2</m:t>
                        </m:r>
                      </m:e>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2</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 xml:space="preserve">     4</m:t>
                        </m:r>
                      </m:e>
                    </m:mr>
                    <m:mr>
                      <m:e>
                        <m:r>
                          <w:rPr>
                            <w:rFonts w:ascii="Cambria Math" w:hAnsi="Cambria Math"/>
                          </w:rPr>
                          <m:t>2</m:t>
                        </m:r>
                      </m:e>
                      <m:e>
                        <m:r>
                          <w:rPr>
                            <w:rFonts w:ascii="Cambria Math" w:hAnsi="Cambria Math"/>
                          </w:rPr>
                          <m:t xml:space="preserve">     0</m:t>
                        </m:r>
                      </m:e>
                    </m:mr>
                    <m:mr>
                      <m:e>
                        <m:r>
                          <w:rPr>
                            <w:rFonts w:ascii="Cambria Math" w:hAnsi="Cambria Math"/>
                          </w:rPr>
                          <m:t>1</m:t>
                        </m:r>
                      </m:e>
                      <m:e>
                        <m:r>
                          <w:rPr>
                            <w:rFonts w:ascii="Cambria Math" w:hAnsi="Cambria Math"/>
                          </w:rPr>
                          <m:t xml:space="preserve">     3</m:t>
                        </m:r>
                      </m:e>
                    </m:mr>
                  </m:m>
                </m:e>
              </m:m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 xml:space="preserve">   5</m:t>
                        </m:r>
                      </m:e>
                      <m:e>
                        <m:r>
                          <w:rPr>
                            <w:rFonts w:ascii="Cambria Math" w:hAnsi="Cambria Math"/>
                          </w:rPr>
                          <m:t>-8</m:t>
                        </m:r>
                      </m:e>
                    </m:mr>
                    <m:mr>
                      <m:e>
                        <m:r>
                          <w:rPr>
                            <w:rFonts w:ascii="Cambria Math" w:hAnsi="Cambria Math"/>
                          </w:rPr>
                          <m:t xml:space="preserve">   3</m:t>
                        </m:r>
                      </m:e>
                      <m:e>
                        <m:r>
                          <w:rPr>
                            <w:rFonts w:ascii="Cambria Math" w:hAnsi="Cambria Math"/>
                          </w:rPr>
                          <m:t>-7</m:t>
                        </m:r>
                      </m:e>
                      <m:e>
                        <m:r>
                          <w:rPr>
                            <w:rFonts w:ascii="Cambria Math" w:hAnsi="Cambria Math"/>
                          </w:rPr>
                          <m:t xml:space="preserve">   8</m:t>
                        </m:r>
                      </m:e>
                    </m:mr>
                  </m:m>
                </m:e>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-12</m:t>
                        </m:r>
                      </m:e>
                    </m:mr>
                    <m:mr>
                      <m:e>
                        <m:r>
                          <w:rPr>
                            <w:rFonts w:ascii="Cambria Math" w:hAnsi="Cambria Math"/>
                          </w:rPr>
                          <m:t xml:space="preserve">    9</m:t>
                        </m:r>
                      </m:e>
                      <m:e>
                        <m:r>
                          <w:rPr>
                            <w:rFonts w:ascii="Cambria Math" w:hAnsi="Cambria Math"/>
                          </w:rPr>
                          <m:t xml:space="preserve">  13</m:t>
                        </m:r>
                      </m:e>
                    </m:mr>
                  </m:m>
                </m:e>
              </m:mr>
            </m:m>
          </m:e>
        </m:d>
      </m:oMath>
      <w:r w:rsidR="00205102">
        <w:rPr>
          <w:lang w:val="en-US"/>
        </w:rPr>
        <w:t xml:space="preserve"> .</w:t>
      </w:r>
    </w:p>
    <w:p w:rsidR="00205102" w:rsidRPr="00830D9F" w:rsidRDefault="00205102" w:rsidP="00EA7E79">
      <w:pPr>
        <w:numPr>
          <w:ilvl w:val="0"/>
          <w:numId w:val="15"/>
        </w:numPr>
        <w:jc w:val="both"/>
      </w:pPr>
      <w:r w:rsidRPr="00830D9F">
        <w:t xml:space="preserve">Составить параметрическое уравнение </w:t>
      </w:r>
      <w:proofErr w:type="gramStart"/>
      <w:r w:rsidRPr="00830D9F">
        <w:t>прямой</w:t>
      </w:r>
      <w:proofErr w:type="gramEnd"/>
      <w:r w:rsidRPr="00830D9F">
        <w:t xml:space="preserve">, параллельной прямой </w:t>
      </w:r>
    </w:p>
    <w:p w:rsidR="00205102" w:rsidRPr="00830D9F" w:rsidRDefault="0066361B" w:rsidP="00205102">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205102" w:rsidRPr="00830D9F" w:rsidRDefault="00205102" w:rsidP="00205102">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:x=3+t,y=-1+2t,z=4t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:x=-2+3t,y=-1,z=4-t</m:t>
        </m:r>
      </m:oMath>
    </w:p>
    <w:p w:rsidR="00205102" w:rsidRPr="00830D9F" w:rsidRDefault="00205102" w:rsidP="00EA7E79">
      <w:pPr>
        <w:numPr>
          <w:ilvl w:val="0"/>
          <w:numId w:val="15"/>
        </w:numPr>
        <w:jc w:val="both"/>
      </w:pPr>
      <w:r w:rsidRPr="00830D9F">
        <w:t xml:space="preserve">В треугольнике </w:t>
      </w:r>
      <m:oMath>
        <m:r>
          <w:rPr>
            <w:rFonts w:ascii="Cambria Math" w:hAnsi="Cambria Math"/>
          </w:rPr>
          <m:t>ABC</m:t>
        </m:r>
      </m:oMath>
      <w:r w:rsidRPr="00830D9F">
        <w:t xml:space="preserve"> заданы уравнение стороны </w:t>
      </w:r>
      <m:oMath>
        <m:r>
          <w:rPr>
            <w:rFonts w:ascii="Cambria Math" w:hAnsi="Cambria Math"/>
          </w:rPr>
          <m:t>AC:x-2y+7=0</m:t>
        </m:r>
      </m:oMath>
      <w:r w:rsidRPr="00830D9F">
        <w:t xml:space="preserve"> и медиан </w:t>
      </w:r>
      <m:oMath>
        <m:r>
          <w:rPr>
            <w:rFonts w:ascii="Cambria Math" w:hAnsi="Cambria Math"/>
          </w:rPr>
          <m:t>AM:x+y-5=0</m:t>
        </m:r>
      </m:oMath>
      <w:r w:rsidRPr="00514968">
        <w:t>,</w:t>
      </w:r>
      <w:r w:rsidRPr="00830D9F">
        <w:t xml:space="preserve"> </w:t>
      </w:r>
      <m:oMath>
        <m:r>
          <w:rPr>
            <w:rFonts w:ascii="Cambria Math" w:hAnsi="Cambria Math"/>
          </w:rPr>
          <m:t>CL:2x+y-11=0</m:t>
        </m:r>
      </m:oMath>
      <w:r w:rsidRPr="00514968">
        <w:t xml:space="preserve">. </w:t>
      </w:r>
      <w:r w:rsidRPr="00830D9F">
        <w:t xml:space="preserve">Составить уравнение высоты треугольника, проведенной из вершины </w:t>
      </w:r>
      <m:oMath>
        <m:r>
          <w:rPr>
            <w:rFonts w:ascii="Cambria Math" w:hAnsi="Cambria Math"/>
          </w:rPr>
          <m:t>A</m:t>
        </m:r>
      </m:oMath>
      <w:r w:rsidRPr="00514968">
        <w:t>.</w:t>
      </w:r>
    </w:p>
    <w:p w:rsidR="00205102" w:rsidRPr="00830D9F" w:rsidRDefault="00205102" w:rsidP="00EA7E79">
      <w:pPr>
        <w:numPr>
          <w:ilvl w:val="0"/>
          <w:numId w:val="15"/>
        </w:numPr>
        <w:jc w:val="both"/>
      </w:pPr>
      <w:r w:rsidRPr="00830D9F">
        <w:t xml:space="preserve">Написать уравнение плоскости </w:t>
      </w:r>
      <m:oMath>
        <m:r>
          <w:rPr>
            <w:rFonts w:ascii="Cambria Math" w:hAnsi="Cambria Math"/>
          </w:rPr>
          <m:t>π</m:t>
        </m:r>
      </m:oMath>
      <w:r w:rsidRPr="00514968">
        <w:t>,</w:t>
      </w:r>
      <w:r w:rsidRPr="00830D9F">
        <w:t xml:space="preserve"> проходящей через начало координат перпендикулярно прямой </w:t>
      </w:r>
    </w:p>
    <w:p w:rsidR="00205102" w:rsidRPr="00514968" w:rsidRDefault="00205102" w:rsidP="00205102">
      <w:pPr>
        <w:ind w:left="360"/>
        <w:jc w:val="center"/>
      </w:pPr>
      <m:oMath>
        <m:r>
          <w:rPr>
            <w:rFonts w:ascii="Cambria Math" w:hAnsi="Cambria Math"/>
          </w:rPr>
          <m:t xml:space="preserve">l: </m:t>
        </m:r>
        <m:f>
          <m:fPr>
            <m:ctrlPr>
              <w:rPr>
                <w:rFonts w:ascii="Cambria Math" w:hAnsi="Cambria Math"/>
                <w:i/>
              </w:rPr>
            </m:ctrlPr>
          </m:fPr>
          <m:num>
            <m:r>
              <w:rPr>
                <w:rFonts w:ascii="Cambria Math" w:hAnsi="Cambria Math"/>
              </w:rPr>
              <m:t>x+2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y-3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z-1</m:t>
            </m:r>
          </m:num>
          <m:den>
            <m:r>
              <w:rPr>
                <w:rFonts w:ascii="Cambria Math" w:hAnsi="Cambria Math"/>
              </w:rPr>
              <m:t>-2</m:t>
            </m:r>
          </m:den>
        </m:f>
      </m:oMath>
      <w:r w:rsidRPr="00514968">
        <w:t>,</w:t>
      </w:r>
    </w:p>
    <w:p w:rsidR="00205102" w:rsidRPr="00514968" w:rsidRDefault="00205102" w:rsidP="00205102">
      <w:pPr>
        <w:ind w:left="708"/>
        <w:jc w:val="both"/>
      </w:pPr>
      <w:r w:rsidRPr="00830D9F">
        <w:t xml:space="preserve">найти расстояние от точки </w:t>
      </w:r>
      <m:oMath>
        <m:r>
          <w:rPr>
            <w:rFonts w:ascii="Cambria Math" w:hAnsi="Cambria Math"/>
          </w:rPr>
          <m:t>M(-2,3,1)</m:t>
        </m:r>
      </m:oMath>
      <w:r w:rsidRPr="00830D9F">
        <w:t xml:space="preserve"> до этой плоскости и координаты проекции этой точки на плоскость </w:t>
      </w:r>
      <m:oMath>
        <m:r>
          <w:rPr>
            <w:rFonts w:ascii="Cambria Math" w:hAnsi="Cambria Math"/>
          </w:rPr>
          <m:t>π</m:t>
        </m:r>
      </m:oMath>
      <w:r w:rsidRPr="00514968">
        <w:t>.</w:t>
      </w:r>
    </w:p>
    <w:p w:rsidR="00205102" w:rsidRPr="00514968" w:rsidRDefault="00205102" w:rsidP="00EA7E79">
      <w:pPr>
        <w:numPr>
          <w:ilvl w:val="0"/>
          <w:numId w:val="15"/>
        </w:numPr>
        <w:jc w:val="both"/>
      </w:pPr>
      <w:r w:rsidRPr="00830D9F">
        <w:t xml:space="preserve">Определить тип поверхности, заданной уравнением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+4xz-8y-4z+3=0</m:t>
        </m:r>
      </m:oMath>
      <w:r w:rsidRPr="00514968">
        <w:t>.</w:t>
      </w:r>
    </w:p>
    <w:p w:rsidR="00205102" w:rsidRDefault="00205102" w:rsidP="00205102">
      <w:pPr>
        <w:pStyle w:val="af2"/>
        <w:ind w:left="0"/>
        <w:rPr>
          <w:rFonts w:ascii="Times New Roman" w:hAnsi="Times New Roman" w:cs="Times New Roman"/>
          <w:sz w:val="24"/>
          <w:szCs w:val="24"/>
        </w:rPr>
      </w:pPr>
      <w:r>
        <w:rPr>
          <w:rFonts w:ascii="Times New Roman" w:hAnsi="Times New Roman" w:cs="Times New Roman"/>
          <w:sz w:val="24"/>
          <w:szCs w:val="24"/>
        </w:rPr>
        <w:tab/>
      </w:r>
      <w:r w:rsidRPr="009231B1">
        <w:rPr>
          <w:rFonts w:ascii="Times New Roman" w:hAnsi="Times New Roman" w:cs="Times New Roman"/>
          <w:sz w:val="24"/>
          <w:szCs w:val="24"/>
        </w:rPr>
        <w:t xml:space="preserve">Найти геометрическое место точек </w:t>
      </w:r>
      <m:oMath>
        <m:r>
          <w:rPr>
            <w:rFonts w:ascii="Cambria Math" w:hAnsi="Cambria Math" w:cs="Times New Roman"/>
            <w:sz w:val="24"/>
            <w:szCs w:val="24"/>
          </w:rPr>
          <m:t>z</m:t>
        </m:r>
      </m:oMath>
      <w:r w:rsidRPr="009231B1">
        <w:rPr>
          <w:rFonts w:ascii="Times New Roman" w:hAnsi="Times New Roman" w:cs="Times New Roman"/>
          <w:sz w:val="24"/>
          <w:szCs w:val="24"/>
        </w:rPr>
        <w:t xml:space="preserve"> комплексной плоскости, удовлетворяющих условию </w:t>
      </w:r>
      <m:oMath>
        <m:d>
          <m:dPr>
            <m:begChr m:val="|"/>
            <m:endChr m:val="|"/>
            <m:ctrlPr>
              <w:rPr>
                <w:rFonts w:ascii="Cambria Math" w:hAnsi="Cambria Math"/>
                <w:i/>
              </w:rPr>
            </m:ctrlPr>
          </m:dPr>
          <m:e>
            <m:r>
              <w:rPr>
                <w:rFonts w:ascii="Cambria Math" w:hAnsi="Cambria Math" w:cs="Times New Roman"/>
                <w:sz w:val="24"/>
                <w:szCs w:val="24"/>
              </w:rPr>
              <m:t>z</m:t>
            </m:r>
            <m:r>
              <w:rPr>
                <w:rFonts w:ascii="Cambria Math" w:hAnsi="Times New Roman" w:cs="Times New Roman"/>
                <w:sz w:val="24"/>
                <w:szCs w:val="24"/>
              </w:rPr>
              <m:t>+2</m:t>
            </m:r>
            <m:r>
              <w:rPr>
                <w:rFonts w:ascii="Cambria Math" w:hAnsi="Cambria Math" w:cs="Times New Roman"/>
                <w:sz w:val="24"/>
                <w:szCs w:val="24"/>
              </w:rPr>
              <m:t>i</m:t>
            </m:r>
          </m:e>
        </m:d>
        <m:r>
          <w:rPr>
            <w:rFonts w:ascii="Cambria Math" w:hAnsi="Cambria Math" w:cs="Times New Roman"/>
            <w:sz w:val="24"/>
            <w:szCs w:val="24"/>
          </w:rPr>
          <m:t>-</m:t>
        </m:r>
        <m:d>
          <m:dPr>
            <m:begChr m:val="|"/>
            <m:endChr m:val="|"/>
            <m:ctrlPr>
              <w:rPr>
                <w:rFonts w:ascii="Cambria Math" w:hAnsi="Cambria Math"/>
                <w:i/>
              </w:rPr>
            </m:ctrlPr>
          </m:dPr>
          <m:e>
            <m:r>
              <w:rPr>
                <w:rFonts w:ascii="Cambria Math" w:hAnsi="Cambria Math" w:cs="Times New Roman"/>
                <w:sz w:val="24"/>
                <w:szCs w:val="24"/>
              </w:rPr>
              <m:t>z-</m:t>
            </m:r>
            <m:r>
              <w:rPr>
                <w:rFonts w:ascii="Cambria Math" w:hAnsi="Times New Roman" w:cs="Times New Roman"/>
                <w:sz w:val="24"/>
                <w:szCs w:val="24"/>
              </w:rPr>
              <m:t>2</m:t>
            </m:r>
            <m:r>
              <w:rPr>
                <w:rFonts w:ascii="Cambria Math" w:hAnsi="Cambria Math" w:cs="Times New Roman"/>
                <w:sz w:val="24"/>
                <w:szCs w:val="24"/>
              </w:rPr>
              <m:t>i</m:t>
            </m:r>
          </m:e>
        </m:d>
        <m:r>
          <w:rPr>
            <w:rFonts w:ascii="Cambria Math" w:hAnsi="Times New Roman" w:cs="Times New Roman"/>
            <w:sz w:val="24"/>
            <w:szCs w:val="24"/>
          </w:rPr>
          <m:t>=3</m:t>
        </m:r>
      </m:oMath>
      <w:r w:rsidRPr="009231B1">
        <w:rPr>
          <w:rFonts w:ascii="Times New Roman" w:hAnsi="Times New Roman" w:cs="Times New Roman"/>
          <w:sz w:val="24"/>
          <w:szCs w:val="24"/>
        </w:rPr>
        <w:t>.</w:t>
      </w:r>
    </w:p>
    <w:p w:rsidR="00205102" w:rsidRPr="00C04BFE" w:rsidRDefault="00205102" w:rsidP="00205102">
      <w:pPr>
        <w:pStyle w:val="af2"/>
        <w:ind w:left="0"/>
        <w:rPr>
          <w:rFonts w:ascii="Times New Roman" w:hAnsi="Times New Roman" w:cs="Times New Roman"/>
          <w:sz w:val="10"/>
          <w:szCs w:val="10"/>
        </w:rPr>
      </w:pPr>
    </w:p>
    <w:p w:rsidR="00205102" w:rsidRPr="009231B1" w:rsidRDefault="00205102" w:rsidP="00205102">
      <w:pPr>
        <w:pStyle w:val="af2"/>
        <w:ind w:left="0"/>
        <w:rPr>
          <w:rFonts w:ascii="Times New Roman" w:hAnsi="Times New Roman" w:cs="Times New Roman"/>
          <w:sz w:val="24"/>
          <w:szCs w:val="24"/>
        </w:rPr>
      </w:pPr>
      <w:r w:rsidRPr="009231B1">
        <w:rPr>
          <w:rFonts w:ascii="Times New Roman" w:hAnsi="Times New Roman" w:cs="Times New Roman"/>
          <w:b/>
          <w:sz w:val="24"/>
          <w:szCs w:val="24"/>
        </w:rPr>
        <w:t>Зачетная работа второго семестра</w:t>
      </w:r>
    </w:p>
    <w:p w:rsidR="00205102" w:rsidRDefault="00205102" w:rsidP="00205102">
      <w:pPr>
        <w:jc w:val="both"/>
      </w:pPr>
      <w:r w:rsidRPr="00803778">
        <w:rPr>
          <w:b/>
        </w:rPr>
        <w:t>Вариант 1 (для проведения в группах)</w:t>
      </w:r>
      <w:r w:rsidRPr="009231B1">
        <w:t xml:space="preserve"> </w:t>
      </w:r>
    </w:p>
    <w:p w:rsidR="00205102" w:rsidRDefault="00205102" w:rsidP="00EA7E79">
      <w:pPr>
        <w:numPr>
          <w:ilvl w:val="0"/>
          <w:numId w:val="16"/>
        </w:numPr>
        <w:jc w:val="both"/>
      </w:pPr>
      <w:r>
        <w:t>Найти базисы суммы и пересечения линейных подпространств</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t xml:space="preserve"> и</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m:rPr>
            <m:scr m:val="script"/>
          </m:rPr>
          <w:rPr>
            <w:rFonts w:ascii="Cambria Math" w:hAnsi="Cambria Math"/>
          </w:rPr>
          <m:t>=L(</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oMath>
      <w:r>
        <w:t xml:space="preserve"> где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=(1,1,1,1)</m:t>
        </m:r>
      </m:oMath>
      <w:r w:rsidRPr="0048496D">
        <w:t>,</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1,-1,1,-1</m:t>
            </m:r>
          </m:e>
        </m:d>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=(1,-1,0,0)</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=(3,-1,1,1)</m:t>
        </m:r>
      </m:oMath>
      <w:r w:rsidRPr="0048496D">
        <w:t>.</w:t>
      </w:r>
    </w:p>
    <w:p w:rsidR="00205102" w:rsidRDefault="00205102" w:rsidP="00EA7E79">
      <w:pPr>
        <w:numPr>
          <w:ilvl w:val="0"/>
          <w:numId w:val="16"/>
        </w:numPr>
        <w:jc w:val="both"/>
      </w:pPr>
      <w:r>
        <w:lastRenderedPageBreak/>
        <w:t xml:space="preserve">Применяя процесс ортогонализации, построить ортогональный базис линейной оболочки векторов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=(2,3,-4,-6)</m:t>
        </m:r>
      </m:oMath>
      <w:r w:rsidRPr="0048496D">
        <w:t xml:space="preserve">, </w:t>
      </w:r>
      <w: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=(1,8,-2,-16)</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=(12,5,-14,5)</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=(3,11,4,-7)</m:t>
        </m:r>
      </m:oMath>
      <w:r w:rsidRPr="0048496D">
        <w:t>.</w:t>
      </w:r>
    </w:p>
    <w:p w:rsidR="00205102" w:rsidRDefault="00205102" w:rsidP="00EA7E79">
      <w:pPr>
        <w:numPr>
          <w:ilvl w:val="0"/>
          <w:numId w:val="16"/>
        </w:numPr>
        <w:jc w:val="both"/>
      </w:pPr>
      <w:r>
        <w:t xml:space="preserve">Найти угол между вектором </w:t>
      </w:r>
      <m:oMath>
        <m:r>
          <w:rPr>
            <w:rFonts w:ascii="Cambria Math" w:hAnsi="Cambria Math"/>
          </w:rPr>
          <m:t>a=(-3,15,1,-5)</m:t>
        </m:r>
      </m:oMath>
      <w:r>
        <w:t xml:space="preserve"> и линейной оболочкой векторов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=(2,3,-4,-6)</m:t>
        </m:r>
      </m:oMath>
      <w:r w:rsidRPr="00EE7188">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=(1,8.-2,-16)</m:t>
        </m:r>
      </m:oMath>
      <w:r w:rsidRPr="00EE7188">
        <w:t xml:space="preserve">, </w:t>
      </w:r>
      <w:r>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=(1,-5,-2,10)</m:t>
        </m:r>
      </m:oMath>
      <w:r w:rsidRPr="00EE7188">
        <w:t>.</w:t>
      </w:r>
    </w:p>
    <w:p w:rsidR="00205102" w:rsidRDefault="00205102" w:rsidP="00EA7E79">
      <w:pPr>
        <w:numPr>
          <w:ilvl w:val="0"/>
          <w:numId w:val="16"/>
        </w:numPr>
        <w:jc w:val="both"/>
      </w:pPr>
      <w:r>
        <w:t xml:space="preserve">Найти канонический базис и жорданову форму матрицы </w:t>
      </w:r>
    </w:p>
    <w:p w:rsidR="00205102" w:rsidRPr="00EE7188" w:rsidRDefault="0066361B" w:rsidP="00205102">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 xml:space="preserve">   1</m:t>
                        </m:r>
                      </m:e>
                      <m:e>
                        <m:r>
                          <w:rPr>
                            <w:rFonts w:ascii="Cambria Math" w:hAnsi="Cambria Math"/>
                          </w:rPr>
                          <m:t>-3</m:t>
                        </m:r>
                      </m:e>
                    </m:mr>
                    <m:mr>
                      <m:e>
                        <m:r>
                          <w:rPr>
                            <w:rFonts w:ascii="Cambria Math" w:hAnsi="Cambria Math"/>
                          </w:rPr>
                          <m:t>0</m:t>
                        </m:r>
                      </m:e>
                      <m:e>
                        <m:r>
                          <w:rPr>
                            <w:rFonts w:ascii="Cambria Math" w:hAnsi="Cambria Math"/>
                          </w:rPr>
                          <m:t>-2</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0</m:t>
                        </m:r>
                      </m:e>
                    </m:mr>
                  </m:m>
                </m:e>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-2</m:t>
                        </m:r>
                      </m:e>
                    </m:mr>
                    <m:mr>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1</m:t>
                        </m:r>
                      </m:e>
                    </m:mr>
                  </m:m>
                </m:e>
              </m:m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 xml:space="preserve">    0</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mr>
                  </m:m>
                </m:e>
              </m:mr>
            </m:m>
          </m:e>
        </m:d>
      </m:oMath>
      <w:r w:rsidR="00205102">
        <w:rPr>
          <w:lang w:val="en-US"/>
        </w:rPr>
        <w:t xml:space="preserve"> .</w:t>
      </w:r>
    </w:p>
    <w:p w:rsidR="00205102" w:rsidRDefault="00205102" w:rsidP="00EA7E79">
      <w:pPr>
        <w:numPr>
          <w:ilvl w:val="0"/>
          <w:numId w:val="16"/>
        </w:numPr>
        <w:jc w:val="both"/>
      </w:pPr>
      <w:r>
        <w:t xml:space="preserve">Доказать, что неоднородная система линейных уравнений </w:t>
      </w:r>
      <m:oMath>
        <m:r>
          <w:rPr>
            <w:rFonts w:ascii="Cambria Math" w:hAnsi="Cambria Math"/>
          </w:rPr>
          <m:t>Ax=b</m:t>
        </m:r>
      </m:oMath>
      <w:r>
        <w:t xml:space="preserve"> совместна тогда и только тогда, когда вектор-столбец </w:t>
      </w:r>
      <m:oMath>
        <m:r>
          <w:rPr>
            <w:rFonts w:ascii="Cambria Math" w:hAnsi="Cambria Math"/>
          </w:rPr>
          <m:t>b</m:t>
        </m:r>
      </m:oMath>
      <w:r>
        <w:t xml:space="preserve"> ортогонален всем решениям сопряженной однородной системы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y=0</m:t>
        </m:r>
      </m:oMath>
      <w:r w:rsidRPr="00864801">
        <w:t>.</w:t>
      </w:r>
    </w:p>
    <w:p w:rsidR="00205102" w:rsidRDefault="00205102" w:rsidP="00EA7E79">
      <w:pPr>
        <w:numPr>
          <w:ilvl w:val="0"/>
          <w:numId w:val="16"/>
        </w:numPr>
        <w:jc w:val="both"/>
      </w:pPr>
      <w:r>
        <w:t xml:space="preserve">В пространстве многочленов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со стандартным скалярным произведением задан ортогональный оператор </w:t>
      </w:r>
      <m:oMath>
        <m:r>
          <w:rPr>
            <w:rFonts w:ascii="Cambria Math" w:hAnsi="Cambria Math"/>
          </w:rPr>
          <m:t>A</m:t>
        </m:r>
      </m:oMath>
      <w:r>
        <w:t xml:space="preserve"> с определителем, равным</w:t>
      </w:r>
      <w:r w:rsidRPr="00864801">
        <w:t xml:space="preserve"> </w:t>
      </w:r>
      <m:oMath>
        <m:r>
          <w:rPr>
            <w:rFonts w:ascii="Cambria Math" w:hAnsi="Cambria Math"/>
          </w:rPr>
          <m:t>-1</m:t>
        </m:r>
      </m:oMath>
      <w:r>
        <w:t xml:space="preserve">, который переводит многочлен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864801">
        <w:t>,</w:t>
      </w:r>
      <w:r>
        <w:t xml:space="preserve"> а многочлен </w:t>
      </w:r>
      <m:oMath>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oMath>
      <w:r w:rsidRPr="00864801">
        <w:t>.</w:t>
      </w:r>
      <w:r>
        <w:t xml:space="preserve"> Найти матрицу оператора </w:t>
      </w:r>
      <m:oMath>
        <m:r>
          <w:rPr>
            <w:rFonts w:ascii="Cambria Math" w:hAnsi="Cambria Math"/>
          </w:rPr>
          <m:t>A</m:t>
        </m:r>
      </m:oMath>
      <w:r>
        <w:t xml:space="preserve">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Pr>
          <w:lang w:val="en-US"/>
        </w:rPr>
        <w:t>.</w:t>
      </w:r>
    </w:p>
    <w:p w:rsidR="00205102" w:rsidRDefault="00205102" w:rsidP="00EA7E79">
      <w:pPr>
        <w:numPr>
          <w:ilvl w:val="0"/>
          <w:numId w:val="16"/>
        </w:numPr>
        <w:jc w:val="both"/>
      </w:pPr>
      <w:r>
        <w:t>Найти нормальный вид квадратичной формы</w:t>
      </w:r>
    </w:p>
    <w:p w:rsidR="00205102" w:rsidRDefault="00205102" w:rsidP="00205102">
      <w:pPr>
        <w:ind w:left="360"/>
        <w:jc w:val="cente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MS Mincho" w:eastAsia="MS Mincho" w:hAnsi="MS Mincho" w:cs="MS Mincho" w:hint="eastAsia"/>
                    </w:rPr>
                    <m:t>〱</m:t>
                  </m:r>
                </m:e>
                <m:sub>
                  <m:r>
                    <w:rPr>
                      <w:rFonts w:ascii="Cambria Math" w:hAnsi="Cambria Math"/>
                    </w:rPr>
                    <m:t>3</m:t>
                  </m:r>
                </m:sub>
              </m:sSub>
            </m:e>
          </m:d>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205102" w:rsidRDefault="00205102" w:rsidP="00205102">
      <w:pPr>
        <w:ind w:left="360" w:firstLine="348"/>
        <w:jc w:val="both"/>
      </w:pPr>
      <w:r>
        <w:t>и приводящее к нему треугольное преобразование координат.</w:t>
      </w:r>
    </w:p>
    <w:p w:rsidR="00205102" w:rsidRDefault="00205102" w:rsidP="00EA7E79">
      <w:pPr>
        <w:numPr>
          <w:ilvl w:val="0"/>
          <w:numId w:val="16"/>
        </w:numPr>
        <w:jc w:val="both"/>
      </w:pPr>
      <w:r>
        <w:t xml:space="preserve">Найти </w:t>
      </w:r>
      <w:proofErr w:type="gramStart"/>
      <w:r>
        <w:t>нормальное</w:t>
      </w:r>
      <w:proofErr w:type="gramEnd"/>
      <w:r>
        <w:t xml:space="preserve"> псевдорешение системы уравнений </w:t>
      </w:r>
    </w:p>
    <w:p w:rsidR="00205102" w:rsidRDefault="0066361B"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e>
                </m:mr>
              </m:m>
            </m:e>
          </m:d>
        </m:oMath>
      </m:oMathPara>
    </w:p>
    <w:p w:rsidR="00205102" w:rsidRDefault="00205102" w:rsidP="00EA7E79">
      <w:pPr>
        <w:numPr>
          <w:ilvl w:val="0"/>
          <w:numId w:val="16"/>
        </w:numPr>
        <w:jc w:val="both"/>
      </w:pPr>
      <w:r>
        <w:t xml:space="preserve">В пространстве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введено скалярное произведение </w:t>
      </w:r>
    </w:p>
    <w:p w:rsidR="00205102" w:rsidRDefault="0066361B" w:rsidP="00205102">
      <w:pPr>
        <w:ind w:left="360"/>
        <w:jc w:val="center"/>
      </w:pPr>
      <m:oMathPara>
        <m:oMath>
          <m:d>
            <m:dPr>
              <m:ctrlPr>
                <w:rPr>
                  <w:rFonts w:ascii="Cambria Math" w:hAnsi="Cambria Math"/>
                  <w:i/>
                </w:rPr>
              </m:ctrlPr>
            </m:dPr>
            <m:e>
              <m:r>
                <w:rPr>
                  <w:rFonts w:ascii="Cambria Math" w:hAnsi="Cambria Math"/>
                </w:rPr>
                <m:t>f,g</m:t>
              </m:r>
            </m:e>
          </m:d>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1</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m:t>
          </m:r>
        </m:oMath>
      </m:oMathPara>
    </w:p>
    <w:p w:rsidR="00205102" w:rsidRPr="00AC3E0F" w:rsidRDefault="00205102" w:rsidP="00205102">
      <w:pPr>
        <w:ind w:left="708"/>
        <w:jc w:val="both"/>
      </w:pPr>
      <w:r>
        <w:t xml:space="preserve">Найти матрицу оператора, сопряженного к оператору дифференцирования,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AC3E0F">
        <w:t>.</w:t>
      </w:r>
    </w:p>
    <w:p w:rsidR="00205102" w:rsidRDefault="00205102" w:rsidP="00EA7E79">
      <w:pPr>
        <w:numPr>
          <w:ilvl w:val="0"/>
          <w:numId w:val="16"/>
        </w:numPr>
        <w:jc w:val="both"/>
      </w:pPr>
      <w:proofErr w:type="gramStart"/>
      <w:r>
        <w:t xml:space="preserve">Доказать, что пространство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t xml:space="preserve"> является прямой суммой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и найти проекцию многочлена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m:t>
        </m:r>
      </m:oMath>
      <w:r>
        <w:t xml:space="preserve"> на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параллельно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0</m:t>
            </m:r>
          </m:e>
        </m:d>
        <m:r>
          <w:rPr>
            <w:rFonts w:ascii="Cambria Math" w:hAnsi="Cambria Math"/>
          </w:rPr>
          <m:t>=f(1)}</m:t>
        </m:r>
      </m:oMath>
      <w:r w:rsidRPr="00AC3E0F">
        <w:t>,</w:t>
      </w:r>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2t</m:t>
            </m:r>
          </m:e>
        </m:d>
        <m:r>
          <w:rPr>
            <w:rFonts w:ascii="Cambria Math" w:hAnsi="Cambria Math"/>
          </w:rPr>
          <m:t>=2f</m:t>
        </m:r>
        <m:d>
          <m:dPr>
            <m:ctrlPr>
              <w:rPr>
                <w:rFonts w:ascii="Cambria Math" w:hAnsi="Cambria Math"/>
                <w:i/>
              </w:rPr>
            </m:ctrlPr>
          </m:dPr>
          <m:e>
            <m:r>
              <w:rPr>
                <w:rFonts w:ascii="Cambria Math" w:hAnsi="Cambria Math"/>
              </w:rPr>
              <m:t>t</m:t>
            </m:r>
          </m:e>
        </m:d>
        <m:r>
          <w:rPr>
            <w:rFonts w:ascii="Cambria Math" w:hAnsi="Cambria Math"/>
          </w:rPr>
          <m:t>, ∀t∈R}</m:t>
        </m:r>
      </m:oMath>
      <w:r w:rsidRPr="00AC3E0F">
        <w:t>.</w:t>
      </w:r>
      <w:proofErr w:type="gramEnd"/>
    </w:p>
    <w:p w:rsidR="00205102" w:rsidRPr="00C04BFE" w:rsidRDefault="00205102" w:rsidP="00205102">
      <w:pPr>
        <w:jc w:val="both"/>
        <w:rPr>
          <w:sz w:val="10"/>
          <w:szCs w:val="10"/>
        </w:rPr>
      </w:pPr>
    </w:p>
    <w:p w:rsidR="00205102" w:rsidRDefault="00205102" w:rsidP="00205102">
      <w:pPr>
        <w:ind w:hanging="11"/>
        <w:jc w:val="both"/>
        <w:rPr>
          <w:b/>
        </w:rPr>
      </w:pPr>
      <w:r w:rsidRPr="008618DB">
        <w:rPr>
          <w:b/>
        </w:rPr>
        <w:t>Вариант 2 (для проведения зачетной комиссии)</w:t>
      </w:r>
    </w:p>
    <w:p w:rsidR="00205102" w:rsidRDefault="00205102" w:rsidP="00EA7E79">
      <w:pPr>
        <w:numPr>
          <w:ilvl w:val="0"/>
          <w:numId w:val="17"/>
        </w:numPr>
        <w:jc w:val="both"/>
      </w:pPr>
      <w:r>
        <w:t xml:space="preserve">Найти базисы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r w:rsidRPr="008618DB">
        <w:t>,</w:t>
      </w:r>
      <w:r w:rsidRPr="00EE7E6C">
        <w:t xml:space="preserve"> </w:t>
      </w:r>
      <w:r>
        <w:t xml:space="preserve">если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задано однородной системой</w:t>
      </w:r>
    </w:p>
    <w:p w:rsidR="00205102" w:rsidRDefault="0066361B"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205102" w:rsidRDefault="00205102" w:rsidP="00205102">
      <w:pPr>
        <w:ind w:left="360" w:firstLine="348"/>
        <w:jc w:val="both"/>
      </w:pPr>
      <w:r>
        <w:t xml:space="preserve">а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является ортогональным дополнением к множеству решений системы</w:t>
      </w:r>
    </w:p>
    <w:p w:rsidR="00205102" w:rsidRDefault="0066361B"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205102" w:rsidRDefault="00205102" w:rsidP="00EA7E79">
      <w:pPr>
        <w:numPr>
          <w:ilvl w:val="0"/>
          <w:numId w:val="17"/>
        </w:numPr>
        <w:jc w:val="both"/>
      </w:pPr>
      <w:r>
        <w:t xml:space="preserve">Найти базисы образа и ядра линейного оператора, отображающего матрицы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mr>
            </m:m>
          </m:e>
        </m:d>
      </m:oMath>
      <w:r>
        <w:t xml:space="preserve">    соответственно в матрицы</w:t>
      </w:r>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3</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5</m:t>
                  </m:r>
                </m:e>
                <m:e>
                  <m:r>
                    <w:rPr>
                      <w:rFonts w:ascii="Cambria Math" w:hAnsi="Cambria Math"/>
                    </w:rPr>
                    <m:t>2</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mr>
            </m:m>
          </m:e>
        </m:d>
      </m:oMath>
      <w:r w:rsidRPr="008618DB">
        <w:t>.</w:t>
      </w:r>
      <w:r>
        <w:t xml:space="preserve"> </w:t>
      </w:r>
    </w:p>
    <w:p w:rsidR="00205102" w:rsidRDefault="00205102" w:rsidP="00EA7E79">
      <w:pPr>
        <w:numPr>
          <w:ilvl w:val="0"/>
          <w:numId w:val="17"/>
        </w:numPr>
        <w:jc w:val="both"/>
      </w:pPr>
      <w:r>
        <w:t>Построить жорданову форму и канонический базис для матрицы</w:t>
      </w:r>
    </w:p>
    <w:p w:rsidR="00205102" w:rsidRPr="00CA27A4" w:rsidRDefault="00205102" w:rsidP="00205102">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2</m:t>
                        </m:r>
                      </m:e>
                    </m:mr>
                  </m:m>
                </m:e>
              </m:mr>
            </m:m>
          </m:e>
        </m:d>
      </m:oMath>
      <w:r>
        <w:rPr>
          <w:lang w:val="en-US"/>
        </w:rPr>
        <w:t xml:space="preserve"> .</w:t>
      </w:r>
    </w:p>
    <w:p w:rsidR="00205102" w:rsidRDefault="00205102" w:rsidP="00EA7E79">
      <w:pPr>
        <w:numPr>
          <w:ilvl w:val="0"/>
          <w:numId w:val="17"/>
        </w:numPr>
        <w:jc w:val="both"/>
      </w:pPr>
      <w:r>
        <w:t xml:space="preserve">Найти расстояние от точки, заданной вектором </w:t>
      </w:r>
      <m:oMath>
        <m:r>
          <w:rPr>
            <w:rFonts w:ascii="Cambria Math" w:hAnsi="Cambria Math"/>
          </w:rPr>
          <m:t>x=(5,3,-1,-1)</m:t>
        </m:r>
      </m:oMath>
      <w:r>
        <w:t xml:space="preserve"> до линейного аффинного многообразия </w:t>
      </w:r>
      <m:oMath>
        <m:r>
          <w:rPr>
            <w:rFonts w:ascii="Cambria Math" w:hAnsi="Cambria Math"/>
          </w:rPr>
          <m:t>H</m:t>
        </m:r>
      </m:oMath>
      <w:r w:rsidRPr="00CA27A4">
        <w:t>,</w:t>
      </w:r>
      <w:r>
        <w:t xml:space="preserve"> заданного системой уравнений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=6,</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=3.</m:t>
                  </m:r>
                </m:e>
              </m:mr>
            </m:m>
          </m:e>
        </m:d>
      </m:oMath>
    </w:p>
    <w:p w:rsidR="00205102" w:rsidRDefault="00205102" w:rsidP="00EA7E79">
      <w:pPr>
        <w:numPr>
          <w:ilvl w:val="0"/>
          <w:numId w:val="17"/>
        </w:numPr>
        <w:jc w:val="both"/>
      </w:pPr>
      <w:r>
        <w:t xml:space="preserve">Выписать канонический вид и приводящее к этому виду </w:t>
      </w:r>
      <w:r w:rsidRPr="00CA27A4">
        <w:t xml:space="preserve">ортогональное </w:t>
      </w:r>
      <w:r>
        <w:t>преобразование координат для квадратичной формы</w:t>
      </w:r>
    </w:p>
    <w:p w:rsidR="00205102" w:rsidRPr="00CA27A4" w:rsidRDefault="00205102" w:rsidP="00205102">
      <w:pPr>
        <w:ind w:left="360"/>
        <w:jc w:val="center"/>
      </w:pPr>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cs="Cambria Math"/>
              </w:rPr>
              <m:t>ᣰ</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w:r w:rsidRPr="00CA27A4">
        <w:t>.</w:t>
      </w:r>
    </w:p>
    <w:p w:rsidR="00205102" w:rsidRDefault="00205102" w:rsidP="00EA7E79">
      <w:pPr>
        <w:numPr>
          <w:ilvl w:val="0"/>
          <w:numId w:val="17"/>
        </w:numPr>
        <w:jc w:val="both"/>
      </w:pPr>
      <w:r>
        <w:t xml:space="preserve">Найти двумерное инвариантное подпространство для линейного оператора, действующего в пространстве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t xml:space="preserve"> и заданного в некотором его базисе матрицей</w:t>
      </w:r>
    </w:p>
    <w:p w:rsidR="00205102" w:rsidRPr="00830D9F" w:rsidRDefault="00205102" w:rsidP="00205102">
      <w:pPr>
        <w:ind w:hanging="11"/>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-6</m:t>
                  </m:r>
                </m:e>
                <m:e>
                  <m:r>
                    <w:rPr>
                      <w:rFonts w:ascii="Cambria Math" w:hAnsi="Cambria Math"/>
                    </w:rPr>
                    <m:t>4</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w:r w:rsidRPr="0082638C">
        <w:t xml:space="preserve"> .</w:t>
      </w:r>
    </w:p>
    <w:p w:rsidR="00205102" w:rsidRPr="00C04BFE" w:rsidRDefault="00205102" w:rsidP="00205102">
      <w:pPr>
        <w:jc w:val="center"/>
        <w:rPr>
          <w:sz w:val="10"/>
          <w:szCs w:val="10"/>
        </w:rPr>
      </w:pPr>
    </w:p>
    <w:p w:rsidR="00205102" w:rsidRPr="0082638C" w:rsidRDefault="00205102" w:rsidP="00205102">
      <w:pPr>
        <w:rPr>
          <w:b/>
        </w:rPr>
      </w:pPr>
      <w:r w:rsidRPr="006656EE">
        <w:rPr>
          <w:b/>
        </w:rPr>
        <w:t>Вопросы к экзамену</w:t>
      </w:r>
    </w:p>
    <w:p w:rsidR="00205102" w:rsidRPr="009231B1" w:rsidRDefault="00205102" w:rsidP="00205102">
      <w:pPr>
        <w:rPr>
          <w:color w:val="FF0000"/>
          <w:sz w:val="10"/>
          <w:szCs w:val="10"/>
        </w:rPr>
      </w:pPr>
    </w:p>
    <w:p w:rsidR="00205102" w:rsidRPr="006656EE" w:rsidRDefault="00205102" w:rsidP="00205102">
      <w:pPr>
        <w:rPr>
          <w:color w:val="FF0000"/>
        </w:rPr>
      </w:pPr>
      <w:r w:rsidRPr="006656EE">
        <w:t>Экзамен сдается в устной форме. В экзаменационном билете – два вопроса из приведенных ниже списков</w:t>
      </w:r>
      <w:r>
        <w:t xml:space="preserve"> по семестрам</w:t>
      </w:r>
      <w:r w:rsidRPr="006656EE">
        <w:t>.</w:t>
      </w:r>
    </w:p>
    <w:p w:rsidR="00205102" w:rsidRPr="009231B1" w:rsidRDefault="00205102" w:rsidP="00205102">
      <w:pPr>
        <w:rPr>
          <w:color w:val="FF0000"/>
          <w:sz w:val="10"/>
          <w:szCs w:val="10"/>
        </w:rPr>
      </w:pPr>
    </w:p>
    <w:p w:rsidR="00205102" w:rsidRPr="006656EE" w:rsidRDefault="00205102" w:rsidP="00205102">
      <w:pPr>
        <w:tabs>
          <w:tab w:val="left" w:pos="2070"/>
        </w:tabs>
        <w:rPr>
          <w:b/>
        </w:rPr>
      </w:pPr>
      <w:r w:rsidRPr="006656EE">
        <w:rPr>
          <w:b/>
        </w:rPr>
        <w:t>Первый семестр</w:t>
      </w:r>
    </w:p>
    <w:p w:rsidR="00205102" w:rsidRPr="006656EE" w:rsidRDefault="00205102" w:rsidP="00205102">
      <w:pPr>
        <w:pStyle w:val="afd"/>
        <w:rPr>
          <w:rFonts w:ascii="Times New Roman" w:hAnsi="Times New Roman"/>
          <w:b/>
          <w:sz w:val="24"/>
          <w:szCs w:val="24"/>
        </w:rPr>
      </w:pPr>
      <w:r w:rsidRPr="006656EE">
        <w:rPr>
          <w:rFonts w:ascii="Times New Roman" w:hAnsi="Times New Roman"/>
          <w:b/>
          <w:sz w:val="24"/>
          <w:szCs w:val="24"/>
        </w:rPr>
        <w:t>Линейная алгебра</w:t>
      </w:r>
    </w:p>
    <w:p w:rsidR="00205102" w:rsidRPr="006656EE" w:rsidRDefault="00205102" w:rsidP="00EA7E79">
      <w:pPr>
        <w:numPr>
          <w:ilvl w:val="0"/>
          <w:numId w:val="18"/>
        </w:numPr>
        <w:jc w:val="both"/>
      </w:pPr>
      <w:r w:rsidRPr="006656EE">
        <w:t>Операции над матрицами и их свойства.</w:t>
      </w:r>
    </w:p>
    <w:p w:rsidR="00205102" w:rsidRPr="006656EE" w:rsidRDefault="00205102" w:rsidP="00EA7E79">
      <w:pPr>
        <w:numPr>
          <w:ilvl w:val="0"/>
          <w:numId w:val="18"/>
        </w:numPr>
        <w:jc w:val="both"/>
      </w:pPr>
      <w:r w:rsidRPr="006656EE">
        <w:t>Приведение матрицы к ступенчатому виду. Приведение к диагональному виду.</w:t>
      </w:r>
    </w:p>
    <w:p w:rsidR="00205102" w:rsidRPr="006656EE" w:rsidRDefault="00205102" w:rsidP="00EA7E79">
      <w:pPr>
        <w:numPr>
          <w:ilvl w:val="0"/>
          <w:numId w:val="18"/>
        </w:numPr>
        <w:jc w:val="both"/>
      </w:pPr>
      <w:r w:rsidRPr="006656EE">
        <w:t>Перестановки, транспозиции, чётность.</w:t>
      </w:r>
    </w:p>
    <w:p w:rsidR="00205102" w:rsidRPr="006656EE" w:rsidRDefault="00205102" w:rsidP="00EA7E79">
      <w:pPr>
        <w:numPr>
          <w:ilvl w:val="0"/>
          <w:numId w:val="18"/>
        </w:numPr>
        <w:jc w:val="both"/>
      </w:pPr>
      <w:r w:rsidRPr="006656EE">
        <w:t>Определитель и его свойства как функции столбцов (строк).</w:t>
      </w:r>
    </w:p>
    <w:p w:rsidR="00205102" w:rsidRPr="006656EE" w:rsidRDefault="00205102" w:rsidP="00EA7E79">
      <w:pPr>
        <w:numPr>
          <w:ilvl w:val="0"/>
          <w:numId w:val="18"/>
        </w:numPr>
        <w:jc w:val="both"/>
      </w:pPr>
      <w:r w:rsidRPr="006656EE">
        <w:t>Определитель транспонированной матрицы.</w:t>
      </w:r>
    </w:p>
    <w:p w:rsidR="00205102" w:rsidRPr="006656EE" w:rsidRDefault="00205102" w:rsidP="00EA7E79">
      <w:pPr>
        <w:numPr>
          <w:ilvl w:val="0"/>
          <w:numId w:val="18"/>
        </w:numPr>
        <w:jc w:val="both"/>
      </w:pPr>
      <w:r w:rsidRPr="006656EE">
        <w:t>Определитель произведения матриц.</w:t>
      </w:r>
    </w:p>
    <w:p w:rsidR="00205102" w:rsidRPr="006656EE" w:rsidRDefault="00205102" w:rsidP="00EA7E79">
      <w:pPr>
        <w:numPr>
          <w:ilvl w:val="0"/>
          <w:numId w:val="18"/>
        </w:numPr>
        <w:jc w:val="both"/>
      </w:pPr>
      <w:r w:rsidRPr="006656EE">
        <w:t>Миноры и их алгебраические дополнения. Теорема Лапласа.</w:t>
      </w:r>
    </w:p>
    <w:p w:rsidR="00205102" w:rsidRPr="006656EE" w:rsidRDefault="00205102" w:rsidP="00EA7E79">
      <w:pPr>
        <w:numPr>
          <w:ilvl w:val="0"/>
          <w:numId w:val="18"/>
        </w:numPr>
        <w:jc w:val="both"/>
      </w:pPr>
      <w:r w:rsidRPr="006656EE">
        <w:t>Невырожденные матрицы. Обратные матрицы. Критерий обратимости матрицы.</w:t>
      </w:r>
    </w:p>
    <w:p w:rsidR="00205102" w:rsidRPr="006656EE" w:rsidRDefault="00205102" w:rsidP="00EA7E79">
      <w:pPr>
        <w:numPr>
          <w:ilvl w:val="0"/>
          <w:numId w:val="18"/>
        </w:numPr>
        <w:jc w:val="both"/>
      </w:pPr>
      <w:r w:rsidRPr="006656EE">
        <w:lastRenderedPageBreak/>
        <w:t>Линейное пространство. Определение и примеры. Арифметическое пространство.</w:t>
      </w:r>
    </w:p>
    <w:p w:rsidR="00205102" w:rsidRPr="006656EE" w:rsidRDefault="00205102" w:rsidP="00EA7E79">
      <w:pPr>
        <w:numPr>
          <w:ilvl w:val="0"/>
          <w:numId w:val="18"/>
        </w:numPr>
        <w:jc w:val="both"/>
      </w:pPr>
      <w:r w:rsidRPr="006656EE">
        <w:t>Линейная зависимость в линейном пространстве.</w:t>
      </w:r>
    </w:p>
    <w:p w:rsidR="00205102" w:rsidRPr="006656EE" w:rsidRDefault="00205102" w:rsidP="00EA7E79">
      <w:pPr>
        <w:numPr>
          <w:ilvl w:val="0"/>
          <w:numId w:val="18"/>
        </w:numPr>
        <w:jc w:val="both"/>
      </w:pPr>
      <w:r w:rsidRPr="006656EE">
        <w:t>Базис и размерность линейного пространства.</w:t>
      </w:r>
    </w:p>
    <w:p w:rsidR="00205102" w:rsidRPr="006656EE" w:rsidRDefault="00205102" w:rsidP="00EA7E79">
      <w:pPr>
        <w:numPr>
          <w:ilvl w:val="0"/>
          <w:numId w:val="18"/>
        </w:numPr>
        <w:jc w:val="both"/>
      </w:pPr>
      <w:r w:rsidRPr="006656EE">
        <w:t>Переход к другому базису, матрица перехода.</w:t>
      </w:r>
    </w:p>
    <w:p w:rsidR="00205102" w:rsidRPr="006656EE" w:rsidRDefault="00205102" w:rsidP="00EA7E79">
      <w:pPr>
        <w:numPr>
          <w:ilvl w:val="0"/>
          <w:numId w:val="18"/>
        </w:numPr>
        <w:jc w:val="both"/>
      </w:pPr>
      <w:r w:rsidRPr="006656EE">
        <w:t>Ранг матрицы. Теорема о базисном миноре.</w:t>
      </w:r>
    </w:p>
    <w:p w:rsidR="00205102" w:rsidRPr="006656EE" w:rsidRDefault="00205102" w:rsidP="00EA7E79">
      <w:pPr>
        <w:numPr>
          <w:ilvl w:val="0"/>
          <w:numId w:val="18"/>
        </w:numPr>
        <w:jc w:val="both"/>
      </w:pPr>
      <w:r w:rsidRPr="006656EE">
        <w:t>Ранг матрицы и линейная зависимость строк и столбцов.</w:t>
      </w:r>
    </w:p>
    <w:p w:rsidR="00205102" w:rsidRPr="006656EE" w:rsidRDefault="00205102" w:rsidP="00EA7E79">
      <w:pPr>
        <w:numPr>
          <w:ilvl w:val="0"/>
          <w:numId w:val="18"/>
        </w:numPr>
        <w:jc w:val="both"/>
      </w:pPr>
      <w:r w:rsidRPr="006656EE">
        <w:t>Ранг произведения матриц. Ранг матрицы и элементарные преобразования.</w:t>
      </w:r>
    </w:p>
    <w:p w:rsidR="00205102" w:rsidRPr="006656EE" w:rsidRDefault="00205102" w:rsidP="00EA7E79">
      <w:pPr>
        <w:numPr>
          <w:ilvl w:val="0"/>
          <w:numId w:val="18"/>
        </w:numPr>
        <w:jc w:val="both"/>
      </w:pPr>
      <w:r w:rsidRPr="006656EE">
        <w:t>Эквивалентные матрицы. Критерий эквивалентности.</w:t>
      </w:r>
    </w:p>
    <w:p w:rsidR="00205102" w:rsidRPr="006656EE" w:rsidRDefault="00205102" w:rsidP="00EA7E79">
      <w:pPr>
        <w:numPr>
          <w:ilvl w:val="0"/>
          <w:numId w:val="18"/>
        </w:numPr>
        <w:jc w:val="both"/>
      </w:pPr>
      <w:r w:rsidRPr="006656EE">
        <w:t>Системы линейных алгебраических уравнений. Эквивалентность систем. Элементарные преобразования систем.</w:t>
      </w:r>
    </w:p>
    <w:p w:rsidR="00205102" w:rsidRPr="006656EE" w:rsidRDefault="00205102" w:rsidP="00EA7E79">
      <w:pPr>
        <w:numPr>
          <w:ilvl w:val="0"/>
          <w:numId w:val="18"/>
        </w:numPr>
        <w:jc w:val="both"/>
      </w:pPr>
      <w:r w:rsidRPr="006656EE">
        <w:t>Системы с невырожденной матрицей. Правило Крамера.</w:t>
      </w:r>
    </w:p>
    <w:p w:rsidR="00205102" w:rsidRPr="006656EE" w:rsidRDefault="00205102" w:rsidP="00EA7E79">
      <w:pPr>
        <w:numPr>
          <w:ilvl w:val="0"/>
          <w:numId w:val="18"/>
        </w:numPr>
        <w:jc w:val="both"/>
      </w:pPr>
      <w:r w:rsidRPr="006656EE">
        <w:t>Критерий совместности системы линейных алгебраических уравнений. Критерий единственности решения.</w:t>
      </w:r>
    </w:p>
    <w:p w:rsidR="00205102" w:rsidRPr="006656EE" w:rsidRDefault="00205102" w:rsidP="00EA7E79">
      <w:pPr>
        <w:numPr>
          <w:ilvl w:val="0"/>
          <w:numId w:val="18"/>
        </w:numPr>
        <w:jc w:val="both"/>
      </w:pPr>
      <w:r w:rsidRPr="006656EE">
        <w:t>Исследование системы линейных алгебраических уравнений общего вида. Главные и свободные неизвестные. Общее решение системы.</w:t>
      </w:r>
    </w:p>
    <w:p w:rsidR="00205102" w:rsidRPr="006656EE" w:rsidRDefault="00205102" w:rsidP="00EA7E79">
      <w:pPr>
        <w:numPr>
          <w:ilvl w:val="0"/>
          <w:numId w:val="18"/>
        </w:numPr>
        <w:jc w:val="both"/>
      </w:pPr>
      <w:r w:rsidRPr="006656EE">
        <w:t>Метод Гаусса исследования и решения систем линейных алгебраических уравнений. Число арифметических операций в методе Гаусса.</w:t>
      </w:r>
    </w:p>
    <w:p w:rsidR="00205102" w:rsidRPr="006656EE" w:rsidRDefault="00205102" w:rsidP="00EA7E79">
      <w:pPr>
        <w:numPr>
          <w:ilvl w:val="0"/>
          <w:numId w:val="18"/>
        </w:numPr>
        <w:jc w:val="both"/>
      </w:pPr>
      <w:r w:rsidRPr="006656EE">
        <w:t>Линейное подпространство. Геометрические свойства множества решений однородной системы линейных алгебраических уравнений. Фундаментальная система решений. Общее решение.</w:t>
      </w:r>
    </w:p>
    <w:p w:rsidR="00205102" w:rsidRPr="006656EE" w:rsidRDefault="00205102" w:rsidP="00EA7E79">
      <w:pPr>
        <w:numPr>
          <w:ilvl w:val="0"/>
          <w:numId w:val="18"/>
        </w:numPr>
        <w:jc w:val="both"/>
      </w:pPr>
      <w:r w:rsidRPr="006656EE">
        <w:t>Линейное многообразие. Геометрические свойства множества решений неоднородной системы линейных алгебраических уравнений. Общее решение.</w:t>
      </w:r>
    </w:p>
    <w:p w:rsidR="00205102" w:rsidRPr="006656EE" w:rsidRDefault="00205102" w:rsidP="00205102">
      <w:pPr>
        <w:pStyle w:val="afd"/>
        <w:rPr>
          <w:rFonts w:ascii="Times New Roman" w:hAnsi="Times New Roman"/>
          <w:b/>
          <w:sz w:val="24"/>
          <w:szCs w:val="24"/>
        </w:rPr>
      </w:pPr>
      <w:r w:rsidRPr="006656EE">
        <w:rPr>
          <w:rFonts w:ascii="Times New Roman" w:hAnsi="Times New Roman"/>
          <w:b/>
          <w:sz w:val="24"/>
          <w:szCs w:val="24"/>
        </w:rPr>
        <w:t>Аналитическая геометрия</w:t>
      </w:r>
    </w:p>
    <w:p w:rsidR="00205102" w:rsidRPr="006656EE" w:rsidRDefault="00205102" w:rsidP="00EA7E79">
      <w:pPr>
        <w:numPr>
          <w:ilvl w:val="0"/>
          <w:numId w:val="19"/>
        </w:numPr>
        <w:jc w:val="both"/>
      </w:pPr>
      <w:r w:rsidRPr="006656EE">
        <w:t>Направленные отрезки. Свободный вектор.</w:t>
      </w:r>
    </w:p>
    <w:p w:rsidR="00205102" w:rsidRPr="006656EE" w:rsidRDefault="00205102" w:rsidP="00EA7E79">
      <w:pPr>
        <w:numPr>
          <w:ilvl w:val="0"/>
          <w:numId w:val="19"/>
        </w:numPr>
        <w:jc w:val="both"/>
      </w:pPr>
      <w:r w:rsidRPr="006656EE">
        <w:t>Линейные операции над векторами. Координаты вектора.</w:t>
      </w:r>
    </w:p>
    <w:p w:rsidR="00205102" w:rsidRPr="006656EE" w:rsidRDefault="00205102" w:rsidP="00EA7E79">
      <w:pPr>
        <w:numPr>
          <w:ilvl w:val="0"/>
          <w:numId w:val="19"/>
        </w:numPr>
        <w:jc w:val="both"/>
      </w:pPr>
      <w:r w:rsidRPr="006656EE">
        <w:t>Проекции вектора. Свойства линейности проекций.</w:t>
      </w:r>
    </w:p>
    <w:p w:rsidR="00205102" w:rsidRPr="006656EE" w:rsidRDefault="00205102" w:rsidP="00EA7E79">
      <w:pPr>
        <w:numPr>
          <w:ilvl w:val="0"/>
          <w:numId w:val="19"/>
        </w:numPr>
        <w:jc w:val="both"/>
      </w:pPr>
      <w:r w:rsidRPr="006656EE">
        <w:t>Линейная зависимость векторов. Коллинеарные и компланарные векторы.</w:t>
      </w:r>
    </w:p>
    <w:p w:rsidR="00205102" w:rsidRPr="006656EE" w:rsidRDefault="00205102" w:rsidP="00EA7E79">
      <w:pPr>
        <w:numPr>
          <w:ilvl w:val="0"/>
          <w:numId w:val="19"/>
        </w:numPr>
        <w:jc w:val="both"/>
      </w:pPr>
      <w:r w:rsidRPr="006656EE">
        <w:t>Аффинная система координат. Преобразование координат.</w:t>
      </w:r>
    </w:p>
    <w:p w:rsidR="00205102" w:rsidRPr="006656EE" w:rsidRDefault="00205102" w:rsidP="00EA7E79">
      <w:pPr>
        <w:numPr>
          <w:ilvl w:val="0"/>
          <w:numId w:val="19"/>
        </w:numPr>
        <w:jc w:val="both"/>
      </w:pPr>
      <w:r w:rsidRPr="006656EE">
        <w:t>Преобразования прямоугольных декартовых координат. Ортогональные матрицы.</w:t>
      </w:r>
    </w:p>
    <w:p w:rsidR="00205102" w:rsidRPr="006656EE" w:rsidRDefault="00205102" w:rsidP="00EA7E79">
      <w:pPr>
        <w:numPr>
          <w:ilvl w:val="0"/>
          <w:numId w:val="19"/>
        </w:numPr>
        <w:jc w:val="both"/>
      </w:pPr>
      <w:r w:rsidRPr="006656EE">
        <w:t>Скалярное произведение геометрических векторов. Скалярное произведение в прямоугольных декартовых координатах.</w:t>
      </w:r>
    </w:p>
    <w:p w:rsidR="00205102" w:rsidRPr="006656EE" w:rsidRDefault="00205102" w:rsidP="00EA7E79">
      <w:pPr>
        <w:numPr>
          <w:ilvl w:val="0"/>
          <w:numId w:val="19"/>
        </w:numPr>
        <w:jc w:val="both"/>
      </w:pPr>
      <w:r w:rsidRPr="006656EE">
        <w:t>Векторное произведение векторов.</w:t>
      </w:r>
    </w:p>
    <w:p w:rsidR="00205102" w:rsidRPr="006656EE" w:rsidRDefault="00205102" w:rsidP="00EA7E79">
      <w:pPr>
        <w:numPr>
          <w:ilvl w:val="0"/>
          <w:numId w:val="19"/>
        </w:numPr>
        <w:jc w:val="both"/>
      </w:pPr>
      <w:r w:rsidRPr="006656EE">
        <w:t>Смешанное произведение векторов.</w:t>
      </w:r>
    </w:p>
    <w:p w:rsidR="00205102" w:rsidRPr="006656EE" w:rsidRDefault="00205102" w:rsidP="00EA7E79">
      <w:pPr>
        <w:numPr>
          <w:ilvl w:val="0"/>
          <w:numId w:val="19"/>
        </w:numPr>
        <w:jc w:val="both"/>
      </w:pPr>
      <w:r w:rsidRPr="006656EE">
        <w:t>Векторное и смешанное произведения в прямоугольных декартовых координатах.</w:t>
      </w:r>
    </w:p>
    <w:p w:rsidR="00205102" w:rsidRPr="006656EE" w:rsidRDefault="00205102" w:rsidP="00EA7E79">
      <w:pPr>
        <w:numPr>
          <w:ilvl w:val="0"/>
          <w:numId w:val="19"/>
        </w:numPr>
        <w:jc w:val="both"/>
      </w:pPr>
      <w:r w:rsidRPr="006656EE">
        <w:t>Алгебраические линии и поверхности. Инвариантность порядка линии (поверхности).</w:t>
      </w:r>
    </w:p>
    <w:p w:rsidR="00205102" w:rsidRPr="006656EE" w:rsidRDefault="00205102" w:rsidP="00EA7E79">
      <w:pPr>
        <w:numPr>
          <w:ilvl w:val="0"/>
          <w:numId w:val="19"/>
        </w:numPr>
        <w:jc w:val="both"/>
      </w:pPr>
      <w:r w:rsidRPr="006656EE">
        <w:t>Параметрические уравнения прямой на плоскости и плоскости в пространстве.</w:t>
      </w:r>
    </w:p>
    <w:p w:rsidR="00205102" w:rsidRPr="006656EE" w:rsidRDefault="00205102" w:rsidP="00EA7E79">
      <w:pPr>
        <w:numPr>
          <w:ilvl w:val="0"/>
          <w:numId w:val="19"/>
        </w:numPr>
        <w:jc w:val="both"/>
      </w:pPr>
      <w:proofErr w:type="gramStart"/>
      <w:r w:rsidRPr="006656EE">
        <w:t>Общее уравнение прямой на плоскости в аффинной системе координат.</w:t>
      </w:r>
      <w:proofErr w:type="gramEnd"/>
      <w:r w:rsidRPr="006656EE">
        <w:t xml:space="preserve"> Критерий параллельности вектора прямой.</w:t>
      </w:r>
    </w:p>
    <w:p w:rsidR="00205102" w:rsidRPr="006656EE" w:rsidRDefault="00205102" w:rsidP="00EA7E79">
      <w:pPr>
        <w:numPr>
          <w:ilvl w:val="0"/>
          <w:numId w:val="19"/>
        </w:numPr>
        <w:jc w:val="both"/>
      </w:pPr>
      <w:r w:rsidRPr="006656EE">
        <w:t>Общее уравнение плоскости в пространстве в аффинной системе координат. Критерий параллельности вектора плоскости.</w:t>
      </w:r>
    </w:p>
    <w:p w:rsidR="00205102" w:rsidRPr="006656EE" w:rsidRDefault="00205102" w:rsidP="00EA7E79">
      <w:pPr>
        <w:numPr>
          <w:ilvl w:val="0"/>
          <w:numId w:val="19"/>
        </w:numPr>
        <w:jc w:val="both"/>
      </w:pPr>
      <w:r w:rsidRPr="006656EE">
        <w:t>Взаимное расположение двух прямых на плоскости и плоскостей в пространстве.</w:t>
      </w:r>
    </w:p>
    <w:p w:rsidR="00205102" w:rsidRPr="006656EE" w:rsidRDefault="00205102" w:rsidP="00EA7E79">
      <w:pPr>
        <w:numPr>
          <w:ilvl w:val="0"/>
          <w:numId w:val="19"/>
        </w:numPr>
        <w:jc w:val="both"/>
      </w:pPr>
      <w:r w:rsidRPr="006656EE">
        <w:t>Пучок прямых на плоскости и плоскостей в пространстве.</w:t>
      </w:r>
    </w:p>
    <w:p w:rsidR="00205102" w:rsidRPr="006656EE" w:rsidRDefault="00205102" w:rsidP="00EA7E79">
      <w:pPr>
        <w:numPr>
          <w:ilvl w:val="0"/>
          <w:numId w:val="19"/>
        </w:numPr>
        <w:jc w:val="both"/>
      </w:pPr>
      <w:r w:rsidRPr="006656EE">
        <w:t>Полуплоскости и полупространства.</w:t>
      </w:r>
    </w:p>
    <w:p w:rsidR="00205102" w:rsidRPr="006656EE" w:rsidRDefault="00205102" w:rsidP="00EA7E79">
      <w:pPr>
        <w:numPr>
          <w:ilvl w:val="0"/>
          <w:numId w:val="19"/>
        </w:numPr>
        <w:jc w:val="both"/>
      </w:pPr>
      <w:r w:rsidRPr="006656EE">
        <w:lastRenderedPageBreak/>
        <w:t xml:space="preserve">Уравнения </w:t>
      </w:r>
      <w:proofErr w:type="gramStart"/>
      <w:r w:rsidRPr="006656EE">
        <w:t>прямой</w:t>
      </w:r>
      <w:proofErr w:type="gramEnd"/>
      <w:r w:rsidRPr="006656EE">
        <w:t xml:space="preserve"> в пространстве.</w:t>
      </w:r>
    </w:p>
    <w:p w:rsidR="00205102" w:rsidRPr="006656EE" w:rsidRDefault="00205102" w:rsidP="00EA7E79">
      <w:pPr>
        <w:numPr>
          <w:ilvl w:val="0"/>
          <w:numId w:val="19"/>
        </w:numPr>
        <w:jc w:val="both"/>
      </w:pPr>
      <w:r w:rsidRPr="006656EE">
        <w:t xml:space="preserve">Взаимное расположение </w:t>
      </w:r>
      <w:proofErr w:type="gramStart"/>
      <w:r w:rsidRPr="006656EE">
        <w:t>прямых</w:t>
      </w:r>
      <w:proofErr w:type="gramEnd"/>
      <w:r w:rsidRPr="006656EE">
        <w:t xml:space="preserve"> в пространстве.</w:t>
      </w:r>
    </w:p>
    <w:p w:rsidR="00205102" w:rsidRPr="006656EE" w:rsidRDefault="00205102" w:rsidP="00EA7E79">
      <w:pPr>
        <w:numPr>
          <w:ilvl w:val="0"/>
          <w:numId w:val="19"/>
        </w:numPr>
        <w:jc w:val="both"/>
      </w:pPr>
      <w:r w:rsidRPr="006656EE">
        <w:t xml:space="preserve">Метрические задачи </w:t>
      </w:r>
      <w:proofErr w:type="gramStart"/>
      <w:r w:rsidRPr="006656EE">
        <w:t>на прямую и</w:t>
      </w:r>
      <w:proofErr w:type="gramEnd"/>
      <w:r w:rsidRPr="006656EE">
        <w:t xml:space="preserve"> плоскость в прямоугольных координатах.</w:t>
      </w:r>
    </w:p>
    <w:p w:rsidR="00205102" w:rsidRPr="006656EE" w:rsidRDefault="00205102" w:rsidP="00EA7E79">
      <w:pPr>
        <w:numPr>
          <w:ilvl w:val="0"/>
          <w:numId w:val="19"/>
        </w:numPr>
        <w:jc w:val="both"/>
      </w:pPr>
      <w:r w:rsidRPr="006656EE">
        <w:t>Общее уравнение линии второго порядка на плоскости. Матричная запись общего уравнения и его квадратичной части.</w:t>
      </w:r>
    </w:p>
    <w:p w:rsidR="00205102" w:rsidRPr="006656EE" w:rsidRDefault="00205102" w:rsidP="00EA7E79">
      <w:pPr>
        <w:numPr>
          <w:ilvl w:val="0"/>
          <w:numId w:val="19"/>
        </w:numPr>
        <w:jc w:val="both"/>
      </w:pPr>
      <w:r w:rsidRPr="006656EE">
        <w:t>Приведённые уравнения линии второго порядка на плоскости. Метод вращений.</w:t>
      </w:r>
    </w:p>
    <w:p w:rsidR="00205102" w:rsidRPr="006656EE" w:rsidRDefault="00205102" w:rsidP="00EA7E79">
      <w:pPr>
        <w:numPr>
          <w:ilvl w:val="0"/>
          <w:numId w:val="19"/>
        </w:numPr>
        <w:jc w:val="both"/>
      </w:pPr>
      <w:r w:rsidRPr="006656EE">
        <w:t>Классификация линий второго порядка на плоскости.</w:t>
      </w:r>
    </w:p>
    <w:p w:rsidR="00205102" w:rsidRPr="006656EE" w:rsidRDefault="00205102" w:rsidP="00EA7E79">
      <w:pPr>
        <w:numPr>
          <w:ilvl w:val="0"/>
          <w:numId w:val="19"/>
        </w:numPr>
        <w:jc w:val="both"/>
      </w:pPr>
      <w:r w:rsidRPr="006656EE">
        <w:t>Эллипс. Фокусы и директрисы.</w:t>
      </w:r>
    </w:p>
    <w:p w:rsidR="00205102" w:rsidRPr="006656EE" w:rsidRDefault="00205102" w:rsidP="00EA7E79">
      <w:pPr>
        <w:numPr>
          <w:ilvl w:val="0"/>
          <w:numId w:val="19"/>
        </w:numPr>
        <w:jc w:val="both"/>
      </w:pPr>
      <w:r w:rsidRPr="006656EE">
        <w:t>Гипербола. Фокусы и директрисы.</w:t>
      </w:r>
    </w:p>
    <w:p w:rsidR="00205102" w:rsidRPr="006656EE" w:rsidRDefault="00205102" w:rsidP="00EA7E79">
      <w:pPr>
        <w:numPr>
          <w:ilvl w:val="0"/>
          <w:numId w:val="19"/>
        </w:numPr>
        <w:jc w:val="both"/>
      </w:pPr>
      <w:r w:rsidRPr="006656EE">
        <w:t>Парабола. Фокус и директриса.</w:t>
      </w:r>
    </w:p>
    <w:p w:rsidR="00205102" w:rsidRPr="006656EE" w:rsidRDefault="00205102" w:rsidP="00EA7E79">
      <w:pPr>
        <w:numPr>
          <w:ilvl w:val="0"/>
          <w:numId w:val="19"/>
        </w:numPr>
        <w:jc w:val="both"/>
      </w:pPr>
      <w:r w:rsidRPr="006656EE">
        <w:t>Общее уравнение поверхности второго порядка в пространстве. Матричная запись общего уравнения и его квадратичной части.</w:t>
      </w:r>
    </w:p>
    <w:p w:rsidR="00205102" w:rsidRPr="006656EE" w:rsidRDefault="00205102" w:rsidP="00EA7E79">
      <w:pPr>
        <w:numPr>
          <w:ilvl w:val="0"/>
          <w:numId w:val="19"/>
        </w:numPr>
        <w:jc w:val="both"/>
      </w:pPr>
      <w:r w:rsidRPr="006656EE">
        <w:t>Приведённые уравнения поверхности второго порядка. Метод вращений.</w:t>
      </w:r>
    </w:p>
    <w:p w:rsidR="00205102" w:rsidRPr="006656EE" w:rsidRDefault="00205102" w:rsidP="00EA7E79">
      <w:pPr>
        <w:numPr>
          <w:ilvl w:val="0"/>
          <w:numId w:val="19"/>
        </w:numPr>
        <w:jc w:val="both"/>
      </w:pPr>
      <w:r w:rsidRPr="006656EE">
        <w:t>Классификация поверхностей второго порядка. Эллипсоиды, гиперболоиды, параболоиды, конусы и цилиндрические поверхности.</w:t>
      </w:r>
    </w:p>
    <w:p w:rsidR="00205102" w:rsidRPr="006656EE" w:rsidRDefault="00205102" w:rsidP="00EA7E79">
      <w:pPr>
        <w:numPr>
          <w:ilvl w:val="0"/>
          <w:numId w:val="19"/>
        </w:numPr>
        <w:jc w:val="both"/>
      </w:pPr>
      <w:r w:rsidRPr="006656EE">
        <w:t>Прямолинейные образующие алгебраических поверхностей второго порядка.</w:t>
      </w:r>
    </w:p>
    <w:p w:rsidR="00205102" w:rsidRPr="006656EE" w:rsidRDefault="00205102" w:rsidP="00205102">
      <w:pPr>
        <w:pStyle w:val="afd"/>
        <w:rPr>
          <w:rFonts w:ascii="Times New Roman" w:hAnsi="Times New Roman"/>
          <w:b/>
          <w:sz w:val="24"/>
          <w:szCs w:val="24"/>
        </w:rPr>
      </w:pPr>
      <w:r w:rsidRPr="006656EE">
        <w:rPr>
          <w:rFonts w:ascii="Times New Roman" w:hAnsi="Times New Roman"/>
          <w:b/>
          <w:sz w:val="24"/>
          <w:szCs w:val="24"/>
        </w:rPr>
        <w:t>Общая алгебра</w:t>
      </w:r>
    </w:p>
    <w:p w:rsidR="00205102" w:rsidRPr="006656EE" w:rsidRDefault="00205102" w:rsidP="00EA7E79">
      <w:pPr>
        <w:numPr>
          <w:ilvl w:val="0"/>
          <w:numId w:val="20"/>
        </w:numPr>
        <w:jc w:val="both"/>
      </w:pPr>
      <w:r w:rsidRPr="006656EE">
        <w:t>Декартово произведение множеств и бинарное отношение. Отношение эквивалентности. Фактор-множество.</w:t>
      </w:r>
    </w:p>
    <w:p w:rsidR="00205102" w:rsidRPr="006656EE" w:rsidRDefault="00205102" w:rsidP="00EA7E79">
      <w:pPr>
        <w:numPr>
          <w:ilvl w:val="0"/>
          <w:numId w:val="20"/>
        </w:numPr>
        <w:jc w:val="both"/>
      </w:pPr>
      <w:r w:rsidRPr="006656EE">
        <w:t>Отображения. Обратное отображение.</w:t>
      </w:r>
    </w:p>
    <w:p w:rsidR="00205102" w:rsidRPr="006656EE" w:rsidRDefault="00205102" w:rsidP="00EA7E79">
      <w:pPr>
        <w:numPr>
          <w:ilvl w:val="0"/>
          <w:numId w:val="20"/>
        </w:numPr>
        <w:jc w:val="both"/>
      </w:pPr>
      <w:r w:rsidRPr="006656EE">
        <w:t>Алгебраические операции. Обобщённый закон ассоциативности.</w:t>
      </w:r>
    </w:p>
    <w:p w:rsidR="00205102" w:rsidRPr="006656EE" w:rsidRDefault="00205102" w:rsidP="00EA7E79">
      <w:pPr>
        <w:numPr>
          <w:ilvl w:val="0"/>
          <w:numId w:val="20"/>
        </w:numPr>
        <w:jc w:val="both"/>
      </w:pPr>
      <w:r w:rsidRPr="006656EE">
        <w:t>Группы. Основные свойства.</w:t>
      </w:r>
    </w:p>
    <w:p w:rsidR="00205102" w:rsidRPr="006656EE" w:rsidRDefault="00205102" w:rsidP="00EA7E79">
      <w:pPr>
        <w:numPr>
          <w:ilvl w:val="0"/>
          <w:numId w:val="20"/>
        </w:numPr>
        <w:jc w:val="both"/>
      </w:pPr>
      <w:r w:rsidRPr="006656EE">
        <w:t>Подгруппы. Симметрическая и знакопеременная группы.</w:t>
      </w:r>
    </w:p>
    <w:p w:rsidR="00205102" w:rsidRPr="006656EE" w:rsidRDefault="00205102" w:rsidP="00EA7E79">
      <w:pPr>
        <w:numPr>
          <w:ilvl w:val="0"/>
          <w:numId w:val="20"/>
        </w:numPr>
        <w:jc w:val="both"/>
      </w:pPr>
      <w:r w:rsidRPr="006656EE">
        <w:t>Группа невырожденных матриц. Группа невырожденных треугольных матриц. Группа ортогональных матриц.</w:t>
      </w:r>
    </w:p>
    <w:p w:rsidR="00205102" w:rsidRPr="006656EE" w:rsidRDefault="00205102" w:rsidP="00EA7E79">
      <w:pPr>
        <w:numPr>
          <w:ilvl w:val="0"/>
          <w:numId w:val="20"/>
        </w:numPr>
        <w:jc w:val="both"/>
      </w:pPr>
      <w:r w:rsidRPr="006656EE">
        <w:t>Конечные группы. Теорема Лагранжа.</w:t>
      </w:r>
    </w:p>
    <w:p w:rsidR="00205102" w:rsidRPr="006656EE" w:rsidRDefault="00205102" w:rsidP="00EA7E79">
      <w:pPr>
        <w:numPr>
          <w:ilvl w:val="0"/>
          <w:numId w:val="20"/>
        </w:numPr>
        <w:jc w:val="both"/>
      </w:pPr>
      <w:r w:rsidRPr="006656EE">
        <w:t>Степени элемента. Циклические группы. Подгруппы циклической группы.</w:t>
      </w:r>
    </w:p>
    <w:p w:rsidR="00205102" w:rsidRPr="006656EE" w:rsidRDefault="00205102" w:rsidP="00EA7E79">
      <w:pPr>
        <w:numPr>
          <w:ilvl w:val="0"/>
          <w:numId w:val="20"/>
        </w:numPr>
        <w:jc w:val="both"/>
      </w:pPr>
      <w:r w:rsidRPr="006656EE">
        <w:t>Подгруппы, смежные классы, нормальные делители.</w:t>
      </w:r>
    </w:p>
    <w:p w:rsidR="00205102" w:rsidRPr="006656EE" w:rsidRDefault="00205102" w:rsidP="00EA7E79">
      <w:pPr>
        <w:numPr>
          <w:ilvl w:val="0"/>
          <w:numId w:val="20"/>
        </w:numPr>
        <w:jc w:val="both"/>
      </w:pPr>
      <w:r w:rsidRPr="006656EE">
        <w:t>Изоморфизм групп.</w:t>
      </w:r>
    </w:p>
    <w:p w:rsidR="00205102" w:rsidRPr="006656EE" w:rsidRDefault="00205102" w:rsidP="00EA7E79">
      <w:pPr>
        <w:numPr>
          <w:ilvl w:val="0"/>
          <w:numId w:val="20"/>
        </w:numPr>
        <w:jc w:val="both"/>
      </w:pPr>
      <w:r w:rsidRPr="006656EE">
        <w:t>Гомоморфизм групп.</w:t>
      </w:r>
    </w:p>
    <w:p w:rsidR="00205102" w:rsidRPr="006656EE" w:rsidRDefault="00205102" w:rsidP="00EA7E79">
      <w:pPr>
        <w:numPr>
          <w:ilvl w:val="0"/>
          <w:numId w:val="20"/>
        </w:numPr>
        <w:jc w:val="both"/>
      </w:pPr>
      <w:r w:rsidRPr="006656EE">
        <w:t>Кольцо.</w:t>
      </w:r>
    </w:p>
    <w:p w:rsidR="00205102" w:rsidRPr="006656EE" w:rsidRDefault="00205102" w:rsidP="00EA7E79">
      <w:pPr>
        <w:numPr>
          <w:ilvl w:val="0"/>
          <w:numId w:val="20"/>
        </w:numPr>
        <w:jc w:val="both"/>
      </w:pPr>
      <w:r w:rsidRPr="006656EE">
        <w:t>Поле. Характеристика поля. Алгебраическое расширение поля.</w:t>
      </w:r>
    </w:p>
    <w:p w:rsidR="00205102" w:rsidRPr="006656EE" w:rsidRDefault="00205102" w:rsidP="00EA7E79">
      <w:pPr>
        <w:numPr>
          <w:ilvl w:val="0"/>
          <w:numId w:val="20"/>
        </w:numPr>
        <w:jc w:val="both"/>
      </w:pPr>
      <w:r w:rsidRPr="006656EE">
        <w:t>Кольцо вычетов. Поле вычетов по простому модулю.</w:t>
      </w:r>
    </w:p>
    <w:p w:rsidR="00205102" w:rsidRPr="006656EE" w:rsidRDefault="00205102" w:rsidP="00EA7E79">
      <w:pPr>
        <w:numPr>
          <w:ilvl w:val="0"/>
          <w:numId w:val="20"/>
        </w:numPr>
        <w:jc w:val="both"/>
      </w:pPr>
      <w:r w:rsidRPr="006656EE">
        <w:t>Линейное пространство над полем. Число элементов в конечном поле.</w:t>
      </w:r>
    </w:p>
    <w:p w:rsidR="00205102" w:rsidRPr="006656EE" w:rsidRDefault="00205102" w:rsidP="00EA7E79">
      <w:pPr>
        <w:numPr>
          <w:ilvl w:val="0"/>
          <w:numId w:val="20"/>
        </w:numPr>
        <w:jc w:val="both"/>
      </w:pPr>
      <w:r w:rsidRPr="006656EE">
        <w:t>Поле комплексных чисел. Комплексная плоскость.</w:t>
      </w:r>
    </w:p>
    <w:p w:rsidR="00205102" w:rsidRPr="006656EE" w:rsidRDefault="00205102" w:rsidP="00EA7E79">
      <w:pPr>
        <w:numPr>
          <w:ilvl w:val="0"/>
          <w:numId w:val="20"/>
        </w:numPr>
        <w:jc w:val="both"/>
      </w:pPr>
      <w:r w:rsidRPr="006656EE">
        <w:t>Тригонометрическая форма комплексного числа. Модуль и аргумент произведения комплексных чисел.</w:t>
      </w:r>
    </w:p>
    <w:p w:rsidR="00205102" w:rsidRPr="006656EE" w:rsidRDefault="00205102" w:rsidP="00EA7E79">
      <w:pPr>
        <w:numPr>
          <w:ilvl w:val="0"/>
          <w:numId w:val="20"/>
        </w:numPr>
        <w:jc w:val="both"/>
      </w:pPr>
      <w:r w:rsidRPr="006656EE">
        <w:t>Возведение в степень комплексного числа. Формула Муавра.</w:t>
      </w:r>
    </w:p>
    <w:p w:rsidR="00205102" w:rsidRPr="006656EE" w:rsidRDefault="00205102" w:rsidP="00EA7E79">
      <w:pPr>
        <w:numPr>
          <w:ilvl w:val="0"/>
          <w:numId w:val="20"/>
        </w:numPr>
        <w:jc w:val="both"/>
      </w:pPr>
      <w:r w:rsidRPr="006656EE">
        <w:t>Извлечение корня из комплексного числа.</w:t>
      </w:r>
    </w:p>
    <w:p w:rsidR="00205102" w:rsidRPr="006656EE" w:rsidRDefault="00205102" w:rsidP="00EA7E79">
      <w:pPr>
        <w:numPr>
          <w:ilvl w:val="0"/>
          <w:numId w:val="20"/>
        </w:numPr>
        <w:jc w:val="both"/>
      </w:pPr>
      <w:r w:rsidRPr="006656EE">
        <w:t>Группа корней из единицы. Первообразные корни.</w:t>
      </w:r>
    </w:p>
    <w:p w:rsidR="00205102" w:rsidRPr="006656EE" w:rsidRDefault="00205102" w:rsidP="00EA7E79">
      <w:pPr>
        <w:numPr>
          <w:ilvl w:val="0"/>
          <w:numId w:val="20"/>
        </w:numPr>
        <w:jc w:val="both"/>
      </w:pPr>
      <w:r w:rsidRPr="006656EE">
        <w:t>Кольцо многочленов. Деление с остатком.</w:t>
      </w:r>
    </w:p>
    <w:p w:rsidR="00205102" w:rsidRPr="006656EE" w:rsidRDefault="00205102" w:rsidP="00EA7E79">
      <w:pPr>
        <w:numPr>
          <w:ilvl w:val="0"/>
          <w:numId w:val="20"/>
        </w:numPr>
        <w:jc w:val="both"/>
      </w:pPr>
      <w:r w:rsidRPr="006656EE">
        <w:lastRenderedPageBreak/>
        <w:t>Наибольший общий делитель, его свойства. Алгоритм Евклида.</w:t>
      </w:r>
    </w:p>
    <w:p w:rsidR="00205102" w:rsidRPr="006656EE" w:rsidRDefault="00205102" w:rsidP="00EA7E79">
      <w:pPr>
        <w:numPr>
          <w:ilvl w:val="0"/>
          <w:numId w:val="20"/>
        </w:numPr>
        <w:jc w:val="both"/>
      </w:pPr>
      <w:r w:rsidRPr="006656EE">
        <w:t>Значения многочлена и корни. Теорема Безу.</w:t>
      </w:r>
    </w:p>
    <w:p w:rsidR="00205102" w:rsidRPr="006656EE" w:rsidRDefault="00205102" w:rsidP="00EA7E79">
      <w:pPr>
        <w:numPr>
          <w:ilvl w:val="0"/>
          <w:numId w:val="20"/>
        </w:numPr>
        <w:jc w:val="both"/>
      </w:pPr>
      <w:r w:rsidRPr="006656EE">
        <w:t>Многочлены как формальные выражения и как функции. Эквивалентность двух определений равенства многочленов.</w:t>
      </w:r>
    </w:p>
    <w:p w:rsidR="00205102" w:rsidRPr="006656EE" w:rsidRDefault="00205102" w:rsidP="00EA7E79">
      <w:pPr>
        <w:numPr>
          <w:ilvl w:val="0"/>
          <w:numId w:val="20"/>
        </w:numPr>
        <w:jc w:val="both"/>
      </w:pPr>
      <w:r w:rsidRPr="006656EE">
        <w:t>Основная теорема алгебры. Разложение многочлена на линейные множители.</w:t>
      </w:r>
    </w:p>
    <w:p w:rsidR="00205102" w:rsidRPr="006656EE" w:rsidRDefault="00205102" w:rsidP="00EA7E79">
      <w:pPr>
        <w:numPr>
          <w:ilvl w:val="0"/>
          <w:numId w:val="20"/>
        </w:numPr>
        <w:jc w:val="both"/>
      </w:pPr>
      <w:r w:rsidRPr="006656EE">
        <w:t>Каноническое разложение многочлена над полем комплексных чисел. Кратность корня.</w:t>
      </w:r>
    </w:p>
    <w:p w:rsidR="00205102" w:rsidRPr="006656EE" w:rsidRDefault="00205102" w:rsidP="00EA7E79">
      <w:pPr>
        <w:numPr>
          <w:ilvl w:val="0"/>
          <w:numId w:val="20"/>
        </w:numPr>
        <w:jc w:val="both"/>
      </w:pPr>
      <w:r w:rsidRPr="006656EE">
        <w:t>Каноническое разложение многочленов над полем вещественных чисел.</w:t>
      </w:r>
    </w:p>
    <w:p w:rsidR="00205102" w:rsidRDefault="00205102" w:rsidP="00EA7E79">
      <w:pPr>
        <w:numPr>
          <w:ilvl w:val="0"/>
          <w:numId w:val="20"/>
        </w:numPr>
        <w:jc w:val="both"/>
      </w:pPr>
      <w:r w:rsidRPr="006656EE">
        <w:t>Формулы Виета. Симметрические многочлены.</w:t>
      </w:r>
    </w:p>
    <w:p w:rsidR="00205102" w:rsidRPr="009231B1" w:rsidRDefault="00205102" w:rsidP="00205102">
      <w:pPr>
        <w:jc w:val="both"/>
        <w:rPr>
          <w:sz w:val="10"/>
          <w:szCs w:val="10"/>
        </w:rPr>
      </w:pPr>
    </w:p>
    <w:p w:rsidR="00205102" w:rsidRPr="006656EE" w:rsidRDefault="00205102" w:rsidP="00205102">
      <w:pPr>
        <w:rPr>
          <w:b/>
        </w:rPr>
      </w:pPr>
      <w:r w:rsidRPr="006656EE">
        <w:rPr>
          <w:b/>
        </w:rPr>
        <w:t>Второй семестр</w:t>
      </w:r>
    </w:p>
    <w:p w:rsidR="00205102" w:rsidRPr="006656EE" w:rsidRDefault="00205102" w:rsidP="00EA7E79">
      <w:pPr>
        <w:numPr>
          <w:ilvl w:val="0"/>
          <w:numId w:val="21"/>
        </w:numPr>
        <w:jc w:val="both"/>
      </w:pPr>
      <w:r w:rsidRPr="006656EE">
        <w:t>Линейное пространство над произвольным полем. Ранг и база системы векторов.</w:t>
      </w:r>
    </w:p>
    <w:p w:rsidR="00205102" w:rsidRPr="006656EE" w:rsidRDefault="00205102" w:rsidP="00EA7E79">
      <w:pPr>
        <w:numPr>
          <w:ilvl w:val="0"/>
          <w:numId w:val="21"/>
        </w:numPr>
        <w:jc w:val="both"/>
      </w:pPr>
      <w:r w:rsidRPr="006656EE">
        <w:t>Изоморфизм линейных пространств.</w:t>
      </w:r>
    </w:p>
    <w:p w:rsidR="00205102" w:rsidRPr="006656EE" w:rsidRDefault="00205102" w:rsidP="00EA7E79">
      <w:pPr>
        <w:numPr>
          <w:ilvl w:val="0"/>
          <w:numId w:val="21"/>
        </w:numPr>
        <w:jc w:val="both"/>
      </w:pPr>
      <w:r w:rsidRPr="006656EE">
        <w:t>Сумма и пересечение линейных пространств.</w:t>
      </w:r>
    </w:p>
    <w:p w:rsidR="00205102" w:rsidRPr="006656EE" w:rsidRDefault="00205102" w:rsidP="00EA7E79">
      <w:pPr>
        <w:numPr>
          <w:ilvl w:val="0"/>
          <w:numId w:val="21"/>
        </w:numPr>
        <w:jc w:val="both"/>
      </w:pPr>
      <w:r w:rsidRPr="006656EE">
        <w:t>Прямая сумма линейных пространств.</w:t>
      </w:r>
    </w:p>
    <w:p w:rsidR="00205102" w:rsidRPr="006656EE" w:rsidRDefault="00205102" w:rsidP="00EA7E79">
      <w:pPr>
        <w:numPr>
          <w:ilvl w:val="0"/>
          <w:numId w:val="21"/>
        </w:numPr>
        <w:jc w:val="both"/>
      </w:pPr>
      <w:r w:rsidRPr="006656EE">
        <w:t>Евклидово и унитарное пространство. Неравенство Коши-Буняковского-Шварца.</w:t>
      </w:r>
    </w:p>
    <w:p w:rsidR="00205102" w:rsidRPr="006656EE" w:rsidRDefault="00205102" w:rsidP="00EA7E79">
      <w:pPr>
        <w:numPr>
          <w:ilvl w:val="0"/>
          <w:numId w:val="21"/>
        </w:numPr>
        <w:jc w:val="both"/>
      </w:pPr>
      <w:r w:rsidRPr="006656EE">
        <w:t>Скалярное произведение в ортонормированном базисе. Существование ортонормированного базиса.</w:t>
      </w:r>
    </w:p>
    <w:p w:rsidR="00205102" w:rsidRPr="006656EE" w:rsidRDefault="00205102" w:rsidP="00EA7E79">
      <w:pPr>
        <w:numPr>
          <w:ilvl w:val="0"/>
          <w:numId w:val="21"/>
        </w:numPr>
        <w:jc w:val="both"/>
      </w:pPr>
      <w:r w:rsidRPr="006656EE">
        <w:t>Изометрия.</w:t>
      </w:r>
    </w:p>
    <w:p w:rsidR="00205102" w:rsidRPr="006656EE" w:rsidRDefault="00205102" w:rsidP="00EA7E79">
      <w:pPr>
        <w:numPr>
          <w:ilvl w:val="0"/>
          <w:numId w:val="21"/>
        </w:numPr>
        <w:jc w:val="both"/>
      </w:pPr>
      <w:r w:rsidRPr="006656EE">
        <w:t>Матрица Грама. Критерий линейной зависимости.</w:t>
      </w:r>
    </w:p>
    <w:p w:rsidR="00205102" w:rsidRPr="006656EE" w:rsidRDefault="00205102" w:rsidP="00EA7E79">
      <w:pPr>
        <w:numPr>
          <w:ilvl w:val="0"/>
          <w:numId w:val="21"/>
        </w:numPr>
        <w:jc w:val="both"/>
      </w:pPr>
      <w:r w:rsidRPr="006656EE">
        <w:t>Ортогональное дополнение. Ортогональная сумма подпространств. Расстояние от вектора до подпространства.</w:t>
      </w:r>
    </w:p>
    <w:p w:rsidR="00205102" w:rsidRPr="006656EE" w:rsidRDefault="00205102" w:rsidP="00EA7E79">
      <w:pPr>
        <w:numPr>
          <w:ilvl w:val="0"/>
          <w:numId w:val="21"/>
        </w:numPr>
        <w:jc w:val="both"/>
      </w:pPr>
      <w:r w:rsidRPr="006656EE">
        <w:t>Ортонормированный базис и унитарные (ортогональные) матрицы.</w:t>
      </w:r>
    </w:p>
    <w:p w:rsidR="00205102" w:rsidRPr="006656EE" w:rsidRDefault="00205102" w:rsidP="00EA7E79">
      <w:pPr>
        <w:numPr>
          <w:ilvl w:val="0"/>
          <w:numId w:val="21"/>
        </w:numPr>
        <w:jc w:val="both"/>
      </w:pPr>
      <w:r w:rsidRPr="006656EE">
        <w:t>Процесс ортогонализации Грама-Шмидта. QR-разложение матрицы.</w:t>
      </w:r>
    </w:p>
    <w:p w:rsidR="00205102" w:rsidRPr="006656EE" w:rsidRDefault="00205102" w:rsidP="00EA7E79">
      <w:pPr>
        <w:numPr>
          <w:ilvl w:val="0"/>
          <w:numId w:val="21"/>
        </w:numPr>
        <w:jc w:val="both"/>
      </w:pPr>
      <w:r w:rsidRPr="006656EE">
        <w:t>Линейное аффинное многообразие в линейном пространстве. Гиперплоскость в евклидовом и унитарном пространстве.</w:t>
      </w:r>
    </w:p>
    <w:p w:rsidR="00205102" w:rsidRPr="006656EE" w:rsidRDefault="00205102" w:rsidP="00EA7E79">
      <w:pPr>
        <w:numPr>
          <w:ilvl w:val="0"/>
          <w:numId w:val="21"/>
        </w:numPr>
        <w:jc w:val="both"/>
      </w:pPr>
      <w:r w:rsidRPr="006656EE">
        <w:t>Линейные операторы. Матрица линейного оператора.</w:t>
      </w:r>
    </w:p>
    <w:p w:rsidR="00205102" w:rsidRPr="006656EE" w:rsidRDefault="00205102" w:rsidP="00EA7E79">
      <w:pPr>
        <w:numPr>
          <w:ilvl w:val="0"/>
          <w:numId w:val="21"/>
        </w:numPr>
        <w:jc w:val="both"/>
      </w:pPr>
      <w:r w:rsidRPr="006656EE">
        <w:t>Матрица линейного оператора при переходе к другому базису. Эквивалентность и подобие матриц.</w:t>
      </w:r>
    </w:p>
    <w:p w:rsidR="00205102" w:rsidRPr="006656EE" w:rsidRDefault="00205102" w:rsidP="00EA7E79">
      <w:pPr>
        <w:numPr>
          <w:ilvl w:val="0"/>
          <w:numId w:val="21"/>
        </w:numPr>
        <w:jc w:val="both"/>
      </w:pPr>
      <w:r w:rsidRPr="006656EE">
        <w:t>Линейное пространство линейных операторов и матриц.</w:t>
      </w:r>
    </w:p>
    <w:p w:rsidR="00205102" w:rsidRPr="006656EE" w:rsidRDefault="00205102" w:rsidP="00EA7E79">
      <w:pPr>
        <w:numPr>
          <w:ilvl w:val="0"/>
          <w:numId w:val="21"/>
        </w:numPr>
        <w:jc w:val="both"/>
      </w:pPr>
      <w:r w:rsidRPr="006656EE">
        <w:t>Произведение линейных операторов и его матрица.</w:t>
      </w:r>
    </w:p>
    <w:p w:rsidR="00205102" w:rsidRPr="006656EE" w:rsidRDefault="00205102" w:rsidP="00EA7E79">
      <w:pPr>
        <w:numPr>
          <w:ilvl w:val="0"/>
          <w:numId w:val="21"/>
        </w:numPr>
        <w:jc w:val="both"/>
      </w:pPr>
      <w:r w:rsidRPr="006656EE">
        <w:t>Ядро и образ линейного оператора. Каноническая пара базисов.</w:t>
      </w:r>
    </w:p>
    <w:p w:rsidR="00205102" w:rsidRPr="006656EE" w:rsidRDefault="00205102" w:rsidP="00EA7E79">
      <w:pPr>
        <w:numPr>
          <w:ilvl w:val="0"/>
          <w:numId w:val="21"/>
        </w:numPr>
        <w:jc w:val="both"/>
      </w:pPr>
      <w:r w:rsidRPr="006656EE">
        <w:t>Линейные функционалы. Сопряжённое пространство. Линейные функционалы и гиперплоскости.</w:t>
      </w:r>
    </w:p>
    <w:p w:rsidR="00205102" w:rsidRPr="006656EE" w:rsidRDefault="00205102" w:rsidP="00EA7E79">
      <w:pPr>
        <w:numPr>
          <w:ilvl w:val="0"/>
          <w:numId w:val="21"/>
        </w:numPr>
        <w:jc w:val="both"/>
      </w:pPr>
      <w:r w:rsidRPr="006656EE">
        <w:t>Обратный оператор. Критерии обратимости.</w:t>
      </w:r>
    </w:p>
    <w:p w:rsidR="00205102" w:rsidRPr="006656EE" w:rsidRDefault="00205102" w:rsidP="00EA7E79">
      <w:pPr>
        <w:numPr>
          <w:ilvl w:val="0"/>
          <w:numId w:val="21"/>
        </w:numPr>
        <w:jc w:val="both"/>
      </w:pPr>
      <w:r w:rsidRPr="006656EE">
        <w:t>Собственные значения и собственные векторы. Операторы простой структуры и диагонализуемые матрицы.</w:t>
      </w:r>
    </w:p>
    <w:p w:rsidR="00205102" w:rsidRPr="006656EE" w:rsidRDefault="00205102" w:rsidP="00EA7E79">
      <w:pPr>
        <w:numPr>
          <w:ilvl w:val="0"/>
          <w:numId w:val="21"/>
        </w:numPr>
        <w:jc w:val="both"/>
      </w:pPr>
      <w:r w:rsidRPr="006656EE">
        <w:t>Характеристический многочлен линейного оператора. Условие существования собственных значений.</w:t>
      </w:r>
    </w:p>
    <w:p w:rsidR="00205102" w:rsidRPr="006656EE" w:rsidRDefault="00205102" w:rsidP="00EA7E79">
      <w:pPr>
        <w:numPr>
          <w:ilvl w:val="0"/>
          <w:numId w:val="21"/>
        </w:numPr>
        <w:jc w:val="both"/>
      </w:pPr>
      <w:r w:rsidRPr="006656EE">
        <w:t>Собственное подпространство. Геометрическая и алгебраическая кратности собственных значений.</w:t>
      </w:r>
    </w:p>
    <w:p w:rsidR="00205102" w:rsidRPr="006656EE" w:rsidRDefault="00205102" w:rsidP="00EA7E79">
      <w:pPr>
        <w:numPr>
          <w:ilvl w:val="0"/>
          <w:numId w:val="21"/>
        </w:numPr>
        <w:jc w:val="both"/>
      </w:pPr>
      <w:r w:rsidRPr="006656EE">
        <w:t>Инвариантные подпространства. Сужение оператора.</w:t>
      </w:r>
    </w:p>
    <w:p w:rsidR="00205102" w:rsidRPr="006656EE" w:rsidRDefault="00205102" w:rsidP="00EA7E79">
      <w:pPr>
        <w:numPr>
          <w:ilvl w:val="0"/>
          <w:numId w:val="21"/>
        </w:numPr>
        <w:jc w:val="both"/>
      </w:pPr>
      <w:r w:rsidRPr="006656EE">
        <w:t>Треугольная форма матрицы линейного оператора. Теорема Шура.</w:t>
      </w:r>
    </w:p>
    <w:p w:rsidR="00205102" w:rsidRPr="006656EE" w:rsidRDefault="00205102" w:rsidP="00EA7E79">
      <w:pPr>
        <w:numPr>
          <w:ilvl w:val="0"/>
          <w:numId w:val="21"/>
        </w:numPr>
        <w:jc w:val="both"/>
      </w:pPr>
      <w:r w:rsidRPr="006656EE">
        <w:t>Сдвиг оператора, нильпотентность и обратимость его сужений.</w:t>
      </w:r>
    </w:p>
    <w:p w:rsidR="00205102" w:rsidRPr="006656EE" w:rsidRDefault="00205102" w:rsidP="00EA7E79">
      <w:pPr>
        <w:numPr>
          <w:ilvl w:val="0"/>
          <w:numId w:val="21"/>
        </w:numPr>
        <w:jc w:val="both"/>
      </w:pPr>
      <w:r w:rsidRPr="006656EE">
        <w:t>Корневые подпространства. Расщепление линейного пространства в прямую сумму корневых подпространств.</w:t>
      </w:r>
    </w:p>
    <w:p w:rsidR="00205102" w:rsidRPr="006656EE" w:rsidRDefault="00205102" w:rsidP="00EA7E79">
      <w:pPr>
        <w:numPr>
          <w:ilvl w:val="0"/>
          <w:numId w:val="21"/>
        </w:numPr>
        <w:jc w:val="both"/>
      </w:pPr>
      <w:r w:rsidRPr="006656EE">
        <w:t>Жорданов базис и жорданова матрица линейного оператора в комплексном пространстве.</w:t>
      </w:r>
    </w:p>
    <w:p w:rsidR="00205102" w:rsidRPr="006656EE" w:rsidRDefault="00205102" w:rsidP="00EA7E79">
      <w:pPr>
        <w:numPr>
          <w:ilvl w:val="0"/>
          <w:numId w:val="21"/>
        </w:numPr>
        <w:jc w:val="both"/>
      </w:pPr>
      <w:r w:rsidRPr="006656EE">
        <w:lastRenderedPageBreak/>
        <w:t>Критерий подобия матриц.</w:t>
      </w:r>
    </w:p>
    <w:p w:rsidR="00205102" w:rsidRPr="006656EE" w:rsidRDefault="00205102" w:rsidP="00EA7E79">
      <w:pPr>
        <w:numPr>
          <w:ilvl w:val="0"/>
          <w:numId w:val="21"/>
        </w:numPr>
        <w:jc w:val="both"/>
      </w:pPr>
      <w:r w:rsidRPr="006656EE">
        <w:t>Теорема Гамильтона-Кэли. Минимальный многочлен.</w:t>
      </w:r>
    </w:p>
    <w:p w:rsidR="00205102" w:rsidRPr="006656EE" w:rsidRDefault="00205102" w:rsidP="00EA7E79">
      <w:pPr>
        <w:numPr>
          <w:ilvl w:val="0"/>
          <w:numId w:val="21"/>
        </w:numPr>
        <w:jc w:val="both"/>
      </w:pPr>
      <w:r w:rsidRPr="006656EE">
        <w:t>Инвариантные подпространства минимальной размерности.</w:t>
      </w:r>
    </w:p>
    <w:p w:rsidR="00205102" w:rsidRPr="006656EE" w:rsidRDefault="00205102" w:rsidP="00EA7E79">
      <w:pPr>
        <w:numPr>
          <w:ilvl w:val="0"/>
          <w:numId w:val="21"/>
        </w:numPr>
        <w:jc w:val="both"/>
      </w:pPr>
      <w:r w:rsidRPr="006656EE">
        <w:t>Вещественный аналог жордановой формы.</w:t>
      </w:r>
    </w:p>
    <w:p w:rsidR="00205102" w:rsidRPr="006656EE" w:rsidRDefault="00205102" w:rsidP="00EA7E79">
      <w:pPr>
        <w:numPr>
          <w:ilvl w:val="0"/>
          <w:numId w:val="21"/>
        </w:numPr>
        <w:jc w:val="both"/>
      </w:pPr>
      <w:r w:rsidRPr="006656EE">
        <w:t>Сопряжённый оператор. Существование и единственность. Матрица сопряжённого оператора.</w:t>
      </w:r>
    </w:p>
    <w:p w:rsidR="00205102" w:rsidRPr="006656EE" w:rsidRDefault="00205102" w:rsidP="00EA7E79">
      <w:pPr>
        <w:numPr>
          <w:ilvl w:val="0"/>
          <w:numId w:val="21"/>
        </w:numPr>
        <w:jc w:val="both"/>
      </w:pPr>
      <w:r w:rsidRPr="006656EE">
        <w:t>Нормальный оператор и нормальная матрица.</w:t>
      </w:r>
    </w:p>
    <w:p w:rsidR="00205102" w:rsidRPr="006656EE" w:rsidRDefault="00205102" w:rsidP="00EA7E79">
      <w:pPr>
        <w:numPr>
          <w:ilvl w:val="0"/>
          <w:numId w:val="21"/>
        </w:numPr>
        <w:jc w:val="both"/>
      </w:pPr>
      <w:r w:rsidRPr="006656EE">
        <w:t>Блочно-диагональная форма вещественной нормальной матрицы.</w:t>
      </w:r>
    </w:p>
    <w:p w:rsidR="00205102" w:rsidRPr="006656EE" w:rsidRDefault="00205102" w:rsidP="00EA7E79">
      <w:pPr>
        <w:numPr>
          <w:ilvl w:val="0"/>
          <w:numId w:val="21"/>
        </w:numPr>
        <w:jc w:val="both"/>
      </w:pPr>
      <w:r w:rsidRPr="006656EE">
        <w:t>Эрмитовы операторы и эрмитовы матрицы. Эрмитово разложение линейного оператора.</w:t>
      </w:r>
    </w:p>
    <w:p w:rsidR="00205102" w:rsidRPr="006656EE" w:rsidRDefault="00205102" w:rsidP="00EA7E79">
      <w:pPr>
        <w:numPr>
          <w:ilvl w:val="0"/>
          <w:numId w:val="21"/>
        </w:numPr>
        <w:jc w:val="both"/>
      </w:pPr>
      <w:r w:rsidRPr="006656EE">
        <w:t>Симметрические операторы и симметрические матрицы.</w:t>
      </w:r>
    </w:p>
    <w:p w:rsidR="00205102" w:rsidRPr="006656EE" w:rsidRDefault="00205102" w:rsidP="00EA7E79">
      <w:pPr>
        <w:numPr>
          <w:ilvl w:val="0"/>
          <w:numId w:val="21"/>
        </w:numPr>
        <w:jc w:val="both"/>
      </w:pPr>
      <w:r w:rsidRPr="006656EE">
        <w:t>Унитарные операторы и унитарные матрицы.</w:t>
      </w:r>
    </w:p>
    <w:p w:rsidR="00205102" w:rsidRPr="006656EE" w:rsidRDefault="00205102" w:rsidP="00EA7E79">
      <w:pPr>
        <w:numPr>
          <w:ilvl w:val="0"/>
          <w:numId w:val="21"/>
        </w:numPr>
        <w:jc w:val="both"/>
      </w:pPr>
      <w:r w:rsidRPr="006656EE">
        <w:t>Блочно-диагональная форма ортогональной матрицы.</w:t>
      </w:r>
    </w:p>
    <w:p w:rsidR="00205102" w:rsidRPr="006656EE" w:rsidRDefault="00205102" w:rsidP="00EA7E79">
      <w:pPr>
        <w:numPr>
          <w:ilvl w:val="0"/>
          <w:numId w:val="21"/>
        </w:numPr>
        <w:jc w:val="both"/>
      </w:pPr>
      <w:r w:rsidRPr="006656EE">
        <w:t>Знакоопределённые операторы и матрицы. Квадратный корень из оператора.</w:t>
      </w:r>
    </w:p>
    <w:p w:rsidR="00205102" w:rsidRPr="006656EE" w:rsidRDefault="00205102" w:rsidP="00EA7E79">
      <w:pPr>
        <w:numPr>
          <w:ilvl w:val="0"/>
          <w:numId w:val="21"/>
        </w:numPr>
        <w:jc w:val="both"/>
      </w:pPr>
      <w:r w:rsidRPr="006656EE">
        <w:t>Сингулярные числа и сингулярные векторы. Полярное разложение оператора (матрицы).</w:t>
      </w:r>
    </w:p>
    <w:p w:rsidR="00205102" w:rsidRPr="006656EE" w:rsidRDefault="00205102" w:rsidP="00EA7E79">
      <w:pPr>
        <w:numPr>
          <w:ilvl w:val="0"/>
          <w:numId w:val="21"/>
        </w:numPr>
        <w:jc w:val="both"/>
      </w:pPr>
      <w:r w:rsidRPr="006656EE">
        <w:t>Ортогональные дополнения ядра и образа линейного оператора. Теорема и альтернатива Фредгольма.</w:t>
      </w:r>
    </w:p>
    <w:p w:rsidR="00205102" w:rsidRPr="006656EE" w:rsidRDefault="00205102" w:rsidP="00EA7E79">
      <w:pPr>
        <w:numPr>
          <w:ilvl w:val="0"/>
          <w:numId w:val="21"/>
        </w:numPr>
        <w:jc w:val="both"/>
      </w:pPr>
      <w:r w:rsidRPr="006656EE">
        <w:t>Билинейные и квадратичные формы. Приведение к каноническому виду. Конгруэнтность и эрмитова конгруэнтность.</w:t>
      </w:r>
    </w:p>
    <w:p w:rsidR="00205102" w:rsidRPr="006656EE" w:rsidRDefault="00205102" w:rsidP="00EA7E79">
      <w:pPr>
        <w:numPr>
          <w:ilvl w:val="0"/>
          <w:numId w:val="21"/>
        </w:numPr>
        <w:jc w:val="both"/>
      </w:pPr>
      <w:r w:rsidRPr="006656EE">
        <w:t>Закон инерции квадратичных форм.</w:t>
      </w:r>
    </w:p>
    <w:p w:rsidR="00205102" w:rsidRPr="006656EE" w:rsidRDefault="00205102" w:rsidP="00EA7E79">
      <w:pPr>
        <w:numPr>
          <w:ilvl w:val="0"/>
          <w:numId w:val="21"/>
        </w:numPr>
        <w:jc w:val="both"/>
      </w:pPr>
      <w:r w:rsidRPr="006656EE">
        <w:t>Приведение квадратичной формы к главным осям.</w:t>
      </w:r>
    </w:p>
    <w:p w:rsidR="00205102" w:rsidRPr="006656EE" w:rsidRDefault="00205102" w:rsidP="00EA7E79">
      <w:pPr>
        <w:numPr>
          <w:ilvl w:val="0"/>
          <w:numId w:val="21"/>
        </w:numPr>
        <w:jc w:val="both"/>
      </w:pPr>
      <w:r w:rsidRPr="006656EE">
        <w:t>Одновременное приведение к каноническому виду пары квадратичных форм.</w:t>
      </w:r>
    </w:p>
    <w:p w:rsidR="00205102" w:rsidRPr="006656EE" w:rsidRDefault="00205102" w:rsidP="00EA7E79">
      <w:pPr>
        <w:numPr>
          <w:ilvl w:val="0"/>
          <w:numId w:val="21"/>
        </w:numPr>
        <w:jc w:val="both"/>
      </w:pPr>
      <w:r w:rsidRPr="006656EE">
        <w:t>Положительно определённые квадратичные формы. Критерий Сильвестра.</w:t>
      </w:r>
    </w:p>
    <w:p w:rsidR="00205102" w:rsidRPr="006656EE" w:rsidRDefault="00205102" w:rsidP="00EA7E79">
      <w:pPr>
        <w:numPr>
          <w:ilvl w:val="0"/>
          <w:numId w:val="21"/>
        </w:numPr>
        <w:jc w:val="both"/>
      </w:pPr>
      <w:r w:rsidRPr="006656EE">
        <w:t>Общий вид скалярного произведения в конечномерном евклидовом и унитарном пространствах.</w:t>
      </w:r>
    </w:p>
    <w:p w:rsidR="00205102" w:rsidRPr="006656EE" w:rsidRDefault="00205102" w:rsidP="00EA7E79">
      <w:pPr>
        <w:numPr>
          <w:ilvl w:val="0"/>
          <w:numId w:val="21"/>
        </w:numPr>
        <w:jc w:val="both"/>
      </w:pPr>
      <w:r w:rsidRPr="006656EE">
        <w:t>Гиперповерхность второго порядка в евклидовом пространстве. Приведённые уравнения.</w:t>
      </w:r>
    </w:p>
    <w:p w:rsidR="00205102" w:rsidRPr="006656EE" w:rsidRDefault="00205102" w:rsidP="00EA7E79">
      <w:pPr>
        <w:numPr>
          <w:ilvl w:val="0"/>
          <w:numId w:val="21"/>
        </w:numPr>
        <w:jc w:val="both"/>
      </w:pPr>
      <w:r w:rsidRPr="006656EE">
        <w:t>Нормированное пространство. Нормы Гёльдера.</w:t>
      </w:r>
    </w:p>
    <w:p w:rsidR="00205102" w:rsidRPr="006656EE" w:rsidRDefault="00205102" w:rsidP="00EA7E79">
      <w:pPr>
        <w:numPr>
          <w:ilvl w:val="0"/>
          <w:numId w:val="21"/>
        </w:numPr>
        <w:jc w:val="both"/>
      </w:pPr>
      <w:r w:rsidRPr="006656EE">
        <w:t>Длина вектора. Тождество параллелограмма и критерий евклидовости нормы.</w:t>
      </w:r>
    </w:p>
    <w:p w:rsidR="00205102" w:rsidRPr="006656EE" w:rsidRDefault="00205102" w:rsidP="00EA7E79">
      <w:pPr>
        <w:numPr>
          <w:ilvl w:val="0"/>
          <w:numId w:val="21"/>
        </w:numPr>
        <w:jc w:val="both"/>
      </w:pPr>
      <w:r w:rsidRPr="006656EE">
        <w:t>Эквивалентность норм в конечномерном пространстве.</w:t>
      </w:r>
    </w:p>
    <w:p w:rsidR="00205102" w:rsidRPr="006656EE" w:rsidRDefault="00205102" w:rsidP="00EA7E79">
      <w:pPr>
        <w:numPr>
          <w:ilvl w:val="0"/>
          <w:numId w:val="21"/>
        </w:numPr>
        <w:jc w:val="both"/>
      </w:pPr>
      <w:r w:rsidRPr="006656EE">
        <w:t>Задача о наилучшем приближении в конечномерном нормированном пространстве.</w:t>
      </w:r>
    </w:p>
    <w:p w:rsidR="00205102" w:rsidRPr="006656EE" w:rsidRDefault="00205102" w:rsidP="00EA7E79">
      <w:pPr>
        <w:numPr>
          <w:ilvl w:val="0"/>
          <w:numId w:val="21"/>
        </w:numPr>
        <w:jc w:val="both"/>
      </w:pPr>
      <w:r w:rsidRPr="006656EE">
        <w:t>Линейный оператор в нормированных пространствах. Непрерывность и ограниченность. Норма линейного оператора.</w:t>
      </w:r>
    </w:p>
    <w:p w:rsidR="00205102" w:rsidRPr="006656EE" w:rsidRDefault="00205102" w:rsidP="00EA7E79">
      <w:pPr>
        <w:numPr>
          <w:ilvl w:val="0"/>
          <w:numId w:val="21"/>
        </w:numPr>
        <w:jc w:val="both"/>
      </w:pPr>
      <w:r w:rsidRPr="006656EE">
        <w:t>Матричные нормы. Унитарно инвариантные нормы.</w:t>
      </w:r>
    </w:p>
    <w:p w:rsidR="00205102" w:rsidRPr="006656EE" w:rsidRDefault="00205102" w:rsidP="00EA7E79">
      <w:pPr>
        <w:numPr>
          <w:ilvl w:val="0"/>
          <w:numId w:val="21"/>
        </w:numPr>
        <w:jc w:val="both"/>
      </w:pPr>
      <w:r w:rsidRPr="006656EE">
        <w:t>Сингулярное разложение матрицы и обобщённое решение линейных систем.</w:t>
      </w:r>
    </w:p>
    <w:p w:rsidR="00205102" w:rsidRPr="006656EE" w:rsidRDefault="00205102" w:rsidP="00EA7E79">
      <w:pPr>
        <w:numPr>
          <w:ilvl w:val="0"/>
          <w:numId w:val="21"/>
        </w:numPr>
        <w:jc w:val="both"/>
      </w:pPr>
      <w:r w:rsidRPr="006656EE">
        <w:t>Вариационные (экстремальные) свойства собственных значений самосопряжённого оператора (матрицы).</w:t>
      </w:r>
    </w:p>
    <w:p w:rsidR="00205102" w:rsidRPr="006656EE" w:rsidRDefault="00205102" w:rsidP="00EA7E79">
      <w:pPr>
        <w:numPr>
          <w:ilvl w:val="0"/>
          <w:numId w:val="21"/>
        </w:numPr>
        <w:jc w:val="both"/>
      </w:pPr>
      <w:r w:rsidRPr="006656EE">
        <w:t>Вариационные (экстремальные) свойства сингулярных чисел.</w:t>
      </w:r>
    </w:p>
    <w:p w:rsidR="00205102" w:rsidRPr="006656EE" w:rsidRDefault="00205102" w:rsidP="00EA7E79">
      <w:pPr>
        <w:numPr>
          <w:ilvl w:val="0"/>
          <w:numId w:val="21"/>
        </w:numPr>
        <w:jc w:val="both"/>
      </w:pPr>
      <w:r w:rsidRPr="006656EE">
        <w:t>Соотношения разделения собственных значений и сингулярных чисел матриц и подматриц.</w:t>
      </w:r>
    </w:p>
    <w:p w:rsidR="00205102" w:rsidRPr="006656EE" w:rsidRDefault="00205102" w:rsidP="00205102">
      <w:pPr>
        <w:jc w:val="both"/>
      </w:pPr>
    </w:p>
    <w:p w:rsidR="00205102" w:rsidRPr="00034455" w:rsidRDefault="00205102" w:rsidP="00205102">
      <w:pPr>
        <w:rPr>
          <w:b/>
        </w:rPr>
      </w:pPr>
      <w:r w:rsidRPr="00034455">
        <w:rPr>
          <w:b/>
        </w:rPr>
        <w:t>Примеры экзаменационных билетов:</w:t>
      </w:r>
    </w:p>
    <w:p w:rsidR="00205102" w:rsidRPr="00C04BFE" w:rsidRDefault="00205102" w:rsidP="00205102">
      <w:pPr>
        <w:rPr>
          <w:sz w:val="6"/>
          <w:szCs w:val="6"/>
        </w:rPr>
      </w:pPr>
    </w:p>
    <w:p w:rsidR="00205102" w:rsidRPr="006656EE" w:rsidRDefault="00205102" w:rsidP="00EA7E79">
      <w:pPr>
        <w:pStyle w:val="af2"/>
        <w:numPr>
          <w:ilvl w:val="0"/>
          <w:numId w:val="2"/>
        </w:numPr>
      </w:pPr>
      <w:r w:rsidRPr="006656EE">
        <w:rPr>
          <w:rFonts w:ascii="Times New Roman" w:hAnsi="Times New Roman" w:cs="Times New Roman"/>
          <w:sz w:val="24"/>
          <w:szCs w:val="24"/>
        </w:rPr>
        <w:t>Ранг матрицы. Теорема о базисном миноре</w:t>
      </w:r>
      <w:r>
        <w:rPr>
          <w:rFonts w:ascii="Times New Roman" w:hAnsi="Times New Roman" w:cs="Times New Roman"/>
          <w:sz w:val="24"/>
          <w:szCs w:val="24"/>
        </w:rPr>
        <w:t>.</w:t>
      </w:r>
    </w:p>
    <w:p w:rsidR="00205102" w:rsidRPr="006656EE" w:rsidRDefault="00205102" w:rsidP="00EA7E79">
      <w:pPr>
        <w:pStyle w:val="af2"/>
        <w:numPr>
          <w:ilvl w:val="0"/>
          <w:numId w:val="2"/>
        </w:numPr>
        <w:rPr>
          <w:rFonts w:ascii="Times New Roman" w:hAnsi="Times New Roman" w:cs="Times New Roman"/>
        </w:rPr>
      </w:pPr>
      <w:r w:rsidRPr="006656EE">
        <w:rPr>
          <w:rFonts w:ascii="Times New Roman" w:hAnsi="Times New Roman" w:cs="Times New Roman"/>
          <w:sz w:val="24"/>
          <w:szCs w:val="24"/>
        </w:rPr>
        <w:t xml:space="preserve">Метрические задачи </w:t>
      </w:r>
      <w:proofErr w:type="gramStart"/>
      <w:r w:rsidRPr="006656EE">
        <w:rPr>
          <w:rFonts w:ascii="Times New Roman" w:hAnsi="Times New Roman" w:cs="Times New Roman"/>
          <w:sz w:val="24"/>
          <w:szCs w:val="24"/>
        </w:rPr>
        <w:t>на прямую и</w:t>
      </w:r>
      <w:proofErr w:type="gramEnd"/>
      <w:r w:rsidRPr="006656EE">
        <w:rPr>
          <w:rFonts w:ascii="Times New Roman" w:hAnsi="Times New Roman" w:cs="Times New Roman"/>
          <w:sz w:val="24"/>
          <w:szCs w:val="24"/>
        </w:rPr>
        <w:t xml:space="preserve"> плоскость в прямоугольных координатах.</w:t>
      </w:r>
    </w:p>
    <w:p w:rsidR="00205102" w:rsidRPr="00C04BFE" w:rsidRDefault="00205102" w:rsidP="00205102">
      <w:pPr>
        <w:pStyle w:val="af2"/>
        <w:ind w:left="360"/>
        <w:rPr>
          <w:rFonts w:ascii="Times New Roman" w:hAnsi="Times New Roman" w:cs="Times New Roman"/>
          <w:sz w:val="6"/>
          <w:szCs w:val="6"/>
        </w:rPr>
      </w:pPr>
    </w:p>
    <w:p w:rsidR="00205102" w:rsidRPr="006656EE" w:rsidRDefault="00205102" w:rsidP="00EA7E79">
      <w:pPr>
        <w:pStyle w:val="af2"/>
        <w:numPr>
          <w:ilvl w:val="0"/>
          <w:numId w:val="22"/>
        </w:numPr>
        <w:rPr>
          <w:rFonts w:ascii="Times New Roman" w:hAnsi="Times New Roman" w:cs="Times New Roman"/>
        </w:rPr>
      </w:pPr>
      <w:r w:rsidRPr="006656EE">
        <w:rPr>
          <w:rFonts w:ascii="Times New Roman" w:hAnsi="Times New Roman" w:cs="Times New Roman"/>
          <w:sz w:val="24"/>
          <w:szCs w:val="24"/>
        </w:rPr>
        <w:t>Ортогональное дополнение. Ортогональная сумма подпространств. Расстояние от вектора до подпространства</w:t>
      </w:r>
      <w:proofErr w:type="gramStart"/>
      <w:r w:rsidRPr="006656EE">
        <w:rPr>
          <w:rFonts w:ascii="Times New Roman" w:hAnsi="Times New Roman" w:cs="Times New Roman"/>
          <w:sz w:val="24"/>
          <w:szCs w:val="24"/>
        </w:rPr>
        <w:t>..</w:t>
      </w:r>
      <w:proofErr w:type="gramEnd"/>
    </w:p>
    <w:p w:rsidR="00205102" w:rsidRPr="006656EE" w:rsidRDefault="00205102" w:rsidP="00EA7E79">
      <w:pPr>
        <w:pStyle w:val="af2"/>
        <w:numPr>
          <w:ilvl w:val="0"/>
          <w:numId w:val="22"/>
        </w:numPr>
        <w:rPr>
          <w:rFonts w:ascii="Times New Roman" w:hAnsi="Times New Roman" w:cs="Times New Roman"/>
        </w:rPr>
      </w:pPr>
      <w:r w:rsidRPr="006656EE">
        <w:rPr>
          <w:rFonts w:ascii="Times New Roman" w:hAnsi="Times New Roman" w:cs="Times New Roman"/>
          <w:sz w:val="24"/>
          <w:szCs w:val="24"/>
        </w:rPr>
        <w:t>Треугольная форма матрицы линейного оператора. Теорема Шура.</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C04BFE" w:rsidRDefault="00205102" w:rsidP="00205102">
      <w:pPr>
        <w:spacing w:after="60"/>
        <w:rPr>
          <w:b/>
          <w:u w:val="single"/>
        </w:rPr>
      </w:pPr>
      <w:r w:rsidRPr="00C04BFE">
        <w:rPr>
          <w:b/>
          <w:u w:val="single"/>
        </w:rPr>
        <w:t xml:space="preserve">Математический анализ </w:t>
      </w:r>
      <w:r w:rsidRPr="00C04BFE">
        <w:rPr>
          <w:b/>
          <w:u w:val="single"/>
          <w:lang w:val="en-US"/>
        </w:rPr>
        <w:t>I</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p>
    <w:p w:rsidR="00205102" w:rsidRPr="009C33FA" w:rsidRDefault="00205102" w:rsidP="00205102">
      <w:r>
        <w:t>1.</w:t>
      </w:r>
      <w:r w:rsidRPr="009C33FA">
        <w:t xml:space="preserve">Найти </w:t>
      </w:r>
      <w:r w:rsidRPr="009C33FA">
        <w:rPr>
          <w:lang w:val="en-US"/>
        </w:rPr>
        <w:t>inf</w:t>
      </w:r>
      <w:r w:rsidR="00184196" w:rsidRPr="009C33FA">
        <w:rPr>
          <w:position w:val="-12"/>
          <w:lang w:val="en-US"/>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8.4pt" o:ole="">
            <v:imagedata r:id="rId8" o:title=""/>
          </v:shape>
          <o:OLEObject Type="Embed" ProgID="Equation.3" ShapeID="_x0000_i1025" DrawAspect="Content" ObjectID="_1645530037" r:id="rId9"/>
        </w:object>
      </w:r>
      <w:r w:rsidRPr="009C33FA">
        <w:t xml:space="preserve">, </w:t>
      </w:r>
      <w:r w:rsidR="00184196" w:rsidRPr="009C33FA">
        <w:rPr>
          <w:position w:val="-24"/>
          <w:lang w:val="en-US"/>
        </w:rPr>
        <w:object w:dxaOrig="2260" w:dyaOrig="520">
          <v:shape id="_x0000_i1026" type="#_x0000_t75" style="width:113pt;height:25.95pt" o:ole="">
            <v:imagedata r:id="rId10" o:title=""/>
          </v:shape>
          <o:OLEObject Type="Embed" ProgID="Equation.3" ShapeID="_x0000_i1026" DrawAspect="Content" ObjectID="_1645530038" r:id="rId11"/>
        </w:object>
      </w:r>
      <w:r w:rsidRPr="009C33FA">
        <w:t xml:space="preserve">     </w:t>
      </w:r>
      <w:r w:rsidR="00184196" w:rsidRPr="009C33FA">
        <w:rPr>
          <w:position w:val="-28"/>
          <w:lang w:val="en-US"/>
        </w:rPr>
        <w:object w:dxaOrig="2100" w:dyaOrig="740">
          <v:shape id="_x0000_i1027" type="#_x0000_t75" style="width:105.5pt;height:36.85pt" o:ole="">
            <v:imagedata r:id="rId12" o:title=""/>
          </v:shape>
          <o:OLEObject Type="Embed" ProgID="Equation.3" ShapeID="_x0000_i1027" DrawAspect="Content" ObjectID="_1645530039" r:id="rId13"/>
        </w:object>
      </w:r>
      <w:r w:rsidRPr="009C33FA">
        <w:t>;</w:t>
      </w:r>
    </w:p>
    <w:p w:rsidR="00205102" w:rsidRPr="009C33FA" w:rsidRDefault="00205102" w:rsidP="00205102">
      <w:r w:rsidRPr="009C33FA">
        <w:t xml:space="preserve">2.Доказать, что </w:t>
      </w:r>
      <w:r w:rsidR="00184196" w:rsidRPr="009C33FA">
        <w:rPr>
          <w:position w:val="-28"/>
        </w:rPr>
        <w:object w:dxaOrig="2680" w:dyaOrig="740">
          <v:shape id="_x0000_i1028" type="#_x0000_t75" style="width:133.95pt;height:36.85pt" o:ole="">
            <v:imagedata r:id="rId14" o:title=""/>
          </v:shape>
          <o:OLEObject Type="Embed" ProgID="Equation.3" ShapeID="_x0000_i1028" DrawAspect="Content" ObjectID="_1645530040" r:id="rId15"/>
        </w:object>
      </w:r>
      <w:r w:rsidRPr="009C33FA">
        <w:t>;</w:t>
      </w:r>
    </w:p>
    <w:p w:rsidR="00205102" w:rsidRPr="009C33FA" w:rsidRDefault="00205102" w:rsidP="00205102">
      <w:r w:rsidRPr="009C33FA">
        <w:t>3.Пользуясь критерием Коши, исследовать на сходимость</w:t>
      </w:r>
      <w:proofErr w:type="gramStart"/>
      <w:r w:rsidRPr="009C33FA">
        <w:t xml:space="preserve"> :</w:t>
      </w:r>
      <w:proofErr w:type="gramEnd"/>
    </w:p>
    <w:p w:rsidR="00205102" w:rsidRPr="009C33FA" w:rsidRDefault="00205102" w:rsidP="00205102">
      <w:pPr>
        <w:jc w:val="center"/>
      </w:pPr>
      <w:r w:rsidRPr="009C33FA">
        <w:t xml:space="preserve"> </w:t>
      </w:r>
      <w:r w:rsidR="00184196" w:rsidRPr="009C33FA">
        <w:rPr>
          <w:position w:val="-30"/>
        </w:rPr>
        <w:object w:dxaOrig="3800" w:dyaOrig="680">
          <v:shape id="_x0000_i1029" type="#_x0000_t75" style="width:187.55pt;height:33.5pt" o:ole="">
            <v:imagedata r:id="rId16" o:title=""/>
          </v:shape>
          <o:OLEObject Type="Embed" ProgID="Equation.3" ShapeID="_x0000_i1029" DrawAspect="Content" ObjectID="_1645530041" r:id="rId17"/>
        </w:object>
      </w:r>
      <w:r w:rsidRPr="009C33FA">
        <w:t>;</w:t>
      </w:r>
    </w:p>
    <w:p w:rsidR="00205102" w:rsidRDefault="00205102" w:rsidP="00205102">
      <w:r w:rsidRPr="009C33FA">
        <w:t xml:space="preserve">4.Доказать, что </w:t>
      </w:r>
      <w:r w:rsidR="00184196" w:rsidRPr="009C33FA">
        <w:rPr>
          <w:position w:val="-20"/>
        </w:rPr>
        <w:object w:dxaOrig="859" w:dyaOrig="480">
          <v:shape id="_x0000_i1030" type="#_x0000_t75" style="width:42.7pt;height:24.3pt" o:ole="">
            <v:imagedata r:id="rId18" o:title=""/>
          </v:shape>
          <o:OLEObject Type="Embed" ProgID="Equation.3" ShapeID="_x0000_i1030" DrawAspect="Content" ObjectID="_1645530042" r:id="rId19"/>
        </w:object>
      </w:r>
      <w:r w:rsidRPr="009C33FA">
        <w:t>.</w:t>
      </w:r>
    </w:p>
    <w:p w:rsidR="00205102" w:rsidRPr="00C04BFE" w:rsidRDefault="00205102" w:rsidP="00205102">
      <w:pPr>
        <w:rPr>
          <w:sz w:val="10"/>
          <w:szCs w:val="10"/>
        </w:rPr>
      </w:pPr>
    </w:p>
    <w:p w:rsidR="00205102" w:rsidRDefault="00205102" w:rsidP="00205102">
      <w:pPr>
        <w:rPr>
          <w:b/>
        </w:rPr>
      </w:pPr>
      <w:r w:rsidRPr="00FE3077">
        <w:rPr>
          <w:b/>
        </w:rPr>
        <w:t>Контрольная работа № 2</w:t>
      </w:r>
    </w:p>
    <w:p w:rsidR="00205102" w:rsidRPr="009C33FA" w:rsidRDefault="00205102" w:rsidP="00205102">
      <w:r>
        <w:t>1.</w:t>
      </w:r>
      <w:r w:rsidRPr="009C33FA">
        <w:t>Вычислить предел</w:t>
      </w:r>
      <w:proofErr w:type="gramStart"/>
      <w:r w:rsidRPr="009C33FA">
        <w:t xml:space="preserve">: </w:t>
      </w:r>
      <w:r w:rsidR="00184196" w:rsidRPr="009C33FA">
        <w:rPr>
          <w:position w:val="-24"/>
        </w:rPr>
        <w:object w:dxaOrig="1600" w:dyaOrig="680">
          <v:shape id="_x0000_i1031" type="#_x0000_t75" style="width:80.35pt;height:33.5pt" o:ole="">
            <v:imagedata r:id="rId20" o:title=""/>
          </v:shape>
          <o:OLEObject Type="Embed" ProgID="Equation.3" ShapeID="_x0000_i1031" DrawAspect="Content" ObjectID="_1645530043" r:id="rId21"/>
        </w:object>
      </w:r>
      <w:r w:rsidRPr="009C33FA">
        <w:t xml:space="preserve">; </w:t>
      </w:r>
      <w:proofErr w:type="gramEnd"/>
    </w:p>
    <w:p w:rsidR="00205102" w:rsidRPr="009C33FA" w:rsidRDefault="00205102" w:rsidP="00205102">
      <w:r w:rsidRPr="009C33FA">
        <w:t xml:space="preserve">2. Выделить у данной функции </w:t>
      </w:r>
      <w:r w:rsidR="00184196" w:rsidRPr="009C33FA">
        <w:rPr>
          <w:position w:val="-10"/>
        </w:rPr>
        <w:object w:dxaOrig="1800" w:dyaOrig="400">
          <v:shape id="_x0000_i1032" type="#_x0000_t75" style="width:90.4pt;height:20.1pt" o:ole="">
            <v:imagedata r:id="rId22" o:title=""/>
          </v:shape>
          <o:OLEObject Type="Embed" ProgID="Equation.3" ShapeID="_x0000_i1032" DrawAspect="Content" ObjectID="_1645530044" r:id="rId23"/>
        </w:object>
      </w:r>
      <w:r w:rsidRPr="009C33FA">
        <w:t xml:space="preserve"> главный член вида: </w:t>
      </w:r>
      <w:r w:rsidR="00184196" w:rsidRPr="009C33FA">
        <w:rPr>
          <w:position w:val="-10"/>
        </w:rPr>
        <w:object w:dxaOrig="820" w:dyaOrig="380">
          <v:shape id="_x0000_i1033" type="#_x0000_t75" style="width:41pt;height:18.4pt" o:ole="">
            <v:imagedata r:id="rId24" o:title=""/>
          </v:shape>
          <o:OLEObject Type="Embed" ProgID="Equation.3" ShapeID="_x0000_i1033" DrawAspect="Content" ObjectID="_1645530045" r:id="rId25"/>
        </w:object>
      </w:r>
      <w:r w:rsidRPr="009C33FA">
        <w:t xml:space="preserve">.   </w:t>
      </w:r>
    </w:p>
    <w:p w:rsidR="00205102" w:rsidRPr="009C33FA" w:rsidRDefault="00205102" w:rsidP="00205102">
      <w:r w:rsidRPr="009C33FA">
        <w:t xml:space="preserve">3.Определить характер точек разрыва следующей функции  </w:t>
      </w:r>
      <w:r w:rsidR="00184196" w:rsidRPr="009C33FA">
        <w:rPr>
          <w:position w:val="-10"/>
        </w:rPr>
        <w:object w:dxaOrig="2200" w:dyaOrig="540">
          <v:shape id="_x0000_i1034" type="#_x0000_t75" style="width:109.65pt;height:27.65pt" o:ole="">
            <v:imagedata r:id="rId26" o:title=""/>
          </v:shape>
          <o:OLEObject Type="Embed" ProgID="Equation.3" ShapeID="_x0000_i1034" DrawAspect="Content" ObjectID="_1645530046" r:id="rId27"/>
        </w:object>
      </w:r>
      <w:r w:rsidRPr="009C33FA">
        <w:t>.</w:t>
      </w:r>
    </w:p>
    <w:p w:rsidR="00205102" w:rsidRPr="009C33FA" w:rsidRDefault="00205102" w:rsidP="00205102">
      <w:r w:rsidRPr="009C33FA">
        <w:t xml:space="preserve">4. Исследовать на непрерывность следующую функцию: </w:t>
      </w:r>
      <w:r w:rsidR="00184196" w:rsidRPr="009C33FA">
        <w:rPr>
          <w:position w:val="-30"/>
        </w:rPr>
        <w:object w:dxaOrig="3240" w:dyaOrig="720">
          <v:shape id="_x0000_i1035" type="#_x0000_t75" style="width:162.4pt;height:36pt" o:ole="">
            <v:imagedata r:id="rId28" o:title=""/>
          </v:shape>
          <o:OLEObject Type="Embed" ProgID="Equation.3" ShapeID="_x0000_i1035" DrawAspect="Content" ObjectID="_1645530047" r:id="rId29"/>
        </w:object>
      </w:r>
    </w:p>
    <w:p w:rsidR="00205102" w:rsidRDefault="00205102" w:rsidP="00205102">
      <w:pPr>
        <w:rPr>
          <w:position w:val="-42"/>
        </w:rPr>
      </w:pPr>
      <w:r w:rsidRPr="009C33FA">
        <w:t xml:space="preserve">4. Исследовать на непрерывность следующую функцию: </w:t>
      </w:r>
      <w:r w:rsidR="00184196" w:rsidRPr="009C33FA">
        <w:rPr>
          <w:position w:val="-42"/>
        </w:rPr>
        <w:object w:dxaOrig="3340" w:dyaOrig="960">
          <v:shape id="_x0000_i1036" type="#_x0000_t75" style="width:167.45pt;height:47.7pt" o:ole="">
            <v:imagedata r:id="rId30" o:title=""/>
          </v:shape>
          <o:OLEObject Type="Embed" ProgID="Equation.3" ShapeID="_x0000_i1036" DrawAspect="Content" ObjectID="_1645530048" r:id="rId31"/>
        </w:object>
      </w:r>
    </w:p>
    <w:p w:rsidR="00205102" w:rsidRDefault="00205102" w:rsidP="00205102">
      <w:pPr>
        <w:rPr>
          <w:b/>
        </w:rPr>
      </w:pPr>
      <w:r w:rsidRPr="00B914EB">
        <w:rPr>
          <w:b/>
        </w:rPr>
        <w:t>Контрольная работа № 3</w:t>
      </w:r>
    </w:p>
    <w:p w:rsidR="00205102" w:rsidRPr="009C33FA" w:rsidRDefault="00205102" w:rsidP="00EA7E79">
      <w:pPr>
        <w:numPr>
          <w:ilvl w:val="0"/>
          <w:numId w:val="23"/>
        </w:numPr>
        <w:tabs>
          <w:tab w:val="num" w:pos="360"/>
          <w:tab w:val="left" w:pos="3060"/>
        </w:tabs>
        <w:ind w:left="0" w:firstLine="0"/>
      </w:pPr>
      <w:r w:rsidRPr="009C33FA">
        <w:t xml:space="preserve">Найти  </w:t>
      </w:r>
      <w:r w:rsidR="00184196" w:rsidRPr="009C33FA">
        <w:rPr>
          <w:position w:val="-10"/>
        </w:rPr>
        <w:object w:dxaOrig="460" w:dyaOrig="360">
          <v:shape id="_x0000_i1037" type="#_x0000_t75" style="width:23.45pt;height:18.4pt" o:ole="">
            <v:imagedata r:id="rId32" o:title=""/>
          </v:shape>
          <o:OLEObject Type="Embed" ProgID="Equation.3" ShapeID="_x0000_i1037" DrawAspect="Content" ObjectID="_1645530049" r:id="rId33"/>
        </w:object>
      </w:r>
      <w:r w:rsidRPr="009C33FA">
        <w:t xml:space="preserve">, если </w:t>
      </w:r>
      <w:r w:rsidR="00184196" w:rsidRPr="009C33FA">
        <w:rPr>
          <w:position w:val="-24"/>
        </w:rPr>
        <w:object w:dxaOrig="1380" w:dyaOrig="620">
          <v:shape id="_x0000_i1038" type="#_x0000_t75" style="width:69.5pt;height:31pt" o:ole="">
            <v:imagedata r:id="rId34" o:title=""/>
          </v:shape>
          <o:OLEObject Type="Embed" ProgID="Equation.3" ShapeID="_x0000_i1038" DrawAspect="Content" ObjectID="_1645530050" r:id="rId35"/>
        </w:object>
      </w:r>
      <w:r w:rsidRPr="009C33FA">
        <w:t>;</w:t>
      </w:r>
    </w:p>
    <w:p w:rsidR="00205102" w:rsidRPr="009C33FA" w:rsidRDefault="00205102" w:rsidP="00EA7E79">
      <w:pPr>
        <w:numPr>
          <w:ilvl w:val="0"/>
          <w:numId w:val="23"/>
        </w:numPr>
        <w:tabs>
          <w:tab w:val="num" w:pos="360"/>
          <w:tab w:val="left" w:pos="3060"/>
        </w:tabs>
        <w:ind w:left="0" w:firstLine="0"/>
      </w:pPr>
      <w:r w:rsidRPr="009C33FA">
        <w:lastRenderedPageBreak/>
        <w:t xml:space="preserve">Найти </w:t>
      </w:r>
      <w:r w:rsidR="00184196" w:rsidRPr="009C33FA">
        <w:rPr>
          <w:position w:val="-10"/>
        </w:rPr>
        <w:object w:dxaOrig="480" w:dyaOrig="360">
          <v:shape id="_x0000_i1039" type="#_x0000_t75" style="width:24.3pt;height:18.4pt" o:ole="">
            <v:imagedata r:id="rId36" o:title=""/>
          </v:shape>
          <o:OLEObject Type="Embed" ProgID="Equation.3" ShapeID="_x0000_i1039" DrawAspect="Content" ObjectID="_1645530051" r:id="rId37"/>
        </w:object>
      </w:r>
      <w:r w:rsidRPr="009C33FA">
        <w:t xml:space="preserve">, если </w:t>
      </w:r>
      <w:r w:rsidR="00184196" w:rsidRPr="009C33FA">
        <w:rPr>
          <w:position w:val="-10"/>
        </w:rPr>
        <w:object w:dxaOrig="1080" w:dyaOrig="360">
          <v:shape id="_x0000_i1040" type="#_x0000_t75" style="width:54.4pt;height:18.4pt" o:ole="">
            <v:imagedata r:id="rId38" o:title=""/>
          </v:shape>
          <o:OLEObject Type="Embed" ProgID="Equation.3" ShapeID="_x0000_i1040" DrawAspect="Content" ObjectID="_1645530052" r:id="rId39"/>
        </w:object>
      </w:r>
      <w:r w:rsidRPr="009C33FA">
        <w:t>;</w:t>
      </w:r>
    </w:p>
    <w:p w:rsidR="00205102" w:rsidRPr="009C33FA" w:rsidRDefault="00205102" w:rsidP="00EA7E79">
      <w:pPr>
        <w:numPr>
          <w:ilvl w:val="0"/>
          <w:numId w:val="23"/>
        </w:numPr>
        <w:tabs>
          <w:tab w:val="num" w:pos="360"/>
        </w:tabs>
        <w:ind w:left="0" w:firstLine="0"/>
      </w:pPr>
      <w:r w:rsidRPr="009C33FA">
        <w:t xml:space="preserve">Найти </w:t>
      </w:r>
      <w:r w:rsidR="00184196" w:rsidRPr="009C33FA">
        <w:rPr>
          <w:position w:val="-12"/>
        </w:rPr>
        <w:object w:dxaOrig="340" w:dyaOrig="360">
          <v:shape id="_x0000_i1041" type="#_x0000_t75" style="width:17.6pt;height:18.4pt" o:ole="">
            <v:imagedata r:id="rId40" o:title=""/>
          </v:shape>
          <o:OLEObject Type="Embed" ProgID="Equation.3" ShapeID="_x0000_i1041" DrawAspect="Content" ObjectID="_1645530053" r:id="rId41"/>
        </w:object>
      </w:r>
      <w:r w:rsidRPr="009C33FA">
        <w:t xml:space="preserve">, если </w:t>
      </w:r>
      <w:r w:rsidR="00184196" w:rsidRPr="009C33FA">
        <w:rPr>
          <w:position w:val="-30"/>
        </w:rPr>
        <w:object w:dxaOrig="1440" w:dyaOrig="720">
          <v:shape id="_x0000_i1042" type="#_x0000_t75" style="width:1in;height:36pt" o:ole="">
            <v:imagedata r:id="rId42" o:title=""/>
          </v:shape>
          <o:OLEObject Type="Embed" ProgID="Equation.3" ShapeID="_x0000_i1042" DrawAspect="Content" ObjectID="_1645530054" r:id="rId43"/>
        </w:object>
      </w:r>
      <w:r w:rsidRPr="009C33FA">
        <w:t xml:space="preserve">.    </w:t>
      </w:r>
    </w:p>
    <w:p w:rsidR="00205102" w:rsidRPr="009C33FA" w:rsidRDefault="00205102" w:rsidP="00EA7E79">
      <w:pPr>
        <w:numPr>
          <w:ilvl w:val="0"/>
          <w:numId w:val="23"/>
        </w:numPr>
        <w:tabs>
          <w:tab w:val="num" w:pos="360"/>
        </w:tabs>
        <w:ind w:left="0" w:firstLine="0"/>
      </w:pPr>
      <w:r w:rsidRPr="009C33FA">
        <w:t xml:space="preserve">Разложить данную функцию </w:t>
      </w:r>
      <w:r w:rsidR="00184196" w:rsidRPr="009C33FA">
        <w:rPr>
          <w:position w:val="-10"/>
        </w:rPr>
        <w:object w:dxaOrig="540" w:dyaOrig="320">
          <v:shape id="_x0000_i1043" type="#_x0000_t75" style="width:27.65pt;height:15.9pt" o:ole="">
            <v:imagedata r:id="rId44" o:title=""/>
          </v:shape>
          <o:OLEObject Type="Embed" ProgID="Equation.3" ShapeID="_x0000_i1043" DrawAspect="Content" ObjectID="_1645530055" r:id="rId45"/>
        </w:object>
      </w:r>
      <w:r w:rsidRPr="009C33FA">
        <w:t xml:space="preserve"> по формуле   Тейлора в окрестности указанной точки </w:t>
      </w:r>
      <w:r w:rsidR="00184196" w:rsidRPr="009C33FA">
        <w:rPr>
          <w:position w:val="-12"/>
        </w:rPr>
        <w:object w:dxaOrig="260" w:dyaOrig="360">
          <v:shape id="_x0000_i1044" type="#_x0000_t75" style="width:12.55pt;height:18.4pt" o:ole="">
            <v:imagedata r:id="rId46" o:title=""/>
          </v:shape>
          <o:OLEObject Type="Embed" ProgID="Equation.3" ShapeID="_x0000_i1044" DrawAspect="Content" ObjectID="_1645530056" r:id="rId47"/>
        </w:object>
      </w:r>
      <w:r w:rsidRPr="009C33FA">
        <w:t xml:space="preserve"> до членов </w:t>
      </w:r>
      <w:r w:rsidRPr="009C33FA">
        <w:rPr>
          <w:lang w:val="en-US"/>
        </w:rPr>
        <w:t>III</w:t>
      </w:r>
      <w:r w:rsidRPr="009C33FA">
        <w:t xml:space="preserve"> порядка включительно: </w:t>
      </w:r>
      <w:r w:rsidR="00184196" w:rsidRPr="009C33FA">
        <w:rPr>
          <w:position w:val="-12"/>
        </w:rPr>
        <w:object w:dxaOrig="1920" w:dyaOrig="400">
          <v:shape id="_x0000_i1045" type="#_x0000_t75" style="width:96.3pt;height:20.1pt" o:ole="">
            <v:imagedata r:id="rId48" o:title=""/>
          </v:shape>
          <o:OLEObject Type="Embed" ProgID="Equation.3" ShapeID="_x0000_i1045" DrawAspect="Content" ObjectID="_1645530057" r:id="rId49"/>
        </w:object>
      </w:r>
      <w:r w:rsidRPr="009C33FA">
        <w:t>.</w:t>
      </w:r>
    </w:p>
    <w:p w:rsidR="00205102" w:rsidRPr="009C33FA" w:rsidRDefault="00205102" w:rsidP="00EA7E79">
      <w:pPr>
        <w:numPr>
          <w:ilvl w:val="0"/>
          <w:numId w:val="23"/>
        </w:numPr>
        <w:tabs>
          <w:tab w:val="num" w:pos="360"/>
        </w:tabs>
        <w:ind w:left="0" w:firstLine="0"/>
      </w:pPr>
      <w:r w:rsidRPr="009C33FA">
        <w:t xml:space="preserve">Найти предел, пользуясь формулой Тейлора:    </w:t>
      </w:r>
      <w:r w:rsidR="00184196" w:rsidRPr="009C33FA">
        <w:rPr>
          <w:position w:val="-24"/>
        </w:rPr>
        <w:object w:dxaOrig="2480" w:dyaOrig="700">
          <v:shape id="_x0000_i1046" type="#_x0000_t75" style="width:122.25pt;height:35.15pt" o:ole="">
            <v:imagedata r:id="rId50" o:title=""/>
          </v:shape>
          <o:OLEObject Type="Embed" ProgID="Equation.3" ShapeID="_x0000_i1046" DrawAspect="Content" ObjectID="_1645530058" r:id="rId51"/>
        </w:object>
      </w:r>
      <w:r w:rsidRPr="009C33FA">
        <w:t>.</w:t>
      </w:r>
    </w:p>
    <w:p w:rsidR="00205102" w:rsidRDefault="00205102" w:rsidP="00205102">
      <w:r>
        <w:t xml:space="preserve">6.   </w:t>
      </w:r>
      <w:r w:rsidRPr="009C33FA">
        <w:t xml:space="preserve">Раскрыть неопределённость: </w:t>
      </w:r>
      <w:r w:rsidR="00184196" w:rsidRPr="009C33FA">
        <w:rPr>
          <w:position w:val="-24"/>
        </w:rPr>
        <w:object w:dxaOrig="1140" w:dyaOrig="499">
          <v:shape id="_x0000_i1047" type="#_x0000_t75" style="width:56.95pt;height:24.3pt" o:ole="">
            <v:imagedata r:id="rId52" o:title=""/>
          </v:shape>
          <o:OLEObject Type="Embed" ProgID="Equation.3" ShapeID="_x0000_i1047" DrawAspect="Content" ObjectID="_1645530059" r:id="rId53"/>
        </w:object>
      </w:r>
      <w:r w:rsidRPr="009C33FA">
        <w:t>.</w:t>
      </w:r>
    </w:p>
    <w:p w:rsidR="00205102" w:rsidRDefault="00205102" w:rsidP="00205102">
      <w:pPr>
        <w:rPr>
          <w:b/>
        </w:rPr>
      </w:pPr>
      <w:r w:rsidRPr="00B914EB">
        <w:rPr>
          <w:b/>
        </w:rPr>
        <w:t>Контрольная работа № 4</w:t>
      </w:r>
    </w:p>
    <w:p w:rsidR="00205102" w:rsidRPr="00D83B5C" w:rsidRDefault="00205102" w:rsidP="00205102">
      <w:pPr>
        <w:rPr>
          <w:b/>
        </w:rPr>
      </w:pPr>
      <w:r w:rsidRPr="00D83B5C">
        <w:rPr>
          <w:b/>
        </w:rPr>
        <w:t xml:space="preserve">Вариант №1                                                         </w:t>
      </w:r>
    </w:p>
    <w:p w:rsidR="00205102" w:rsidRPr="009C33FA" w:rsidRDefault="00205102" w:rsidP="00205102">
      <w:r w:rsidRPr="009C33FA">
        <w:t xml:space="preserve">Вычислить следующие интегралы:                              </w:t>
      </w:r>
    </w:p>
    <w:p w:rsidR="00205102" w:rsidRPr="009C33FA" w:rsidRDefault="00184196" w:rsidP="00EA7E79">
      <w:pPr>
        <w:numPr>
          <w:ilvl w:val="0"/>
          <w:numId w:val="24"/>
        </w:numPr>
      </w:pPr>
      <w:r w:rsidRPr="009C33FA">
        <w:rPr>
          <w:position w:val="-32"/>
        </w:rPr>
        <w:object w:dxaOrig="940" w:dyaOrig="700">
          <v:shape id="_x0000_i1048" type="#_x0000_t75" style="width:47.7pt;height:35.15pt" o:ole="">
            <v:imagedata r:id="rId54" o:title=""/>
          </v:shape>
          <o:OLEObject Type="Embed" ProgID="Equation.3" ShapeID="_x0000_i1048" DrawAspect="Content" ObjectID="_1645530060" r:id="rId55"/>
        </w:object>
      </w:r>
      <w:r w:rsidR="00205102" w:rsidRPr="009C33FA">
        <w:t>;</w:t>
      </w:r>
    </w:p>
    <w:p w:rsidR="00205102" w:rsidRPr="009C33FA" w:rsidRDefault="00205102" w:rsidP="00EA7E79">
      <w:pPr>
        <w:numPr>
          <w:ilvl w:val="0"/>
          <w:numId w:val="24"/>
        </w:numPr>
      </w:pPr>
      <w:r w:rsidRPr="009C33FA">
        <w:t xml:space="preserve"> </w:t>
      </w:r>
      <w:r w:rsidR="00184196" w:rsidRPr="009C33FA">
        <w:rPr>
          <w:position w:val="-16"/>
        </w:rPr>
        <w:object w:dxaOrig="1180" w:dyaOrig="440">
          <v:shape id="_x0000_i1049" type="#_x0000_t75" style="width:59.45pt;height:20.95pt" o:ole="">
            <v:imagedata r:id="rId56" o:title=""/>
          </v:shape>
          <o:OLEObject Type="Embed" ProgID="Equation.3" ShapeID="_x0000_i1049" DrawAspect="Content" ObjectID="_1645530061" r:id="rId57"/>
        </w:object>
      </w:r>
      <w:r w:rsidRPr="009C33FA">
        <w:t>;</w:t>
      </w:r>
    </w:p>
    <w:p w:rsidR="00205102" w:rsidRPr="009C33FA" w:rsidRDefault="00205102" w:rsidP="00EA7E79">
      <w:pPr>
        <w:numPr>
          <w:ilvl w:val="0"/>
          <w:numId w:val="24"/>
        </w:numPr>
        <w:rPr>
          <w:lang w:val="en-US"/>
        </w:rPr>
      </w:pPr>
      <w:r w:rsidRPr="009C33FA">
        <w:t xml:space="preserve"> </w:t>
      </w:r>
      <w:r w:rsidR="00184196" w:rsidRPr="009C33FA">
        <w:rPr>
          <w:position w:val="-24"/>
        </w:rPr>
        <w:object w:dxaOrig="1380" w:dyaOrig="620">
          <v:shape id="_x0000_i1050" type="#_x0000_t75" style="width:69.5pt;height:31pt" o:ole="">
            <v:imagedata r:id="rId58" o:title=""/>
          </v:shape>
          <o:OLEObject Type="Embed" ProgID="Equation.3" ShapeID="_x0000_i1050" DrawAspect="Content" ObjectID="_1645530062" r:id="rId59"/>
        </w:object>
      </w:r>
      <w:r w:rsidRPr="009C33FA">
        <w:t>;</w:t>
      </w:r>
    </w:p>
    <w:p w:rsidR="00205102" w:rsidRDefault="00184196" w:rsidP="00EA7E79">
      <w:pPr>
        <w:numPr>
          <w:ilvl w:val="0"/>
          <w:numId w:val="24"/>
        </w:numPr>
      </w:pPr>
      <w:r w:rsidRPr="009C33FA">
        <w:rPr>
          <w:position w:val="-24"/>
          <w:lang w:val="en-US"/>
        </w:rPr>
        <w:object w:dxaOrig="1120" w:dyaOrig="620">
          <v:shape id="_x0000_i1051" type="#_x0000_t75" style="width:56.1pt;height:31pt" o:ole="">
            <v:imagedata r:id="rId60" o:title=""/>
          </v:shape>
          <o:OLEObject Type="Embed" ProgID="Equation.3" ShapeID="_x0000_i1051" DrawAspect="Content" ObjectID="_1645530063" r:id="rId61"/>
        </w:object>
      </w:r>
    </w:p>
    <w:p w:rsidR="00205102" w:rsidRPr="00DB4EDD" w:rsidRDefault="00205102" w:rsidP="00205102">
      <w:pPr>
        <w:rPr>
          <w:b/>
        </w:rPr>
      </w:pPr>
      <w:r w:rsidRPr="00DB4EDD">
        <w:rPr>
          <w:b/>
        </w:rPr>
        <w:t>Вариант №2</w:t>
      </w:r>
    </w:p>
    <w:p w:rsidR="00205102" w:rsidRPr="009C33FA" w:rsidRDefault="00205102" w:rsidP="00205102">
      <w:r w:rsidRPr="009C33FA">
        <w:t xml:space="preserve">Вычислить следующие интегралы:          </w:t>
      </w:r>
    </w:p>
    <w:p w:rsidR="00205102" w:rsidRPr="009C33FA" w:rsidRDefault="00184196" w:rsidP="00EA7E79">
      <w:pPr>
        <w:numPr>
          <w:ilvl w:val="0"/>
          <w:numId w:val="25"/>
        </w:numPr>
      </w:pPr>
      <w:r w:rsidRPr="009C33FA">
        <w:rPr>
          <w:position w:val="-32"/>
        </w:rPr>
        <w:object w:dxaOrig="1180" w:dyaOrig="740">
          <v:shape id="_x0000_i1052" type="#_x0000_t75" style="width:59.45pt;height:36.85pt" o:ole="">
            <v:imagedata r:id="rId62" o:title=""/>
          </v:shape>
          <o:OLEObject Type="Embed" ProgID="Equation.3" ShapeID="_x0000_i1052" DrawAspect="Content" ObjectID="_1645530064" r:id="rId63"/>
        </w:object>
      </w:r>
      <w:r w:rsidR="00205102" w:rsidRPr="009C33FA">
        <w:t>;</w:t>
      </w:r>
    </w:p>
    <w:p w:rsidR="00205102" w:rsidRPr="009C33FA" w:rsidRDefault="00184196" w:rsidP="00EA7E79">
      <w:pPr>
        <w:numPr>
          <w:ilvl w:val="0"/>
          <w:numId w:val="25"/>
        </w:numPr>
      </w:pPr>
      <w:r w:rsidRPr="009C33FA">
        <w:rPr>
          <w:position w:val="-16"/>
        </w:rPr>
        <w:object w:dxaOrig="1700" w:dyaOrig="440">
          <v:shape id="_x0000_i1053" type="#_x0000_t75" style="width:83.7pt;height:20.95pt" o:ole="">
            <v:imagedata r:id="rId64" o:title=""/>
          </v:shape>
          <o:OLEObject Type="Embed" ProgID="Equation.3" ShapeID="_x0000_i1053" DrawAspect="Content" ObjectID="_1645530065" r:id="rId65"/>
        </w:object>
      </w:r>
      <w:r w:rsidR="00205102" w:rsidRPr="009C33FA">
        <w:t>;</w:t>
      </w:r>
    </w:p>
    <w:p w:rsidR="00205102" w:rsidRPr="009C33FA" w:rsidRDefault="00184196" w:rsidP="00EA7E79">
      <w:pPr>
        <w:numPr>
          <w:ilvl w:val="0"/>
          <w:numId w:val="25"/>
        </w:numPr>
      </w:pPr>
      <w:r w:rsidRPr="009C33FA">
        <w:rPr>
          <w:position w:val="-24"/>
        </w:rPr>
        <w:object w:dxaOrig="1380" w:dyaOrig="620">
          <v:shape id="_x0000_i1054" type="#_x0000_t75" style="width:69.5pt;height:31pt" o:ole="">
            <v:imagedata r:id="rId66" o:title=""/>
          </v:shape>
          <o:OLEObject Type="Embed" ProgID="Equation.3" ShapeID="_x0000_i1054" DrawAspect="Content" ObjectID="_1645530066" r:id="rId67"/>
        </w:object>
      </w:r>
      <w:r w:rsidR="00205102" w:rsidRPr="009C33FA">
        <w:t>;</w:t>
      </w:r>
    </w:p>
    <w:p w:rsidR="00205102" w:rsidRDefault="00205102" w:rsidP="00205102">
      <w:pPr>
        <w:rPr>
          <w:b/>
          <w:position w:val="-24"/>
        </w:rPr>
      </w:pPr>
      <w:r w:rsidRPr="009C33FA">
        <w:t xml:space="preserve">      4.</w:t>
      </w:r>
      <w:r w:rsidRPr="00D83B5C">
        <w:rPr>
          <w:b/>
        </w:rPr>
        <w:t xml:space="preserve">  </w:t>
      </w:r>
      <w:r w:rsidR="00184196" w:rsidRPr="00D83B5C">
        <w:rPr>
          <w:b/>
          <w:position w:val="-24"/>
        </w:rPr>
        <w:object w:dxaOrig="1120" w:dyaOrig="620">
          <v:shape id="_x0000_i1055" type="#_x0000_t75" style="width:56.1pt;height:31pt" o:ole="">
            <v:imagedata r:id="rId68" o:title=""/>
          </v:shape>
          <o:OLEObject Type="Embed" ProgID="Equation.3" ShapeID="_x0000_i1055" DrawAspect="Content" ObjectID="_1645530067" r:id="rId69"/>
        </w:object>
      </w:r>
    </w:p>
    <w:p w:rsidR="00205102" w:rsidRDefault="00205102" w:rsidP="00205102">
      <w:pPr>
        <w:rPr>
          <w:b/>
          <w:position w:val="-24"/>
        </w:rPr>
      </w:pPr>
    </w:p>
    <w:p w:rsidR="00205102" w:rsidRDefault="00205102" w:rsidP="00205102">
      <w:pPr>
        <w:rPr>
          <w:b/>
        </w:rPr>
      </w:pPr>
    </w:p>
    <w:p w:rsidR="00205102" w:rsidRDefault="00205102" w:rsidP="00205102">
      <w:pPr>
        <w:spacing w:after="60"/>
        <w:rPr>
          <w:b/>
        </w:rPr>
      </w:pPr>
      <w:r>
        <w:rPr>
          <w:b/>
        </w:rPr>
        <w:lastRenderedPageBreak/>
        <w:t>Самостояте</w:t>
      </w:r>
      <w:r w:rsidRPr="00B914EB">
        <w:rPr>
          <w:b/>
        </w:rPr>
        <w:t>льная работа № 5</w:t>
      </w:r>
    </w:p>
    <w:p w:rsidR="00205102" w:rsidRPr="00962018" w:rsidRDefault="00205102" w:rsidP="00205102">
      <w:r w:rsidRPr="00962018">
        <w:t>1)   В задачах №1, 2, 3 выполнить полное исследование функции и построить её график:</w:t>
      </w:r>
    </w:p>
    <w:p w:rsidR="00205102" w:rsidRPr="00962018" w:rsidRDefault="00205102" w:rsidP="00205102">
      <w:pPr>
        <w:tabs>
          <w:tab w:val="left" w:pos="180"/>
        </w:tabs>
        <w:jc w:val="center"/>
      </w:pPr>
      <w:r w:rsidRPr="00962018">
        <w:t xml:space="preserve">1)   </w:t>
      </w:r>
      <w:r w:rsidR="00184196" w:rsidRPr="00962018">
        <w:rPr>
          <w:position w:val="-12"/>
        </w:rPr>
        <w:object w:dxaOrig="2320" w:dyaOrig="380">
          <v:shape id="_x0000_i1056" type="#_x0000_t75" style="width:116.35pt;height:18.4pt" o:ole="">
            <v:imagedata r:id="rId70" o:title=""/>
          </v:shape>
          <o:OLEObject Type="Embed" ProgID="Equation.3" ShapeID="_x0000_i1056" DrawAspect="Content" ObjectID="_1645530068" r:id="rId71"/>
        </w:object>
      </w:r>
      <w:proofErr w:type="gramStart"/>
      <w:r w:rsidRPr="00962018">
        <w:t xml:space="preserve"> ;</w:t>
      </w:r>
      <w:proofErr w:type="gramEnd"/>
      <w:r w:rsidRPr="00962018">
        <w:t xml:space="preserve"> 2) </w:t>
      </w:r>
      <w:r w:rsidR="00184196" w:rsidRPr="00962018">
        <w:rPr>
          <w:position w:val="-24"/>
        </w:rPr>
        <w:object w:dxaOrig="2360" w:dyaOrig="660">
          <v:shape id="_x0000_i1057" type="#_x0000_t75" style="width:116.35pt;height:33.5pt" o:ole="">
            <v:imagedata r:id="rId72" o:title=""/>
          </v:shape>
          <o:OLEObject Type="Embed" ProgID="Equation.3" ShapeID="_x0000_i1057" DrawAspect="Content" ObjectID="_1645530069" r:id="rId73"/>
        </w:object>
      </w:r>
      <w:r w:rsidRPr="00962018">
        <w:t xml:space="preserve">;  3)   </w:t>
      </w:r>
      <w:r w:rsidR="00184196" w:rsidRPr="00962018">
        <w:rPr>
          <w:position w:val="-10"/>
        </w:rPr>
        <w:object w:dxaOrig="1579" w:dyaOrig="320">
          <v:shape id="_x0000_i1058" type="#_x0000_t75" style="width:77.85pt;height:15.9pt" o:ole="">
            <v:imagedata r:id="rId74" o:title=""/>
          </v:shape>
          <o:OLEObject Type="Embed" ProgID="Equation.3" ShapeID="_x0000_i1058" DrawAspect="Content" ObjectID="_1645530070" r:id="rId75"/>
        </w:object>
      </w:r>
    </w:p>
    <w:p w:rsidR="00205102" w:rsidRDefault="00205102" w:rsidP="00205102">
      <w:r w:rsidRPr="00962018">
        <w:t xml:space="preserve">2)   Найти прямоугольник наибольшей площади, вписанный в эллипс: </w:t>
      </w:r>
      <w:r w:rsidR="00184196" w:rsidRPr="00962018">
        <w:rPr>
          <w:position w:val="-24"/>
        </w:rPr>
        <w:object w:dxaOrig="1180" w:dyaOrig="660">
          <v:shape id="_x0000_i1059" type="#_x0000_t75" style="width:59.45pt;height:33.5pt" o:ole="">
            <v:imagedata r:id="rId76" o:title=""/>
          </v:shape>
          <o:OLEObject Type="Embed" ProgID="Equation.3" ShapeID="_x0000_i1059" DrawAspect="Content" ObjectID="_1645530071" r:id="rId77"/>
        </w:object>
      </w:r>
      <w:r w:rsidRPr="00962018">
        <w:t>.</w:t>
      </w:r>
    </w:p>
    <w:p w:rsidR="00205102" w:rsidRPr="00C04BFE" w:rsidRDefault="00205102" w:rsidP="00205102">
      <w:pPr>
        <w:rPr>
          <w:sz w:val="10"/>
          <w:szCs w:val="10"/>
        </w:rPr>
      </w:pPr>
    </w:p>
    <w:p w:rsidR="00205102" w:rsidRPr="00877E15" w:rsidRDefault="00205102" w:rsidP="00205102">
      <w:pPr>
        <w:jc w:val="center"/>
        <w:rPr>
          <w:b/>
        </w:rPr>
      </w:pPr>
      <w:r w:rsidRPr="00877E15">
        <w:rPr>
          <w:b/>
        </w:rPr>
        <w:t xml:space="preserve">Вопросы к коллоквиуму </w:t>
      </w:r>
    </w:p>
    <w:p w:rsidR="00205102" w:rsidRPr="00E07896" w:rsidRDefault="00034455" w:rsidP="00205102">
      <w:pPr>
        <w:pStyle w:val="afd"/>
        <w:ind w:firstLine="397"/>
        <w:jc w:val="both"/>
        <w:rPr>
          <w:rFonts w:ascii="Times New Roman" w:hAnsi="Times New Roman"/>
          <w:sz w:val="24"/>
          <w:szCs w:val="24"/>
        </w:rPr>
      </w:pPr>
      <w:r>
        <w:rPr>
          <w:rFonts w:ascii="Times New Roman" w:hAnsi="Times New Roman"/>
          <w:sz w:val="24"/>
          <w:szCs w:val="24"/>
        </w:rPr>
        <w:t xml:space="preserve">   </w:t>
      </w:r>
      <w:r w:rsidR="00205102" w:rsidRPr="00E07896">
        <w:rPr>
          <w:rFonts w:ascii="Times New Roman" w:hAnsi="Times New Roman"/>
          <w:sz w:val="24"/>
          <w:szCs w:val="24"/>
        </w:rPr>
        <w:t xml:space="preserve">Коллоквиум проводится в форме устного собеседования. </w:t>
      </w:r>
      <w:r w:rsidR="00205102">
        <w:rPr>
          <w:rFonts w:ascii="Times New Roman" w:hAnsi="Times New Roman"/>
          <w:sz w:val="24"/>
          <w:szCs w:val="24"/>
        </w:rPr>
        <w:t>Темы коллоквиума:</w:t>
      </w:r>
    </w:p>
    <w:p w:rsidR="00205102" w:rsidRPr="00EC3703" w:rsidRDefault="00205102" w:rsidP="00EA7E79">
      <w:pPr>
        <w:numPr>
          <w:ilvl w:val="0"/>
          <w:numId w:val="27"/>
        </w:numPr>
        <w:tabs>
          <w:tab w:val="clear" w:pos="720"/>
        </w:tabs>
        <w:ind w:left="540" w:hanging="540"/>
        <w:jc w:val="both"/>
      </w:pPr>
      <w:r w:rsidRPr="00EC3703">
        <w:t>Вещественные числа, правило их  сравнения. Теорема о существовании точной верхней (нижней) грани у ограниченного сверх</w:t>
      </w:r>
      <w:proofErr w:type="gramStart"/>
      <w:r w:rsidRPr="00EC3703">
        <w:t>у(</w:t>
      </w:r>
      <w:proofErr w:type="gramEnd"/>
      <w:r w:rsidRPr="00EC3703">
        <w:t>снизу) числового множества.</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вещественными числами. Свойства вещественных чисел.</w:t>
      </w:r>
    </w:p>
    <w:p w:rsidR="00205102" w:rsidRPr="00EC3703" w:rsidRDefault="00205102" w:rsidP="00EA7E79">
      <w:pPr>
        <w:numPr>
          <w:ilvl w:val="0"/>
          <w:numId w:val="27"/>
        </w:numPr>
        <w:tabs>
          <w:tab w:val="clear" w:pos="720"/>
        </w:tabs>
        <w:ind w:left="540" w:hanging="540"/>
        <w:jc w:val="both"/>
      </w:pPr>
      <w:r w:rsidRPr="00EC3703">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205102" w:rsidRPr="00EC3703" w:rsidRDefault="00205102" w:rsidP="00EA7E79">
      <w:pPr>
        <w:numPr>
          <w:ilvl w:val="0"/>
          <w:numId w:val="27"/>
        </w:numPr>
        <w:tabs>
          <w:tab w:val="clear" w:pos="720"/>
        </w:tabs>
        <w:ind w:left="540" w:hanging="540"/>
        <w:jc w:val="both"/>
      </w:pPr>
      <w:r w:rsidRPr="00EC3703">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205102" w:rsidRPr="00EC3703" w:rsidRDefault="00205102" w:rsidP="00EA7E79">
      <w:pPr>
        <w:numPr>
          <w:ilvl w:val="0"/>
          <w:numId w:val="27"/>
        </w:numPr>
        <w:tabs>
          <w:tab w:val="clear" w:pos="720"/>
        </w:tabs>
        <w:ind w:left="540" w:hanging="540"/>
        <w:jc w:val="both"/>
      </w:pPr>
      <w:r w:rsidRPr="00EC3703">
        <w:t>Бесконечно малые и бесконечно большие последовательности. Их взаимосвязь и свойства. Примеры.</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сходящимися последовательностями.</w:t>
      </w:r>
    </w:p>
    <w:p w:rsidR="00205102" w:rsidRPr="00EC3703" w:rsidRDefault="00205102" w:rsidP="00EA7E79">
      <w:pPr>
        <w:numPr>
          <w:ilvl w:val="0"/>
          <w:numId w:val="27"/>
        </w:numPr>
        <w:tabs>
          <w:tab w:val="clear" w:pos="720"/>
        </w:tabs>
        <w:ind w:left="540" w:hanging="540"/>
        <w:jc w:val="both"/>
      </w:pPr>
      <w:r w:rsidRPr="00EC3703">
        <w:t>Предельный переход в неравенствах для последовательностей.</w:t>
      </w:r>
    </w:p>
    <w:p w:rsidR="00205102" w:rsidRPr="00EC3703" w:rsidRDefault="00205102" w:rsidP="00EA7E79">
      <w:pPr>
        <w:numPr>
          <w:ilvl w:val="0"/>
          <w:numId w:val="27"/>
        </w:numPr>
        <w:tabs>
          <w:tab w:val="clear" w:pos="720"/>
        </w:tabs>
        <w:ind w:left="540" w:hanging="540"/>
        <w:jc w:val="both"/>
      </w:pPr>
      <w:r w:rsidRPr="00EC3703">
        <w:t xml:space="preserve">Расширенная числовая ось. Бесконечно удалённые точки. Понятие </w:t>
      </w:r>
      <w:r w:rsidR="00184196" w:rsidRPr="00EC3703">
        <w:rPr>
          <w:position w:val="-6"/>
        </w:rPr>
        <w:object w:dxaOrig="200" w:dyaOrig="220">
          <v:shape id="_x0000_i1060" type="#_x0000_t75" style="width:10.05pt;height:11.7pt" o:ole="">
            <v:imagedata r:id="rId78" o:title=""/>
          </v:shape>
          <o:OLEObject Type="Embed" ProgID="Equation.3" ShapeID="_x0000_i1060" DrawAspect="Content" ObjectID="_1645530072" r:id="rId79"/>
        </w:object>
      </w:r>
      <w:r w:rsidRPr="00EC3703">
        <w:t>-</w:t>
      </w:r>
      <w:r w:rsidRPr="00EC3703">
        <w:t>окрестности конечных и бесконечных точек. Понятие предела последовательности в терминах окрестностей.</w:t>
      </w:r>
    </w:p>
    <w:p w:rsidR="00205102" w:rsidRPr="00EC3703" w:rsidRDefault="00205102" w:rsidP="00EA7E79">
      <w:pPr>
        <w:numPr>
          <w:ilvl w:val="0"/>
          <w:numId w:val="27"/>
        </w:numPr>
        <w:tabs>
          <w:tab w:val="clear" w:pos="720"/>
        </w:tabs>
        <w:ind w:left="540" w:hanging="540"/>
        <w:jc w:val="both"/>
      </w:pPr>
      <w:r w:rsidRPr="00EC3703">
        <w:t xml:space="preserve">Теорема о пределе монотонной ограниченной последовательности. Число </w:t>
      </w:r>
      <w:r w:rsidRPr="00EC3703">
        <w:rPr>
          <w:lang w:val="en-US"/>
        </w:rPr>
        <w:t>e</w:t>
      </w:r>
      <w:r w:rsidRPr="00EC3703">
        <w:t>.</w:t>
      </w:r>
    </w:p>
    <w:p w:rsidR="00205102" w:rsidRPr="00EC3703" w:rsidRDefault="00205102" w:rsidP="00EA7E79">
      <w:pPr>
        <w:numPr>
          <w:ilvl w:val="0"/>
          <w:numId w:val="27"/>
        </w:numPr>
        <w:tabs>
          <w:tab w:val="clear" w:pos="720"/>
        </w:tabs>
        <w:ind w:left="540" w:hanging="540"/>
        <w:jc w:val="both"/>
      </w:pPr>
      <w:r w:rsidRPr="00EC3703">
        <w:t xml:space="preserve">Понятие предельной точки множества и предельной точки последовательности. </w:t>
      </w:r>
      <w:proofErr w:type="gramStart"/>
      <w:r w:rsidRPr="00EC3703">
        <w:t>Теорема о существовании верхнего и нижнего пределов у бесконечного ограниченного множества.</w:t>
      </w:r>
      <w:proofErr w:type="gramEnd"/>
      <w:r w:rsidRPr="00EC3703">
        <w:t xml:space="preserve"> Теорема Больцано-Вейерштрасса об ограниченной последовательности.</w:t>
      </w:r>
    </w:p>
    <w:p w:rsidR="00205102" w:rsidRPr="00EC3703" w:rsidRDefault="00205102" w:rsidP="00EA7E79">
      <w:pPr>
        <w:numPr>
          <w:ilvl w:val="0"/>
          <w:numId w:val="27"/>
        </w:numPr>
        <w:tabs>
          <w:tab w:val="clear" w:pos="720"/>
        </w:tabs>
        <w:ind w:left="540" w:hanging="540"/>
        <w:jc w:val="both"/>
      </w:pPr>
      <w:r w:rsidRPr="00EC3703">
        <w:t>Фундаментальная последовательность и её свойства. Критерий Коши сходимости последовательности.</w:t>
      </w:r>
    </w:p>
    <w:p w:rsidR="00205102" w:rsidRPr="00EC3703" w:rsidRDefault="00205102" w:rsidP="00EA7E79">
      <w:pPr>
        <w:numPr>
          <w:ilvl w:val="0"/>
          <w:numId w:val="27"/>
        </w:numPr>
        <w:tabs>
          <w:tab w:val="clear" w:pos="720"/>
        </w:tabs>
        <w:ind w:left="540" w:hanging="540"/>
        <w:jc w:val="both"/>
      </w:pPr>
      <w:r w:rsidRPr="00EC3703">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205102" w:rsidRPr="00EC3703" w:rsidRDefault="00205102" w:rsidP="00EA7E79">
      <w:pPr>
        <w:numPr>
          <w:ilvl w:val="0"/>
          <w:numId w:val="27"/>
        </w:numPr>
        <w:tabs>
          <w:tab w:val="clear" w:pos="720"/>
        </w:tabs>
        <w:ind w:left="540" w:hanging="540"/>
        <w:jc w:val="both"/>
      </w:pPr>
      <w:r w:rsidRPr="00EC3703">
        <w:t>Критерий Коши существования предела функции.</w:t>
      </w:r>
    </w:p>
    <w:p w:rsidR="00205102" w:rsidRPr="00EC3703" w:rsidRDefault="00205102" w:rsidP="00EA7E79">
      <w:pPr>
        <w:numPr>
          <w:ilvl w:val="0"/>
          <w:numId w:val="27"/>
        </w:numPr>
        <w:tabs>
          <w:tab w:val="clear" w:pos="720"/>
        </w:tabs>
        <w:ind w:left="540" w:hanging="540"/>
        <w:jc w:val="both"/>
      </w:pPr>
      <w:r w:rsidRPr="00EC3703">
        <w:t xml:space="preserve">Бесконечно малые функции в окрестности данной точки, сравнение порядков их малости.  Бесконечно большие функции в окрестности данной точки, сравнение порядков их роста. Символы </w:t>
      </w:r>
      <w:proofErr w:type="gramStart"/>
      <w:r w:rsidRPr="00EC3703">
        <w:t>о-малое</w:t>
      </w:r>
      <w:proofErr w:type="gramEnd"/>
      <w:r w:rsidRPr="00EC3703">
        <w:t xml:space="preserve">, </w:t>
      </w:r>
      <w:r w:rsidRPr="00EC3703">
        <w:rPr>
          <w:lang w:val="en-US"/>
        </w:rPr>
        <w:t>O</w:t>
      </w:r>
      <w:r w:rsidRPr="00EC3703">
        <w:t xml:space="preserve">-большое, </w:t>
      </w:r>
      <w:r w:rsidRPr="00EC3703">
        <w:rPr>
          <w:lang w:val="en-US"/>
        </w:rPr>
        <w:t>O</w:t>
      </w:r>
      <w:r w:rsidRPr="00294939">
        <w:t>-</w:t>
      </w:r>
      <w:r w:rsidRPr="00EC3703">
        <w:t>большое со звёздочкой. Понятие об эквивалентных бесконечно малых (бесконечно больших) функциях. Примеры.</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функциями, имеющими пределы.</w:t>
      </w:r>
    </w:p>
    <w:p w:rsidR="00205102" w:rsidRPr="00EC3703" w:rsidRDefault="00205102" w:rsidP="00EA7E79">
      <w:pPr>
        <w:numPr>
          <w:ilvl w:val="0"/>
          <w:numId w:val="27"/>
        </w:numPr>
        <w:tabs>
          <w:tab w:val="clear" w:pos="720"/>
        </w:tabs>
        <w:ind w:left="540" w:hanging="540"/>
        <w:jc w:val="both"/>
      </w:pPr>
      <w:r w:rsidRPr="00EC3703">
        <w:t>Предельный переход в функциональных неравенствах.</w:t>
      </w:r>
    </w:p>
    <w:p w:rsidR="00205102" w:rsidRPr="00EC3703" w:rsidRDefault="00205102" w:rsidP="00EA7E79">
      <w:pPr>
        <w:numPr>
          <w:ilvl w:val="0"/>
          <w:numId w:val="27"/>
        </w:numPr>
        <w:tabs>
          <w:tab w:val="clear" w:pos="720"/>
        </w:tabs>
        <w:ind w:left="540" w:hanging="540"/>
        <w:jc w:val="both"/>
      </w:pPr>
      <w:r w:rsidRPr="00EC3703">
        <w:lastRenderedPageBreak/>
        <w:t xml:space="preserve">Непрерывность функции в точке. Определения непрерывности по Гейне и по Коши. Непрерывность функции в точке слева или справа. Локальные свойства непрерывных функций: ограниченность, сохранение знака. </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непрерывными функциями. Суперпозиция функций. Непрерывность сложной функции.</w:t>
      </w:r>
    </w:p>
    <w:p w:rsidR="00205102" w:rsidRPr="00EC3703" w:rsidRDefault="00205102" w:rsidP="00EA7E79">
      <w:pPr>
        <w:numPr>
          <w:ilvl w:val="0"/>
          <w:numId w:val="27"/>
        </w:numPr>
        <w:tabs>
          <w:tab w:val="clear" w:pos="720"/>
        </w:tabs>
        <w:ind w:left="540" w:hanging="540"/>
        <w:jc w:val="both"/>
      </w:pPr>
      <w:r w:rsidRPr="00EC3703">
        <w:t>Точки разрыва функции. Их классификация. Примеры.</w:t>
      </w:r>
    </w:p>
    <w:p w:rsidR="00205102" w:rsidRPr="00EC3703" w:rsidRDefault="00205102" w:rsidP="00EA7E79">
      <w:pPr>
        <w:numPr>
          <w:ilvl w:val="0"/>
          <w:numId w:val="27"/>
        </w:numPr>
        <w:tabs>
          <w:tab w:val="clear" w:pos="720"/>
        </w:tabs>
        <w:ind w:left="540" w:hanging="540"/>
        <w:jc w:val="both"/>
      </w:pPr>
      <w:r w:rsidRPr="00EC3703">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205102" w:rsidRPr="007A3226" w:rsidRDefault="00205102" w:rsidP="00EA7E79">
      <w:pPr>
        <w:pStyle w:val="a"/>
        <w:numPr>
          <w:ilvl w:val="0"/>
          <w:numId w:val="27"/>
        </w:numPr>
        <w:tabs>
          <w:tab w:val="clear" w:pos="170"/>
          <w:tab w:val="clear" w:pos="720"/>
          <w:tab w:val="left" w:pos="0"/>
        </w:tabs>
        <w:spacing w:before="40" w:after="40"/>
        <w:ind w:left="540" w:hanging="540"/>
        <w:rPr>
          <w:szCs w:val="24"/>
        </w:rPr>
      </w:pPr>
      <w:r w:rsidRPr="007A3226">
        <w:rPr>
          <w:szCs w:val="24"/>
        </w:rPr>
        <w:t>Теоремы об ограниченности функции, непрерывной на отрезке (</w:t>
      </w:r>
      <w:r w:rsidRPr="007A3226">
        <w:rPr>
          <w:szCs w:val="24"/>
          <w:lang w:val="en-US"/>
        </w:rPr>
        <w:t>I</w:t>
      </w:r>
      <w:r w:rsidRPr="007A3226">
        <w:rPr>
          <w:szCs w:val="24"/>
        </w:rPr>
        <w:t xml:space="preserve"> теорема Вейерштрасса) и о достижении такой функцией точных верхней и нижней граней её значений (</w:t>
      </w:r>
      <w:r w:rsidRPr="007A3226">
        <w:rPr>
          <w:szCs w:val="24"/>
          <w:lang w:val="en-US"/>
        </w:rPr>
        <w:t>II</w:t>
      </w:r>
      <w:r w:rsidRPr="007A3226">
        <w:rPr>
          <w:szCs w:val="24"/>
        </w:rPr>
        <w:t xml:space="preserve"> теорема Вейерштрасса). </w:t>
      </w:r>
    </w:p>
    <w:p w:rsidR="00205102" w:rsidRDefault="00205102" w:rsidP="00EA7E79">
      <w:pPr>
        <w:pStyle w:val="a"/>
        <w:numPr>
          <w:ilvl w:val="0"/>
          <w:numId w:val="27"/>
        </w:numPr>
        <w:tabs>
          <w:tab w:val="clear" w:pos="170"/>
          <w:tab w:val="clear" w:pos="720"/>
          <w:tab w:val="left" w:pos="0"/>
        </w:tabs>
        <w:spacing w:before="40" w:after="40"/>
        <w:ind w:left="540" w:hanging="540"/>
        <w:rPr>
          <w:szCs w:val="24"/>
        </w:rPr>
      </w:pPr>
      <w:r w:rsidRPr="007A3226">
        <w:rPr>
          <w:szCs w:val="24"/>
        </w:rPr>
        <w:t>Равномерная непрерывность функции на множестве. Теорема Кантора о равномерной непрерывности функции на отрезке.</w:t>
      </w:r>
    </w:p>
    <w:p w:rsidR="00205102" w:rsidRPr="00BB29DC" w:rsidRDefault="00205102" w:rsidP="00205102">
      <w:pPr>
        <w:pStyle w:val="a"/>
        <w:numPr>
          <w:ilvl w:val="0"/>
          <w:numId w:val="0"/>
        </w:numPr>
        <w:tabs>
          <w:tab w:val="clear" w:pos="170"/>
          <w:tab w:val="left" w:pos="0"/>
        </w:tabs>
        <w:spacing w:before="40" w:after="40"/>
        <w:rPr>
          <w:sz w:val="10"/>
          <w:szCs w:val="10"/>
        </w:rPr>
      </w:pPr>
    </w:p>
    <w:p w:rsidR="00205102" w:rsidRPr="00034455" w:rsidRDefault="00205102" w:rsidP="00205102">
      <w:pPr>
        <w:pStyle w:val="a"/>
        <w:numPr>
          <w:ilvl w:val="0"/>
          <w:numId w:val="0"/>
        </w:numPr>
        <w:tabs>
          <w:tab w:val="clear" w:pos="170"/>
          <w:tab w:val="left" w:pos="0"/>
        </w:tabs>
        <w:spacing w:before="40" w:after="40"/>
        <w:rPr>
          <w:b/>
          <w:sz w:val="26"/>
          <w:szCs w:val="26"/>
        </w:rPr>
      </w:pPr>
      <w:r w:rsidRPr="00034455">
        <w:rPr>
          <w:b/>
          <w:szCs w:val="24"/>
        </w:rPr>
        <w:t>Типовой билет коллоквиума</w:t>
      </w:r>
      <w:r w:rsidRPr="00034455">
        <w:rPr>
          <w:b/>
          <w:sz w:val="26"/>
          <w:szCs w:val="26"/>
        </w:rPr>
        <w:t xml:space="preserve">  </w:t>
      </w:r>
    </w:p>
    <w:p w:rsidR="00205102" w:rsidRPr="007A3226" w:rsidRDefault="00205102" w:rsidP="00EA7E79">
      <w:pPr>
        <w:numPr>
          <w:ilvl w:val="0"/>
          <w:numId w:val="28"/>
        </w:numPr>
        <w:tabs>
          <w:tab w:val="clear" w:pos="720"/>
          <w:tab w:val="num" w:pos="360"/>
        </w:tabs>
        <w:ind w:left="360"/>
      </w:pPr>
      <w:r w:rsidRPr="007A3226">
        <w:t xml:space="preserve">Дать определение того, что число </w:t>
      </w:r>
      <w:r w:rsidRPr="007A3226">
        <w:rPr>
          <w:lang w:val="en-US"/>
        </w:rPr>
        <w:t>M</w:t>
      </w:r>
      <w:r w:rsidRPr="007A3226">
        <w:t xml:space="preserve"> является точной верхней гранью множества значений функции </w:t>
      </w:r>
      <w:r w:rsidRPr="007A3226">
        <w:rPr>
          <w:lang w:val="en-US"/>
        </w:rPr>
        <w:t>f</w:t>
      </w:r>
      <w:r w:rsidRPr="007A3226">
        <w:t>(</w:t>
      </w:r>
      <w:r w:rsidRPr="007A3226">
        <w:rPr>
          <w:lang w:val="en-US"/>
        </w:rPr>
        <w:t>x</w:t>
      </w:r>
      <w:r w:rsidRPr="007A3226">
        <w:t>) на отрезке [0;2].</w:t>
      </w:r>
    </w:p>
    <w:p w:rsidR="00205102" w:rsidRPr="007A3226" w:rsidRDefault="00205102" w:rsidP="00EA7E79">
      <w:pPr>
        <w:numPr>
          <w:ilvl w:val="0"/>
          <w:numId w:val="28"/>
        </w:numPr>
        <w:tabs>
          <w:tab w:val="clear" w:pos="720"/>
          <w:tab w:val="num" w:pos="360"/>
        </w:tabs>
        <w:ind w:left="360"/>
      </w:pPr>
      <w:r w:rsidRPr="007A3226">
        <w:t xml:space="preserve">Сформулировать  первую  теорему Вейерштрасса.  </w:t>
      </w:r>
    </w:p>
    <w:p w:rsidR="00205102" w:rsidRPr="007A3226" w:rsidRDefault="00205102" w:rsidP="00EA7E79">
      <w:pPr>
        <w:numPr>
          <w:ilvl w:val="0"/>
          <w:numId w:val="28"/>
        </w:numPr>
        <w:tabs>
          <w:tab w:val="clear" w:pos="720"/>
          <w:tab w:val="num" w:pos="360"/>
        </w:tabs>
        <w:ind w:left="360"/>
      </w:pPr>
      <w:r w:rsidRPr="007A3226">
        <w:t>Дать определение по Коши того факта, что</w:t>
      </w:r>
      <w:r>
        <w:t xml:space="preserve"> соотношение</w:t>
      </w:r>
      <w:r w:rsidRPr="007A3226">
        <w:t xml:space="preserve"> </w:t>
      </w:r>
      <w:r w:rsidR="00184196" w:rsidRPr="007A3226">
        <w:rPr>
          <w:position w:val="-24"/>
        </w:rPr>
        <w:object w:dxaOrig="1600" w:dyaOrig="480">
          <v:shape id="_x0000_i1061" type="#_x0000_t75" style="width:100.45pt;height:31pt" o:ole="">
            <v:imagedata r:id="rId80" o:title=""/>
          </v:shape>
          <o:OLEObject Type="Embed" ProgID="Equation.3" ShapeID="_x0000_i1061" DrawAspect="Content" ObjectID="_1645530073" r:id="rId81"/>
        </w:object>
      </w:r>
      <w:r w:rsidRPr="007A3226">
        <w:t xml:space="preserve">   неверно.</w:t>
      </w:r>
    </w:p>
    <w:p w:rsidR="00205102" w:rsidRPr="007A3226" w:rsidRDefault="00205102" w:rsidP="00EA7E79">
      <w:pPr>
        <w:numPr>
          <w:ilvl w:val="0"/>
          <w:numId w:val="28"/>
        </w:numPr>
        <w:tabs>
          <w:tab w:val="clear" w:pos="720"/>
          <w:tab w:val="num" w:pos="360"/>
        </w:tabs>
        <w:ind w:left="360"/>
      </w:pPr>
      <w:r w:rsidRPr="007A3226">
        <w:t xml:space="preserve">Дать определение точки разрыва </w:t>
      </w:r>
      <w:r w:rsidRPr="007A3226">
        <w:rPr>
          <w:lang w:val="en-US"/>
        </w:rPr>
        <w:t>II</w:t>
      </w:r>
      <w:r w:rsidRPr="007A3226">
        <w:t xml:space="preserve"> рода для функции одной переменной.</w:t>
      </w:r>
    </w:p>
    <w:p w:rsidR="00205102" w:rsidRPr="00034455" w:rsidRDefault="00205102" w:rsidP="00EA7E79">
      <w:pPr>
        <w:numPr>
          <w:ilvl w:val="0"/>
          <w:numId w:val="28"/>
        </w:numPr>
        <w:tabs>
          <w:tab w:val="clear" w:pos="720"/>
          <w:tab w:val="num" w:pos="360"/>
        </w:tabs>
        <w:ind w:left="360"/>
      </w:pPr>
      <w:r w:rsidRPr="00034455">
        <w:t>Дать  определения, формулировки всех утверждений и привести их доказательства по следующей теме:</w:t>
      </w:r>
    </w:p>
    <w:p w:rsidR="00205102" w:rsidRDefault="00205102" w:rsidP="00205102">
      <w:pPr>
        <w:ind w:left="360"/>
      </w:pPr>
      <w:r w:rsidRPr="007A3226">
        <w:t>Предельные точки множества и последовательности. Теорема о существовании верхнего и нижнего пределов у ограниченной последовательности.</w:t>
      </w:r>
    </w:p>
    <w:p w:rsidR="00205102" w:rsidRPr="00C04BFE" w:rsidRDefault="00205102" w:rsidP="00205102">
      <w:pPr>
        <w:rPr>
          <w:b/>
          <w:sz w:val="10"/>
          <w:szCs w:val="10"/>
        </w:rPr>
      </w:pPr>
    </w:p>
    <w:p w:rsidR="00205102" w:rsidRDefault="00205102" w:rsidP="00205102">
      <w:pPr>
        <w:rPr>
          <w:b/>
        </w:rPr>
      </w:pPr>
      <w:r w:rsidRPr="00DF503B">
        <w:rPr>
          <w:b/>
        </w:rPr>
        <w:t>Типовые контрольные задания или иные материалы для проведения промежуточной аттестации</w:t>
      </w:r>
    </w:p>
    <w:p w:rsidR="00205102" w:rsidRDefault="00205102" w:rsidP="00205102">
      <w:pPr>
        <w:rPr>
          <w:b/>
        </w:rPr>
      </w:pPr>
      <w:r w:rsidRPr="00FA6EA7">
        <w:rPr>
          <w:b/>
        </w:rPr>
        <w:t>Зачетная работа</w:t>
      </w:r>
    </w:p>
    <w:p w:rsidR="00205102" w:rsidRPr="00F73285" w:rsidRDefault="00205102" w:rsidP="00EA7E79">
      <w:pPr>
        <w:numPr>
          <w:ilvl w:val="0"/>
          <w:numId w:val="29"/>
        </w:numPr>
      </w:pPr>
      <w:r w:rsidRPr="00F73285">
        <w:t xml:space="preserve">Исследовать на </w:t>
      </w:r>
      <w:proofErr w:type="gramStart"/>
      <w:r w:rsidRPr="00F73285">
        <w:t>сходимость</w:t>
      </w:r>
      <w:proofErr w:type="gramEnd"/>
      <w:r w:rsidRPr="00F73285">
        <w:t xml:space="preserve"> следующую числовую последовательность:</w:t>
      </w:r>
    </w:p>
    <w:p w:rsidR="00205102" w:rsidRPr="00F73285" w:rsidRDefault="00205102" w:rsidP="00205102">
      <w:pPr>
        <w:ind w:left="360"/>
      </w:pPr>
      <w:r w:rsidRPr="00F73285">
        <w:t xml:space="preserve">      </w:t>
      </w:r>
      <w:r w:rsidR="00184196" w:rsidRPr="00F73285">
        <w:rPr>
          <w:position w:val="-28"/>
        </w:rPr>
        <w:object w:dxaOrig="3080" w:dyaOrig="660">
          <v:shape id="_x0000_i1062" type="#_x0000_t75" style="width:152.35pt;height:33.5pt" o:ole="">
            <v:imagedata r:id="rId82" o:title=""/>
          </v:shape>
          <o:OLEObject Type="Embed" ProgID="Equation.3" ShapeID="_x0000_i1062" DrawAspect="Content" ObjectID="_1645530074" r:id="rId83"/>
        </w:object>
      </w:r>
      <w:r w:rsidRPr="00F73285">
        <w:t>.</w:t>
      </w:r>
    </w:p>
    <w:p w:rsidR="00205102" w:rsidRDefault="00205102" w:rsidP="00EA7E79">
      <w:pPr>
        <w:numPr>
          <w:ilvl w:val="0"/>
          <w:numId w:val="29"/>
        </w:numPr>
      </w:pPr>
      <w:r w:rsidRPr="00F73285">
        <w:t>Вычислить предел функции:</w:t>
      </w:r>
      <w:r w:rsidR="00184196" w:rsidRPr="00F73285">
        <w:rPr>
          <w:position w:val="-20"/>
        </w:rPr>
        <w:object w:dxaOrig="820" w:dyaOrig="480">
          <v:shape id="_x0000_i1063" type="#_x0000_t75" style="width:41pt;height:24.3pt" o:ole="">
            <v:imagedata r:id="rId84" o:title=""/>
          </v:shape>
          <o:OLEObject Type="Embed" ProgID="Equation.3" ShapeID="_x0000_i1063" DrawAspect="Content" ObjectID="_1645530075" r:id="rId85"/>
        </w:object>
      </w:r>
      <w:r w:rsidRPr="00F73285">
        <w:t>.</w:t>
      </w:r>
    </w:p>
    <w:p w:rsidR="00205102" w:rsidRPr="00F73285" w:rsidRDefault="00205102" w:rsidP="00EA7E79">
      <w:pPr>
        <w:numPr>
          <w:ilvl w:val="0"/>
          <w:numId w:val="29"/>
        </w:numPr>
      </w:pPr>
      <w:r w:rsidRPr="00F73285">
        <w:t>Исследовать функцию на непрерывность</w:t>
      </w:r>
      <w:r>
        <w:t xml:space="preserve">     </w:t>
      </w:r>
      <w:r w:rsidRPr="00F73285">
        <w:t xml:space="preserve"> и</w:t>
      </w:r>
      <w:r>
        <w:t xml:space="preserve"> </w:t>
      </w:r>
      <w:r w:rsidRPr="00F73285">
        <w:t xml:space="preserve">      дифференцируемость:           </w:t>
      </w:r>
      <w:r w:rsidR="00184196" w:rsidRPr="00F73285">
        <w:rPr>
          <w:position w:val="-24"/>
        </w:rPr>
        <w:object w:dxaOrig="3100" w:dyaOrig="620">
          <v:shape id="_x0000_i1064" type="#_x0000_t75" style="width:155.7pt;height:31pt" o:ole="">
            <v:imagedata r:id="rId86" o:title=""/>
          </v:shape>
          <o:OLEObject Type="Embed" ProgID="Equation.3" ShapeID="_x0000_i1064" DrawAspect="Content" ObjectID="_1645530076" r:id="rId87"/>
        </w:object>
      </w:r>
      <w:r w:rsidRPr="00F73285">
        <w:t>.</w:t>
      </w:r>
    </w:p>
    <w:p w:rsidR="00205102" w:rsidRPr="00F73285" w:rsidRDefault="00205102" w:rsidP="00EA7E79">
      <w:pPr>
        <w:numPr>
          <w:ilvl w:val="0"/>
          <w:numId w:val="29"/>
        </w:numPr>
      </w:pPr>
      <w:r w:rsidRPr="00F73285">
        <w:t xml:space="preserve">Найти </w:t>
      </w:r>
      <w:r w:rsidR="00184196" w:rsidRPr="00F73285">
        <w:rPr>
          <w:position w:val="-10"/>
          <w:lang w:val="en-US"/>
        </w:rPr>
        <w:object w:dxaOrig="820" w:dyaOrig="360">
          <v:shape id="_x0000_i1065" type="#_x0000_t75" style="width:41pt;height:18.4pt" o:ole="">
            <v:imagedata r:id="rId88" o:title=""/>
          </v:shape>
          <o:OLEObject Type="Embed" ProgID="Equation.3" ShapeID="_x0000_i1065" DrawAspect="Content" ObjectID="_1645530077" r:id="rId89"/>
        </w:object>
      </w:r>
      <w:r w:rsidRPr="00F73285">
        <w:t xml:space="preserve">, где </w:t>
      </w:r>
      <w:r w:rsidR="00184196" w:rsidRPr="00F73285">
        <w:rPr>
          <w:position w:val="-10"/>
        </w:rPr>
        <w:object w:dxaOrig="880" w:dyaOrig="320">
          <v:shape id="_x0000_i1066" type="#_x0000_t75" style="width:44.35pt;height:15.9pt" o:ole="">
            <v:imagedata r:id="rId90" o:title=""/>
          </v:shape>
          <o:OLEObject Type="Embed" ProgID="Equation.3" ShapeID="_x0000_i1066" DrawAspect="Content" ObjectID="_1645530078" r:id="rId91"/>
        </w:object>
      </w:r>
      <w:r w:rsidRPr="00F73285">
        <w:t xml:space="preserve">, а функция </w:t>
      </w:r>
      <w:r w:rsidR="00184196" w:rsidRPr="00F73285">
        <w:rPr>
          <w:position w:val="-10"/>
        </w:rPr>
        <w:object w:dxaOrig="480" w:dyaOrig="320">
          <v:shape id="_x0000_i1067" type="#_x0000_t75" style="width:24.3pt;height:15.9pt" o:ole="">
            <v:imagedata r:id="rId92" o:title=""/>
          </v:shape>
          <o:OLEObject Type="Embed" ProgID="Equation.3" ShapeID="_x0000_i1067" DrawAspect="Content" ObjectID="_1645530079" r:id="rId93"/>
        </w:object>
      </w:r>
      <w:r w:rsidRPr="00F73285">
        <w:t xml:space="preserve"> задана так: </w:t>
      </w:r>
      <w:r w:rsidR="00184196" w:rsidRPr="00F73285">
        <w:rPr>
          <w:position w:val="-8"/>
        </w:rPr>
        <w:object w:dxaOrig="1140" w:dyaOrig="400">
          <v:shape id="_x0000_i1068" type="#_x0000_t75" style="width:56.95pt;height:20.1pt" o:ole="">
            <v:imagedata r:id="rId94" o:title=""/>
          </v:shape>
          <o:OLEObject Type="Embed" ProgID="Equation.3" ShapeID="_x0000_i1068" DrawAspect="Content" ObjectID="_1645530080" r:id="rId95"/>
        </w:object>
      </w:r>
      <w:r w:rsidRPr="00F73285">
        <w:t>.</w:t>
      </w:r>
    </w:p>
    <w:p w:rsidR="00205102" w:rsidRPr="00F73285" w:rsidRDefault="00205102" w:rsidP="00EA7E79">
      <w:pPr>
        <w:numPr>
          <w:ilvl w:val="0"/>
          <w:numId w:val="29"/>
        </w:numPr>
      </w:pPr>
      <w:r w:rsidRPr="00F73285">
        <w:t xml:space="preserve">Найти </w:t>
      </w:r>
      <w:r w:rsidR="00184196" w:rsidRPr="00F73285">
        <w:rPr>
          <w:position w:val="-12"/>
        </w:rPr>
        <w:object w:dxaOrig="740" w:dyaOrig="360">
          <v:shape id="_x0000_i1069" type="#_x0000_t75" style="width:36.85pt;height:18.4pt" o:ole="">
            <v:imagedata r:id="rId96" o:title=""/>
          </v:shape>
          <o:OLEObject Type="Embed" ProgID="Equation.3" ShapeID="_x0000_i1069" DrawAspect="Content" ObjectID="_1645530081" r:id="rId97"/>
        </w:object>
      </w:r>
      <w:r w:rsidRPr="00F73285">
        <w:t xml:space="preserve">, если </w:t>
      </w:r>
      <w:r w:rsidR="00184196" w:rsidRPr="00F73285">
        <w:rPr>
          <w:position w:val="-10"/>
        </w:rPr>
        <w:object w:dxaOrig="900" w:dyaOrig="320">
          <v:shape id="_x0000_i1070" type="#_x0000_t75" style="width:45.2pt;height:15.9pt" o:ole="">
            <v:imagedata r:id="rId98" o:title=""/>
          </v:shape>
          <o:OLEObject Type="Embed" ProgID="Equation.3" ShapeID="_x0000_i1070" DrawAspect="Content" ObjectID="_1645530082" r:id="rId99"/>
        </w:object>
      </w:r>
      <w:r w:rsidRPr="00F73285">
        <w:t xml:space="preserve">, и </w:t>
      </w:r>
      <w:r w:rsidR="00184196" w:rsidRPr="00F73285">
        <w:rPr>
          <w:position w:val="-10"/>
        </w:rPr>
        <w:object w:dxaOrig="460" w:dyaOrig="260">
          <v:shape id="_x0000_i1071" type="#_x0000_t75" style="width:23.45pt;height:12.55pt" o:ole="">
            <v:imagedata r:id="rId100" o:title=""/>
          </v:shape>
          <o:OLEObject Type="Embed" ProgID="Equation.3" ShapeID="_x0000_i1071" DrawAspect="Content" ObjectID="_1645530083" r:id="rId101"/>
        </w:object>
      </w:r>
      <w:r w:rsidRPr="00F73285">
        <w:t xml:space="preserve"> </w:t>
      </w:r>
      <w:proofErr w:type="gramStart"/>
      <w:r w:rsidRPr="00F73285">
        <w:t>заданы</w:t>
      </w:r>
      <w:proofErr w:type="gramEnd"/>
      <w:r w:rsidRPr="00F73285">
        <w:t xml:space="preserve"> следующим образом:</w:t>
      </w:r>
    </w:p>
    <w:p w:rsidR="00205102" w:rsidRPr="00F73285" w:rsidRDefault="00205102" w:rsidP="00205102">
      <w:pPr>
        <w:ind w:left="360"/>
      </w:pPr>
      <w:r w:rsidRPr="00F73285">
        <w:t xml:space="preserve">                                         </w:t>
      </w:r>
      <w:r w:rsidR="00184196" w:rsidRPr="00F73285">
        <w:rPr>
          <w:position w:val="-30"/>
        </w:rPr>
        <w:object w:dxaOrig="1240" w:dyaOrig="720">
          <v:shape id="_x0000_i1072" type="#_x0000_t75" style="width:61.95pt;height:36pt" o:ole="">
            <v:imagedata r:id="rId102" o:title=""/>
          </v:shape>
          <o:OLEObject Type="Embed" ProgID="Equation.3" ShapeID="_x0000_i1072" DrawAspect="Content" ObjectID="_1645530084" r:id="rId103"/>
        </w:object>
      </w:r>
      <w:r w:rsidRPr="00F73285">
        <w:t>.</w:t>
      </w:r>
    </w:p>
    <w:p w:rsidR="00205102" w:rsidRPr="00F73285" w:rsidRDefault="00205102" w:rsidP="00EA7E79">
      <w:pPr>
        <w:numPr>
          <w:ilvl w:val="0"/>
          <w:numId w:val="29"/>
        </w:numPr>
      </w:pPr>
      <w:r w:rsidRPr="00F73285">
        <w:lastRenderedPageBreak/>
        <w:t>Вычислить следующие неопределённые интегралы:</w:t>
      </w:r>
    </w:p>
    <w:p w:rsidR="00205102" w:rsidRPr="00F73285" w:rsidRDefault="00205102" w:rsidP="00205102">
      <w:pPr>
        <w:ind w:left="720"/>
      </w:pPr>
      <w:r w:rsidRPr="00F73285">
        <w:t>а</w:t>
      </w:r>
      <w:r w:rsidRPr="00F73285">
        <w:rPr>
          <w:lang w:val="en-US"/>
        </w:rPr>
        <w:t>)</w:t>
      </w:r>
      <w:r w:rsidR="00184196" w:rsidRPr="00F73285">
        <w:rPr>
          <w:position w:val="-36"/>
          <w:lang w:val="en-US"/>
        </w:rPr>
        <w:object w:dxaOrig="1260" w:dyaOrig="740">
          <v:shape id="_x0000_i1073" type="#_x0000_t75" style="width:63.65pt;height:36.85pt" o:ole="">
            <v:imagedata r:id="rId104" o:title=""/>
          </v:shape>
          <o:OLEObject Type="Embed" ProgID="Equation.3" ShapeID="_x0000_i1073" DrawAspect="Content" ObjectID="_1645530085" r:id="rId105"/>
        </w:object>
      </w:r>
      <w:r w:rsidRPr="00F73285">
        <w:t>;</w:t>
      </w:r>
    </w:p>
    <w:p w:rsidR="00205102" w:rsidRPr="00F73285" w:rsidRDefault="00205102" w:rsidP="00205102">
      <w:pPr>
        <w:ind w:left="720"/>
      </w:pPr>
      <w:r w:rsidRPr="00F73285">
        <w:t>б</w:t>
      </w:r>
      <w:r w:rsidRPr="00F73285">
        <w:rPr>
          <w:lang w:val="en-US"/>
        </w:rPr>
        <w:t>)</w:t>
      </w:r>
      <w:r w:rsidRPr="00F73285">
        <w:t xml:space="preserve"> </w:t>
      </w:r>
      <w:r w:rsidR="00184196" w:rsidRPr="00F73285">
        <w:rPr>
          <w:position w:val="-16"/>
        </w:rPr>
        <w:object w:dxaOrig="1820" w:dyaOrig="480">
          <v:shape id="_x0000_i1074" type="#_x0000_t75" style="width:89.6pt;height:24.3pt" o:ole="">
            <v:imagedata r:id="rId106" o:title=""/>
          </v:shape>
          <o:OLEObject Type="Embed" ProgID="Equation.3" ShapeID="_x0000_i1074" DrawAspect="Content" ObjectID="_1645530086" r:id="rId107"/>
        </w:object>
      </w:r>
      <w:r w:rsidRPr="00F73285">
        <w:t>;</w:t>
      </w:r>
    </w:p>
    <w:p w:rsidR="00205102" w:rsidRPr="00F73285" w:rsidRDefault="00205102" w:rsidP="00205102">
      <w:pPr>
        <w:ind w:left="720"/>
      </w:pPr>
      <w:r w:rsidRPr="00F73285">
        <w:t>в</w:t>
      </w:r>
      <w:r w:rsidRPr="00F73285">
        <w:rPr>
          <w:lang w:val="en-US"/>
        </w:rPr>
        <w:t>)</w:t>
      </w:r>
      <w:r w:rsidR="00184196" w:rsidRPr="00F73285">
        <w:rPr>
          <w:position w:val="-16"/>
          <w:lang w:val="en-US"/>
        </w:rPr>
        <w:object w:dxaOrig="1200" w:dyaOrig="440">
          <v:shape id="_x0000_i1075" type="#_x0000_t75" style="width:60.3pt;height:20.95pt" o:ole="">
            <v:imagedata r:id="rId108" o:title=""/>
          </v:shape>
          <o:OLEObject Type="Embed" ProgID="Equation.3" ShapeID="_x0000_i1075" DrawAspect="Content" ObjectID="_1645530087" r:id="rId109"/>
        </w:object>
      </w:r>
      <w:r w:rsidRPr="00F73285">
        <w:t>.</w:t>
      </w:r>
    </w:p>
    <w:p w:rsidR="00205102" w:rsidRPr="00F73285" w:rsidRDefault="00205102" w:rsidP="00EA7E79">
      <w:pPr>
        <w:numPr>
          <w:ilvl w:val="0"/>
          <w:numId w:val="29"/>
        </w:numPr>
      </w:pPr>
      <w:r w:rsidRPr="00F73285">
        <w:t xml:space="preserve">Вычислить главный член функции </w:t>
      </w:r>
      <w:r w:rsidR="00184196" w:rsidRPr="00F73285">
        <w:rPr>
          <w:position w:val="-18"/>
        </w:rPr>
        <w:object w:dxaOrig="1620" w:dyaOrig="540">
          <v:shape id="_x0000_i1076" type="#_x0000_t75" style="width:81.2pt;height:27.65pt" o:ole="">
            <v:imagedata r:id="rId110" o:title=""/>
          </v:shape>
          <o:OLEObject Type="Embed" ProgID="Equation.3" ShapeID="_x0000_i1076" DrawAspect="Content" ObjectID="_1645530088" r:id="rId111"/>
        </w:object>
      </w:r>
      <w:r w:rsidRPr="00F73285">
        <w:t xml:space="preserve"> вида:  </w:t>
      </w:r>
      <w:r w:rsidR="00184196" w:rsidRPr="00F73285">
        <w:rPr>
          <w:position w:val="-10"/>
        </w:rPr>
        <w:object w:dxaOrig="900" w:dyaOrig="380">
          <v:shape id="_x0000_i1077" type="#_x0000_t75" style="width:45.2pt;height:18.4pt" o:ole="">
            <v:imagedata r:id="rId112" o:title=""/>
          </v:shape>
          <o:OLEObject Type="Embed" ProgID="Equation.3" ShapeID="_x0000_i1077" DrawAspect="Content" ObjectID="_1645530089" r:id="rId113"/>
        </w:object>
      </w:r>
      <w:r w:rsidRPr="00F73285">
        <w:t xml:space="preserve">   </w:t>
      </w:r>
      <w:proofErr w:type="gramStart"/>
      <w:r w:rsidRPr="00F73285">
        <w:t>при</w:t>
      </w:r>
      <w:proofErr w:type="gramEnd"/>
      <w:r w:rsidRPr="00F73285">
        <w:t xml:space="preserve">  </w:t>
      </w:r>
      <w:r w:rsidR="00184196" w:rsidRPr="00F73285">
        <w:rPr>
          <w:position w:val="-6"/>
        </w:rPr>
        <w:object w:dxaOrig="600" w:dyaOrig="279">
          <v:shape id="_x0000_i1078" type="#_x0000_t75" style="width:30.15pt;height:14.25pt" o:ole="">
            <v:imagedata r:id="rId114" o:title=""/>
          </v:shape>
          <o:OLEObject Type="Embed" ProgID="Equation.3" ShapeID="_x0000_i1078" DrawAspect="Content" ObjectID="_1645530090" r:id="rId115"/>
        </w:object>
      </w:r>
      <w:r w:rsidRPr="00F73285">
        <w:t xml:space="preserve">. </w:t>
      </w:r>
    </w:p>
    <w:p w:rsidR="00205102" w:rsidRPr="00F73285" w:rsidRDefault="00205102" w:rsidP="00EA7E79">
      <w:pPr>
        <w:numPr>
          <w:ilvl w:val="0"/>
          <w:numId w:val="29"/>
        </w:numPr>
      </w:pPr>
      <w:r w:rsidRPr="00F73285">
        <w:t xml:space="preserve">Вычислить главный член функции </w:t>
      </w:r>
      <w:r w:rsidR="00184196" w:rsidRPr="00F73285">
        <w:rPr>
          <w:position w:val="-18"/>
        </w:rPr>
        <w:object w:dxaOrig="1620" w:dyaOrig="540">
          <v:shape id="_x0000_i1079" type="#_x0000_t75" style="width:81.2pt;height:27.65pt" o:ole="">
            <v:imagedata r:id="rId110" o:title=""/>
          </v:shape>
          <o:OLEObject Type="Embed" ProgID="Equation.3" ShapeID="_x0000_i1079" DrawAspect="Content" ObjectID="_1645530091" r:id="rId116"/>
        </w:object>
      </w:r>
      <w:r w:rsidRPr="00F73285">
        <w:t xml:space="preserve"> вида:  </w:t>
      </w:r>
      <w:r w:rsidR="00184196" w:rsidRPr="00F73285">
        <w:rPr>
          <w:position w:val="-10"/>
        </w:rPr>
        <w:object w:dxaOrig="900" w:dyaOrig="380">
          <v:shape id="_x0000_i1080" type="#_x0000_t75" style="width:45.2pt;height:18.4pt" o:ole="">
            <v:imagedata r:id="rId112" o:title=""/>
          </v:shape>
          <o:OLEObject Type="Embed" ProgID="Equation.3" ShapeID="_x0000_i1080" DrawAspect="Content" ObjectID="_1645530092" r:id="rId117"/>
        </w:object>
      </w:r>
      <w:r w:rsidRPr="00F73285">
        <w:t xml:space="preserve">   </w:t>
      </w:r>
      <w:proofErr w:type="gramStart"/>
      <w:r w:rsidRPr="00F73285">
        <w:t>при</w:t>
      </w:r>
      <w:proofErr w:type="gramEnd"/>
      <w:r w:rsidRPr="00F73285">
        <w:t xml:space="preserve">  </w:t>
      </w:r>
      <w:r w:rsidR="00184196" w:rsidRPr="00F73285">
        <w:rPr>
          <w:position w:val="-6"/>
        </w:rPr>
        <w:object w:dxaOrig="600" w:dyaOrig="279">
          <v:shape id="_x0000_i1081" type="#_x0000_t75" style="width:30.15pt;height:14.25pt" o:ole="">
            <v:imagedata r:id="rId114" o:title=""/>
          </v:shape>
          <o:OLEObject Type="Embed" ProgID="Equation.3" ShapeID="_x0000_i1081" DrawAspect="Content" ObjectID="_1645530093" r:id="rId118"/>
        </w:object>
      </w:r>
      <w:r w:rsidRPr="00F73285">
        <w:t xml:space="preserve">. </w:t>
      </w:r>
    </w:p>
    <w:p w:rsidR="00205102" w:rsidRPr="00F73285" w:rsidRDefault="00205102" w:rsidP="00EA7E79">
      <w:pPr>
        <w:numPr>
          <w:ilvl w:val="0"/>
          <w:numId w:val="29"/>
        </w:numPr>
      </w:pPr>
      <w:r w:rsidRPr="00F73285">
        <w:t xml:space="preserve">Исследовать функцию на равномерную непрерывность: </w:t>
      </w:r>
      <w:r w:rsidR="006D1703">
        <w:rPr>
          <w:noProof/>
          <w:position w:val="-24"/>
        </w:rPr>
        <w:drawing>
          <wp:inline distT="0" distB="0" distL="0" distR="0">
            <wp:extent cx="1234440" cy="388620"/>
            <wp:effectExtent l="0" t="0" r="3810" b="0"/>
            <wp:docPr id="5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19"/>
                    <a:srcRect/>
                    <a:stretch>
                      <a:fillRect/>
                    </a:stretch>
                  </pic:blipFill>
                  <pic:spPr bwMode="auto">
                    <a:xfrm>
                      <a:off x="0" y="0"/>
                      <a:ext cx="1234440" cy="388620"/>
                    </a:xfrm>
                    <a:prstGeom prst="rect">
                      <a:avLst/>
                    </a:prstGeom>
                    <a:noFill/>
                    <a:ln w="9525">
                      <a:noFill/>
                      <a:miter lim="800000"/>
                      <a:headEnd/>
                      <a:tailEnd/>
                    </a:ln>
                  </pic:spPr>
                </pic:pic>
              </a:graphicData>
            </a:graphic>
          </wp:inline>
        </w:drawing>
      </w:r>
      <w:r w:rsidRPr="00F73285">
        <w:t xml:space="preserve">, </w:t>
      </w:r>
      <w:r w:rsidR="00184196" w:rsidRPr="00F73285">
        <w:rPr>
          <w:position w:val="-6"/>
        </w:rPr>
        <w:object w:dxaOrig="1080" w:dyaOrig="279">
          <v:shape id="_x0000_i1082" type="#_x0000_t75" style="width:54.4pt;height:14.25pt" o:ole="">
            <v:imagedata r:id="rId120" o:title=""/>
          </v:shape>
          <o:OLEObject Type="Embed" ProgID="Equation.3" ShapeID="_x0000_i1082" DrawAspect="Content" ObjectID="_1645530094" r:id="rId121"/>
        </w:object>
      </w:r>
      <w:r w:rsidRPr="00F73285">
        <w:t>.</w:t>
      </w:r>
    </w:p>
    <w:p w:rsidR="00205102" w:rsidRPr="00F73285" w:rsidRDefault="00205102" w:rsidP="00EA7E79">
      <w:pPr>
        <w:numPr>
          <w:ilvl w:val="0"/>
          <w:numId w:val="29"/>
        </w:numPr>
      </w:pPr>
      <w:r w:rsidRPr="00F73285">
        <w:t xml:space="preserve">Доказать функциональное неравенство: </w:t>
      </w:r>
      <w:r w:rsidR="00184196" w:rsidRPr="00F73285">
        <w:rPr>
          <w:position w:val="-24"/>
        </w:rPr>
        <w:object w:dxaOrig="2860" w:dyaOrig="660">
          <v:shape id="_x0000_i1083" type="#_x0000_t75" style="width:143.15pt;height:33.5pt" o:ole="">
            <v:imagedata r:id="rId122" o:title=""/>
          </v:shape>
          <o:OLEObject Type="Embed" ProgID="Equation.3" ShapeID="_x0000_i1083" DrawAspect="Content" ObjectID="_1645530095" r:id="rId123"/>
        </w:object>
      </w:r>
      <w:r w:rsidRPr="00F73285">
        <w:t>.</w:t>
      </w:r>
    </w:p>
    <w:p w:rsidR="00205102" w:rsidRPr="00DF503B" w:rsidRDefault="00205102" w:rsidP="00EA7E79">
      <w:pPr>
        <w:numPr>
          <w:ilvl w:val="0"/>
          <w:numId w:val="29"/>
        </w:numPr>
      </w:pPr>
      <w:r w:rsidRPr="00DF503B">
        <w:t xml:space="preserve">Разложить по формуле Тейлора в окрестности указанной точки </w:t>
      </w:r>
      <w:r w:rsidR="00184196" w:rsidRPr="00DF503B">
        <w:rPr>
          <w:position w:val="-12"/>
        </w:rPr>
        <w:object w:dxaOrig="260" w:dyaOrig="360">
          <v:shape id="_x0000_i1084" type="#_x0000_t75" style="width:12.55pt;height:18.4pt" o:ole="">
            <v:imagedata r:id="rId124" o:title=""/>
          </v:shape>
          <o:OLEObject Type="Embed" ProgID="Equation.3" ShapeID="_x0000_i1084" DrawAspect="Content" ObjectID="_1645530096" r:id="rId125"/>
        </w:object>
      </w:r>
      <w:r w:rsidRPr="00DF503B">
        <w:t xml:space="preserve">до членов </w:t>
      </w:r>
      <w:r w:rsidRPr="00DF503B">
        <w:rPr>
          <w:lang w:val="en-US"/>
        </w:rPr>
        <w:t>III</w:t>
      </w:r>
      <w:r w:rsidRPr="00DF503B">
        <w:t xml:space="preserve"> порядка следующую функцию: </w:t>
      </w:r>
      <w:r w:rsidR="00184196" w:rsidRPr="00DF503B">
        <w:rPr>
          <w:position w:val="-12"/>
        </w:rPr>
        <w:object w:dxaOrig="2000" w:dyaOrig="380">
          <v:shape id="_x0000_i1085" type="#_x0000_t75" style="width:99.65pt;height:18.4pt" o:ole="">
            <v:imagedata r:id="rId126" o:title=""/>
          </v:shape>
          <o:OLEObject Type="Embed" ProgID="Equation.3" ShapeID="_x0000_i1085" DrawAspect="Content" ObjectID="_1645530097" r:id="rId127"/>
        </w:object>
      </w:r>
      <w:r w:rsidRPr="00DF503B">
        <w:t>.</w:t>
      </w:r>
    </w:p>
    <w:p w:rsidR="00205102" w:rsidRDefault="00205102" w:rsidP="00EA7E79">
      <w:pPr>
        <w:pStyle w:val="af2"/>
        <w:numPr>
          <w:ilvl w:val="0"/>
          <w:numId w:val="29"/>
        </w:numPr>
        <w:rPr>
          <w:rFonts w:ascii="Times New Roman" w:hAnsi="Times New Roman" w:cs="Times New Roman"/>
          <w:sz w:val="24"/>
          <w:szCs w:val="24"/>
        </w:rPr>
      </w:pPr>
      <w:r w:rsidRPr="00DF503B">
        <w:rPr>
          <w:rFonts w:ascii="Times New Roman" w:hAnsi="Times New Roman" w:cs="Times New Roman"/>
          <w:sz w:val="24"/>
          <w:szCs w:val="24"/>
        </w:rPr>
        <w:t xml:space="preserve">Пользуясь формулой Тейлора, найти предел: </w:t>
      </w:r>
      <w:r w:rsidR="00184196" w:rsidRPr="00DF503B">
        <w:rPr>
          <w:rFonts w:ascii="Times New Roman" w:hAnsi="Times New Roman" w:cs="Times New Roman"/>
          <w:position w:val="-24"/>
          <w:sz w:val="24"/>
          <w:szCs w:val="24"/>
        </w:rPr>
        <w:object w:dxaOrig="1520" w:dyaOrig="740">
          <v:shape id="_x0000_i1086" type="#_x0000_t75" style="width:75.35pt;height:36.85pt" o:ole="">
            <v:imagedata r:id="rId128" o:title=""/>
          </v:shape>
          <o:OLEObject Type="Embed" ProgID="Equation.3" ShapeID="_x0000_i1086" DrawAspect="Content" ObjectID="_1645530098" r:id="rId129"/>
        </w:object>
      </w:r>
      <w:r w:rsidRPr="00DF503B">
        <w:rPr>
          <w:rFonts w:ascii="Times New Roman" w:hAnsi="Times New Roman" w:cs="Times New Roman"/>
          <w:sz w:val="24"/>
          <w:szCs w:val="24"/>
        </w:rPr>
        <w:t>.</w:t>
      </w:r>
    </w:p>
    <w:p w:rsidR="00205102" w:rsidRPr="00DF503B" w:rsidRDefault="00205102" w:rsidP="00205102">
      <w:pPr>
        <w:rPr>
          <w:sz w:val="10"/>
          <w:szCs w:val="10"/>
        </w:rPr>
      </w:pPr>
    </w:p>
    <w:p w:rsidR="00205102" w:rsidRPr="00B14D24" w:rsidRDefault="00205102" w:rsidP="00205102">
      <w:pPr>
        <w:rPr>
          <w:b/>
        </w:rPr>
      </w:pPr>
      <w:r w:rsidRPr="006656EE">
        <w:rPr>
          <w:b/>
        </w:rPr>
        <w:t>Вопросы к экзамену</w:t>
      </w:r>
    </w:p>
    <w:p w:rsidR="00205102" w:rsidRPr="00DF503B" w:rsidRDefault="00205102" w:rsidP="00205102">
      <w:pPr>
        <w:rPr>
          <w:color w:val="FF0000"/>
          <w:sz w:val="10"/>
          <w:szCs w:val="10"/>
        </w:rPr>
      </w:pPr>
    </w:p>
    <w:p w:rsidR="00205102" w:rsidRPr="00126EFF" w:rsidRDefault="00205102" w:rsidP="00EA7E79">
      <w:pPr>
        <w:numPr>
          <w:ilvl w:val="0"/>
          <w:numId w:val="30"/>
        </w:numPr>
        <w:ind w:left="567" w:hanging="567"/>
        <w:jc w:val="both"/>
      </w:pPr>
      <w:r w:rsidRPr="00126EFF">
        <w:t xml:space="preserve">Вещественные числа и правила их сравнения. Теорема о существовании точной верхней (нижней) грани у ограниченного сверху (снизу) множества вещественных чисел. </w:t>
      </w:r>
    </w:p>
    <w:p w:rsidR="00205102" w:rsidRPr="00126EFF" w:rsidRDefault="00205102" w:rsidP="00EA7E79">
      <w:pPr>
        <w:numPr>
          <w:ilvl w:val="0"/>
          <w:numId w:val="30"/>
        </w:numPr>
        <w:ind w:left="567" w:hanging="567"/>
        <w:jc w:val="both"/>
      </w:pPr>
      <w:r w:rsidRPr="00126EFF">
        <w:t xml:space="preserve">Приближение вещественного числа </w:t>
      </w:r>
      <w:proofErr w:type="gramStart"/>
      <w:r w:rsidRPr="00126EFF">
        <w:t>рациональным</w:t>
      </w:r>
      <w:proofErr w:type="gramEnd"/>
      <w:r w:rsidRPr="00126EFF">
        <w:t xml:space="preserve">. Арифметические операции над вещественными числами. Свойства вещественных чисел. </w:t>
      </w:r>
    </w:p>
    <w:p w:rsidR="00205102" w:rsidRPr="00126EFF" w:rsidRDefault="00205102" w:rsidP="00EA7E79">
      <w:pPr>
        <w:numPr>
          <w:ilvl w:val="0"/>
          <w:numId w:val="30"/>
        </w:numPr>
        <w:ind w:left="567" w:hanging="567"/>
        <w:jc w:val="both"/>
      </w:pPr>
      <w:r w:rsidRPr="00126EFF">
        <w:t xml:space="preserve">Счетные множества и множества мощности континуум. Неэквивалентность множества мощности континуум счетному множеству. </w:t>
      </w:r>
    </w:p>
    <w:p w:rsidR="00205102" w:rsidRPr="00126EFF" w:rsidRDefault="00205102" w:rsidP="00EA7E79">
      <w:pPr>
        <w:numPr>
          <w:ilvl w:val="0"/>
          <w:numId w:val="30"/>
        </w:numPr>
        <w:ind w:left="567" w:hanging="567"/>
        <w:jc w:val="both"/>
      </w:pPr>
      <w:r w:rsidRPr="00126EFF">
        <w:t xml:space="preserve">Ограниченные и неограниченные последовательности. Бесконечно большие и бесконечно малые последовательности. Их основные свойства. </w:t>
      </w:r>
    </w:p>
    <w:p w:rsidR="00205102" w:rsidRPr="00126EFF" w:rsidRDefault="00205102" w:rsidP="00EA7E79">
      <w:pPr>
        <w:numPr>
          <w:ilvl w:val="0"/>
          <w:numId w:val="30"/>
        </w:numPr>
        <w:ind w:left="567" w:hanging="567"/>
        <w:jc w:val="both"/>
      </w:pPr>
      <w:r w:rsidRPr="00126EFF">
        <w:t xml:space="preserve">Понятие сходящейся последовательности. Основные теоремы о сходящихся последовательностях (единственность предела, ограниченность сходящейся последовательности, арифметические операции над сходящимися последовательностями).  </w:t>
      </w:r>
    </w:p>
    <w:p w:rsidR="00205102" w:rsidRPr="00126EFF" w:rsidRDefault="00205102" w:rsidP="00EA7E79">
      <w:pPr>
        <w:numPr>
          <w:ilvl w:val="0"/>
          <w:numId w:val="30"/>
        </w:numPr>
        <w:ind w:left="567" w:hanging="567"/>
        <w:jc w:val="both"/>
      </w:pPr>
      <w:r w:rsidRPr="00126EFF">
        <w:t xml:space="preserve">Предельный переход в неравенствах. Теорема о пределе монотонной ограниченной последовательности. Число е.  </w:t>
      </w:r>
    </w:p>
    <w:p w:rsidR="00205102" w:rsidRPr="00126EFF" w:rsidRDefault="00205102" w:rsidP="00EA7E79">
      <w:pPr>
        <w:numPr>
          <w:ilvl w:val="0"/>
          <w:numId w:val="30"/>
        </w:numPr>
        <w:ind w:left="567" w:hanging="567"/>
        <w:jc w:val="both"/>
      </w:pPr>
      <w:r w:rsidRPr="00126EFF">
        <w:t xml:space="preserve">Понятие предельной точки последовательности. Теорема о существовании верхнего и нижнего пределов у ограниченной последовательности. Теорема Больцано-Вейерштрасса. </w:t>
      </w:r>
    </w:p>
    <w:p w:rsidR="00205102" w:rsidRPr="00126EFF" w:rsidRDefault="00205102" w:rsidP="00EA7E79">
      <w:pPr>
        <w:numPr>
          <w:ilvl w:val="0"/>
          <w:numId w:val="30"/>
        </w:numPr>
        <w:ind w:left="567" w:hanging="567"/>
        <w:jc w:val="both"/>
      </w:pPr>
      <w:r w:rsidRPr="00126EFF">
        <w:t xml:space="preserve">Необходимое и достаточное условие сходимости последовательности (критерий Коши). </w:t>
      </w:r>
    </w:p>
    <w:p w:rsidR="00205102" w:rsidRPr="00126EFF" w:rsidRDefault="00205102" w:rsidP="00EA7E79">
      <w:pPr>
        <w:numPr>
          <w:ilvl w:val="0"/>
          <w:numId w:val="30"/>
        </w:numPr>
        <w:ind w:left="567" w:hanging="567"/>
        <w:jc w:val="both"/>
      </w:pPr>
      <w:r w:rsidRPr="00126EFF">
        <w:lastRenderedPageBreak/>
        <w:t xml:space="preserve">Два определения предельного значения функции (по Гейне и по Коши) и доказательство их эквивалентности. Критерий Коши существования предельного значения функции. </w:t>
      </w:r>
    </w:p>
    <w:p w:rsidR="00205102" w:rsidRPr="00126EFF" w:rsidRDefault="00205102" w:rsidP="00EA7E79">
      <w:pPr>
        <w:numPr>
          <w:ilvl w:val="0"/>
          <w:numId w:val="30"/>
        </w:numPr>
        <w:ind w:left="567" w:hanging="567"/>
        <w:jc w:val="both"/>
      </w:pPr>
      <w:r w:rsidRPr="00126EFF">
        <w:t xml:space="preserve">Арифметические операции над функциями, имеющими предельное значение. Предельный переход в неравенствах. Бесконечно малые и бесконечно большие (в данной точке) функции и принципы их сравнения. Предел сложной функции. </w:t>
      </w:r>
    </w:p>
    <w:p w:rsidR="00205102" w:rsidRPr="00126EFF" w:rsidRDefault="00205102" w:rsidP="00EA7E79">
      <w:pPr>
        <w:numPr>
          <w:ilvl w:val="0"/>
          <w:numId w:val="30"/>
        </w:numPr>
        <w:ind w:left="567" w:hanging="567"/>
        <w:jc w:val="both"/>
      </w:pPr>
      <w:r w:rsidRPr="00126EFF">
        <w:t xml:space="preserve">Понятие непрерывности функции в точке и на множестве. Арифметические операции над непрерывными функциями. Классификация точек разрыва. </w:t>
      </w:r>
    </w:p>
    <w:p w:rsidR="00205102" w:rsidRPr="00126EFF" w:rsidRDefault="00205102" w:rsidP="00EA7E79">
      <w:pPr>
        <w:numPr>
          <w:ilvl w:val="0"/>
          <w:numId w:val="30"/>
        </w:numPr>
        <w:ind w:left="567" w:hanging="567"/>
        <w:jc w:val="both"/>
      </w:pPr>
      <w:r w:rsidRPr="00126EFF">
        <w:t xml:space="preserve">Локальные свойства непрерывных функций. Непрерывность сложной функции. </w:t>
      </w:r>
    </w:p>
    <w:p w:rsidR="00205102" w:rsidRPr="00126EFF" w:rsidRDefault="00205102" w:rsidP="00EA7E79">
      <w:pPr>
        <w:numPr>
          <w:ilvl w:val="0"/>
          <w:numId w:val="30"/>
        </w:numPr>
        <w:ind w:left="567" w:hanging="567"/>
        <w:jc w:val="both"/>
      </w:pPr>
      <w:r w:rsidRPr="00126EFF">
        <w:t xml:space="preserve">Обратная функция. Условия непрерывности монотонных функций и обратных функций. </w:t>
      </w:r>
    </w:p>
    <w:p w:rsidR="00205102" w:rsidRPr="00126EFF" w:rsidRDefault="00205102" w:rsidP="00EA7E79">
      <w:pPr>
        <w:numPr>
          <w:ilvl w:val="0"/>
          <w:numId w:val="30"/>
        </w:numPr>
        <w:ind w:left="567" w:hanging="567"/>
        <w:jc w:val="both"/>
      </w:pPr>
      <w:r w:rsidRPr="00126EFF">
        <w:t xml:space="preserve">Простейшие элементарные функции и их основные свойства. </w:t>
      </w:r>
    </w:p>
    <w:p w:rsidR="00205102" w:rsidRPr="00126EFF" w:rsidRDefault="00205102" w:rsidP="00EA7E79">
      <w:pPr>
        <w:numPr>
          <w:ilvl w:val="0"/>
          <w:numId w:val="30"/>
        </w:numPr>
        <w:ind w:left="567" w:hanging="567"/>
        <w:jc w:val="both"/>
      </w:pPr>
      <w:r w:rsidRPr="00126EFF">
        <w:t xml:space="preserve">Замечательные пределы. </w:t>
      </w:r>
    </w:p>
    <w:p w:rsidR="00205102" w:rsidRPr="00126EFF" w:rsidRDefault="00205102" w:rsidP="00EA7E79">
      <w:pPr>
        <w:numPr>
          <w:ilvl w:val="0"/>
          <w:numId w:val="30"/>
        </w:numPr>
        <w:ind w:left="567" w:hanging="567"/>
        <w:jc w:val="both"/>
      </w:pPr>
      <w:r w:rsidRPr="00126EFF">
        <w:t xml:space="preserve">Прохождение непрерывной функции через любое промежуточное значение. </w:t>
      </w:r>
    </w:p>
    <w:p w:rsidR="00205102" w:rsidRPr="00126EFF" w:rsidRDefault="00205102" w:rsidP="00EA7E79">
      <w:pPr>
        <w:numPr>
          <w:ilvl w:val="0"/>
          <w:numId w:val="30"/>
        </w:numPr>
        <w:ind w:left="567" w:hanging="567"/>
        <w:jc w:val="both"/>
      </w:pPr>
      <w:r w:rsidRPr="00126EFF">
        <w:t xml:space="preserve">Ограниченность функции, непрерывной на сегменте (первая теорема Вейерштрасса). </w:t>
      </w:r>
    </w:p>
    <w:p w:rsidR="00205102" w:rsidRPr="00126EFF" w:rsidRDefault="00205102" w:rsidP="00EA7E79">
      <w:pPr>
        <w:numPr>
          <w:ilvl w:val="0"/>
          <w:numId w:val="30"/>
        </w:numPr>
        <w:ind w:left="567" w:hanging="567"/>
        <w:jc w:val="both"/>
      </w:pPr>
      <w:proofErr w:type="gramStart"/>
      <w:r w:rsidRPr="00126EFF">
        <w:t>О достижении функцией, непрерывной на сегменте, своих точной верхней и нижней граней (вторая теорема Вей</w:t>
      </w:r>
      <w:r>
        <w:t>е</w:t>
      </w:r>
      <w:r w:rsidRPr="00126EFF">
        <w:t>рштрасса).</w:t>
      </w:r>
      <w:proofErr w:type="gramEnd"/>
    </w:p>
    <w:p w:rsidR="00205102" w:rsidRPr="00126EFF" w:rsidRDefault="00205102" w:rsidP="00EA7E79">
      <w:pPr>
        <w:numPr>
          <w:ilvl w:val="0"/>
          <w:numId w:val="30"/>
        </w:numPr>
        <w:ind w:left="567" w:hanging="567"/>
        <w:jc w:val="both"/>
      </w:pPr>
      <w:r w:rsidRPr="00126EFF">
        <w:t xml:space="preserve">Понятие равномерной непрерывности. Теорема Кантора. </w:t>
      </w:r>
    </w:p>
    <w:p w:rsidR="00205102" w:rsidRPr="00126EFF" w:rsidRDefault="00205102" w:rsidP="00EA7E79">
      <w:pPr>
        <w:numPr>
          <w:ilvl w:val="0"/>
          <w:numId w:val="30"/>
        </w:numPr>
        <w:ind w:left="567" w:hanging="567"/>
        <w:jc w:val="both"/>
      </w:pPr>
      <w:r w:rsidRPr="00126EFF">
        <w:t xml:space="preserve">Понятие производной и дифференцируемости функции в точке. </w:t>
      </w:r>
    </w:p>
    <w:p w:rsidR="00205102" w:rsidRPr="00126EFF" w:rsidRDefault="00205102" w:rsidP="00EA7E79">
      <w:pPr>
        <w:numPr>
          <w:ilvl w:val="0"/>
          <w:numId w:val="30"/>
        </w:numPr>
        <w:ind w:left="567" w:hanging="567"/>
        <w:jc w:val="both"/>
      </w:pPr>
      <w:r w:rsidRPr="00126EFF">
        <w:t xml:space="preserve">Правила дифференцирования суммы, произведения и частного двух функций, сложной функции и обратной функции. Формулы дифференцирования простейших элементарных функций. </w:t>
      </w:r>
    </w:p>
    <w:p w:rsidR="00205102" w:rsidRPr="00126EFF" w:rsidRDefault="00205102" w:rsidP="00EA7E79">
      <w:pPr>
        <w:numPr>
          <w:ilvl w:val="0"/>
          <w:numId w:val="30"/>
        </w:numPr>
        <w:ind w:left="567" w:hanging="567"/>
        <w:jc w:val="both"/>
      </w:pPr>
      <w:r w:rsidRPr="00126EFF">
        <w:t xml:space="preserve">Первый дифференциал функции. Инвариантность его формы. Использование дифференциала для приближенного вычисления приращения функции. </w:t>
      </w:r>
    </w:p>
    <w:p w:rsidR="00205102" w:rsidRPr="00126EFF" w:rsidRDefault="00205102" w:rsidP="00EA7E79">
      <w:pPr>
        <w:numPr>
          <w:ilvl w:val="0"/>
          <w:numId w:val="30"/>
        </w:numPr>
        <w:ind w:left="567" w:hanging="567"/>
        <w:jc w:val="both"/>
      </w:pPr>
      <w:r w:rsidRPr="00126EFF">
        <w:t>Производные и дифференциалы высших порядков, формула Лейбница. Дифференцирование функции, заданной параметрически.</w:t>
      </w:r>
    </w:p>
    <w:p w:rsidR="00205102" w:rsidRPr="00126EFF" w:rsidRDefault="00205102" w:rsidP="00EA7E79">
      <w:pPr>
        <w:numPr>
          <w:ilvl w:val="0"/>
          <w:numId w:val="30"/>
        </w:numPr>
        <w:ind w:left="567" w:hanging="567"/>
        <w:jc w:val="both"/>
      </w:pPr>
      <w:r w:rsidRPr="00126EFF">
        <w:t xml:space="preserve">Понятие возрастания (убывания) в точке и локального экстремума функции. Достаточное условие возрастания (убывания) и необходимое условие экстремума дифференцируемой в данной точке функции. </w:t>
      </w:r>
    </w:p>
    <w:p w:rsidR="00205102" w:rsidRPr="00126EFF" w:rsidRDefault="00205102" w:rsidP="00EA7E79">
      <w:pPr>
        <w:numPr>
          <w:ilvl w:val="0"/>
          <w:numId w:val="30"/>
        </w:numPr>
        <w:ind w:left="567" w:hanging="567"/>
        <w:jc w:val="both"/>
      </w:pPr>
      <w:r w:rsidRPr="00126EFF">
        <w:t xml:space="preserve">Теорема о нуле производной (теорема Ролля) и ее геометрический смысл. </w:t>
      </w:r>
    </w:p>
    <w:p w:rsidR="00205102" w:rsidRPr="00126EFF" w:rsidRDefault="00205102" w:rsidP="00EA7E79">
      <w:pPr>
        <w:numPr>
          <w:ilvl w:val="0"/>
          <w:numId w:val="30"/>
        </w:numPr>
        <w:ind w:left="567" w:hanging="567"/>
        <w:jc w:val="both"/>
      </w:pPr>
      <w:r w:rsidRPr="00126EFF">
        <w:t xml:space="preserve">Формула конечных приращений (формула Лагранжа). Следствия теоремы Лагранжа. </w:t>
      </w:r>
    </w:p>
    <w:p w:rsidR="00205102" w:rsidRPr="00126EFF" w:rsidRDefault="00205102" w:rsidP="00EA7E79">
      <w:pPr>
        <w:numPr>
          <w:ilvl w:val="0"/>
          <w:numId w:val="30"/>
        </w:numPr>
        <w:ind w:left="567" w:hanging="567"/>
        <w:jc w:val="both"/>
      </w:pPr>
      <w:r w:rsidRPr="00126EFF">
        <w:t xml:space="preserve">Обобщенная формула конечных приращений (формула Коши). </w:t>
      </w:r>
    </w:p>
    <w:p w:rsidR="00205102" w:rsidRPr="00126EFF" w:rsidRDefault="00205102" w:rsidP="00EA7E79">
      <w:pPr>
        <w:numPr>
          <w:ilvl w:val="0"/>
          <w:numId w:val="30"/>
        </w:numPr>
        <w:ind w:left="567" w:hanging="567"/>
        <w:jc w:val="both"/>
      </w:pPr>
      <w:r w:rsidRPr="00126EFF">
        <w:t xml:space="preserve">Раскрытие неопределенностей (правила Лопиталя). </w:t>
      </w:r>
    </w:p>
    <w:p w:rsidR="00205102" w:rsidRPr="00126EFF" w:rsidRDefault="00205102" w:rsidP="00EA7E79">
      <w:pPr>
        <w:numPr>
          <w:ilvl w:val="0"/>
          <w:numId w:val="30"/>
        </w:numPr>
        <w:ind w:left="567" w:hanging="567"/>
        <w:jc w:val="both"/>
      </w:pPr>
      <w:r w:rsidRPr="00126EFF">
        <w:t xml:space="preserve">Формула Тейлора с остаточным членом в общей форме (в форме Шлемильха-Роша). </w:t>
      </w:r>
    </w:p>
    <w:p w:rsidR="00205102" w:rsidRPr="00126EFF" w:rsidRDefault="00205102" w:rsidP="00EA7E79">
      <w:pPr>
        <w:numPr>
          <w:ilvl w:val="0"/>
          <w:numId w:val="30"/>
        </w:numPr>
        <w:ind w:left="567" w:hanging="567"/>
        <w:jc w:val="both"/>
      </w:pPr>
      <w:r w:rsidRPr="00126EFF">
        <w:t xml:space="preserve">Остаточный член в формуле Тейлора в форме Лагранжа, Коши и Пеано. Его оценка. </w:t>
      </w:r>
    </w:p>
    <w:p w:rsidR="00205102" w:rsidRPr="00126EFF" w:rsidRDefault="00205102" w:rsidP="00EA7E79">
      <w:pPr>
        <w:numPr>
          <w:ilvl w:val="0"/>
          <w:numId w:val="30"/>
        </w:numPr>
        <w:ind w:left="567" w:hanging="567"/>
        <w:jc w:val="both"/>
      </w:pPr>
      <w:r w:rsidRPr="00126EFF">
        <w:t xml:space="preserve">Разложение по формуле Тейлора-Маклорена элементарных функций. Примеры приложений формулы Тейлора для приближенных вычислений элементарных функций и вычисления пределов. </w:t>
      </w:r>
    </w:p>
    <w:p w:rsidR="00205102" w:rsidRPr="00126EFF" w:rsidRDefault="00205102" w:rsidP="00EA7E79">
      <w:pPr>
        <w:numPr>
          <w:ilvl w:val="0"/>
          <w:numId w:val="30"/>
        </w:numPr>
        <w:ind w:left="567" w:hanging="567"/>
        <w:jc w:val="both"/>
      </w:pPr>
      <w:r w:rsidRPr="00126EFF">
        <w:t xml:space="preserve">Понятие первообразной и неопределенного интеграла функции. Простейшие свойства неопределенного интеграла. Таблица неопределенных интегралов. </w:t>
      </w:r>
    </w:p>
    <w:p w:rsidR="00205102" w:rsidRPr="00126EFF" w:rsidRDefault="00205102" w:rsidP="00EA7E79">
      <w:pPr>
        <w:numPr>
          <w:ilvl w:val="0"/>
          <w:numId w:val="30"/>
        </w:numPr>
        <w:ind w:left="567" w:hanging="567"/>
        <w:jc w:val="both"/>
      </w:pPr>
      <w:r w:rsidRPr="00126EFF">
        <w:t xml:space="preserve">Простейшие методы интегрирования (замена переменной, интегрирование по частям). </w:t>
      </w:r>
    </w:p>
    <w:p w:rsidR="00205102" w:rsidRPr="00126EFF" w:rsidRDefault="00205102" w:rsidP="00EA7E79">
      <w:pPr>
        <w:numPr>
          <w:ilvl w:val="0"/>
          <w:numId w:val="30"/>
        </w:numPr>
        <w:ind w:left="567" w:hanging="567"/>
        <w:jc w:val="both"/>
      </w:pPr>
      <w:r w:rsidRPr="00126EFF">
        <w:t xml:space="preserve">Интегрируемость в элементарных функциях класса рациональных дробей (с вещественными коэффициентами). </w:t>
      </w:r>
    </w:p>
    <w:p w:rsidR="00205102" w:rsidRPr="00126EFF" w:rsidRDefault="00205102" w:rsidP="00EA7E79">
      <w:pPr>
        <w:numPr>
          <w:ilvl w:val="0"/>
          <w:numId w:val="30"/>
        </w:numPr>
        <w:ind w:left="567" w:hanging="567"/>
        <w:jc w:val="both"/>
      </w:pPr>
      <w:r w:rsidRPr="00126EFF">
        <w:t xml:space="preserve">Интегрируемость в элементарных функциях дробно-линейных иррациональностей и других классов функций. </w:t>
      </w:r>
    </w:p>
    <w:p w:rsidR="00205102" w:rsidRPr="0082638C" w:rsidRDefault="00205102" w:rsidP="00205102">
      <w:r w:rsidRPr="0082638C">
        <w:lastRenderedPageBreak/>
        <w:t>___________________________________________________________________________________________________________________________</w:t>
      </w:r>
    </w:p>
    <w:p w:rsidR="00205102" w:rsidRPr="0082638C" w:rsidRDefault="00205102" w:rsidP="00205102"/>
    <w:p w:rsidR="00205102" w:rsidRPr="0082638C" w:rsidRDefault="00205102" w:rsidP="00205102">
      <w:pPr>
        <w:spacing w:after="60"/>
        <w:rPr>
          <w:b/>
          <w:u w:val="single"/>
        </w:rPr>
      </w:pPr>
      <w:r w:rsidRPr="00C04BFE">
        <w:rPr>
          <w:b/>
          <w:u w:val="single"/>
        </w:rPr>
        <w:t xml:space="preserve">Математический анализ </w:t>
      </w:r>
      <w:r w:rsidRPr="00C04BFE">
        <w:rPr>
          <w:b/>
          <w:u w:val="single"/>
          <w:lang w:val="en-US"/>
        </w:rPr>
        <w:t>II</w:t>
      </w:r>
    </w:p>
    <w:p w:rsidR="00205102" w:rsidRPr="0082638C"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lang w:val="en-US"/>
        </w:rPr>
      </w:pPr>
      <w:r w:rsidRPr="00B914EB">
        <w:rPr>
          <w:b/>
        </w:rPr>
        <w:t xml:space="preserve">Контрольная работа № </w:t>
      </w:r>
      <w:r>
        <w:rPr>
          <w:b/>
        </w:rPr>
        <w:t>1</w:t>
      </w:r>
    </w:p>
    <w:p w:rsidR="00205102" w:rsidRDefault="00205102" w:rsidP="00EA7E79">
      <w:pPr>
        <w:numPr>
          <w:ilvl w:val="0"/>
          <w:numId w:val="31"/>
        </w:numPr>
        <w:tabs>
          <w:tab w:val="clear" w:pos="720"/>
          <w:tab w:val="num" w:pos="540"/>
        </w:tabs>
        <w:ind w:hanging="540"/>
      </w:pPr>
      <w:r>
        <w:t xml:space="preserve">Исследовать на сходимость интеграл:     </w:t>
      </w:r>
      <w:r w:rsidR="00184196" w:rsidRPr="00D83B5C">
        <w:rPr>
          <w:position w:val="-32"/>
        </w:rPr>
        <w:object w:dxaOrig="1480" w:dyaOrig="760">
          <v:shape id="_x0000_i1087" type="#_x0000_t75" style="width:73.65pt;height:37.65pt" o:ole="">
            <v:imagedata r:id="rId130" o:title=""/>
          </v:shape>
          <o:OLEObject Type="Embed" ProgID="Equation.3" ShapeID="_x0000_i1087" DrawAspect="Content" ObjectID="_1645530099" r:id="rId131"/>
        </w:object>
      </w:r>
      <w:r>
        <w:t>.</w:t>
      </w:r>
    </w:p>
    <w:p w:rsidR="00205102" w:rsidRDefault="00205102" w:rsidP="00EA7E79">
      <w:pPr>
        <w:numPr>
          <w:ilvl w:val="0"/>
          <w:numId w:val="31"/>
        </w:numPr>
        <w:tabs>
          <w:tab w:val="clear" w:pos="720"/>
          <w:tab w:val="num" w:pos="540"/>
        </w:tabs>
        <w:ind w:hanging="540"/>
      </w:pPr>
      <w:r>
        <w:t xml:space="preserve">Исследовать на абсолютную и условную сходимость:    </w:t>
      </w:r>
      <w:r w:rsidR="00184196" w:rsidRPr="00D83B5C">
        <w:rPr>
          <w:position w:val="-32"/>
        </w:rPr>
        <w:object w:dxaOrig="1780" w:dyaOrig="760">
          <v:shape id="_x0000_i1088" type="#_x0000_t75" style="width:89.6pt;height:37.65pt" o:ole="">
            <v:imagedata r:id="rId132" o:title=""/>
          </v:shape>
          <o:OLEObject Type="Embed" ProgID="Equation.3" ShapeID="_x0000_i1088" DrawAspect="Content" ObjectID="_1645530100" r:id="rId133"/>
        </w:object>
      </w:r>
      <w:r>
        <w:t>.</w:t>
      </w:r>
    </w:p>
    <w:p w:rsidR="00205102" w:rsidRPr="00947369" w:rsidRDefault="00205102" w:rsidP="00205102">
      <w:pPr>
        <w:tabs>
          <w:tab w:val="num" w:pos="540"/>
        </w:tabs>
        <w:ind w:hanging="540"/>
        <w:jc w:val="center"/>
      </w:pPr>
      <w:r w:rsidRPr="00947369">
        <w:t>Вариант №2.</w:t>
      </w:r>
    </w:p>
    <w:p w:rsidR="00205102" w:rsidRDefault="00205102" w:rsidP="00EA7E79">
      <w:pPr>
        <w:numPr>
          <w:ilvl w:val="0"/>
          <w:numId w:val="32"/>
        </w:numPr>
        <w:tabs>
          <w:tab w:val="clear" w:pos="1080"/>
          <w:tab w:val="num" w:pos="540"/>
        </w:tabs>
        <w:ind w:left="360" w:hanging="180"/>
      </w:pPr>
      <w:r>
        <w:t xml:space="preserve"> Исследовать на сходимость интеграл:</w:t>
      </w:r>
      <w:r w:rsidRPr="00D83B5C">
        <w:rPr>
          <w:lang w:val="en-US"/>
        </w:rPr>
        <w:t xml:space="preserve">        </w:t>
      </w:r>
      <w:r w:rsidR="00184196" w:rsidRPr="00D83B5C">
        <w:rPr>
          <w:position w:val="-32"/>
        </w:rPr>
        <w:object w:dxaOrig="1700" w:dyaOrig="760">
          <v:shape id="_x0000_i1089" type="#_x0000_t75" style="width:83.7pt;height:37.65pt" o:ole="">
            <v:imagedata r:id="rId134" o:title=""/>
          </v:shape>
          <o:OLEObject Type="Embed" ProgID="Equation.3" ShapeID="_x0000_i1089" DrawAspect="Content" ObjectID="_1645530101" r:id="rId135"/>
        </w:object>
      </w:r>
      <w:r>
        <w:t>.</w:t>
      </w:r>
    </w:p>
    <w:p w:rsidR="00205102" w:rsidRDefault="00205102" w:rsidP="00205102">
      <w:r>
        <w:t xml:space="preserve">   </w:t>
      </w:r>
      <w:r w:rsidRPr="007F519E">
        <w:t>2</w:t>
      </w:r>
      <w:r>
        <w:t xml:space="preserve">. Исследовать на абсолютную и условную сходимость: </w:t>
      </w:r>
      <w:r w:rsidRPr="005F4B78">
        <w:t xml:space="preserve">   </w:t>
      </w:r>
      <w:r>
        <w:t xml:space="preserve"> </w:t>
      </w:r>
      <w:r w:rsidR="00184196" w:rsidRPr="00D83B5C">
        <w:rPr>
          <w:position w:val="-32"/>
        </w:rPr>
        <w:object w:dxaOrig="1820" w:dyaOrig="760">
          <v:shape id="_x0000_i1090" type="#_x0000_t75" style="width:89.6pt;height:37.65pt" o:ole="">
            <v:imagedata r:id="rId136" o:title=""/>
          </v:shape>
          <o:OLEObject Type="Embed" ProgID="Equation.3" ShapeID="_x0000_i1090" DrawAspect="Content" ObjectID="_1645530102" r:id="rId137"/>
        </w:object>
      </w:r>
      <w:r>
        <w:t>.</w:t>
      </w:r>
    </w:p>
    <w:p w:rsidR="00205102" w:rsidRDefault="00205102" w:rsidP="00205102">
      <w:pPr>
        <w:rPr>
          <w:b/>
        </w:rPr>
      </w:pPr>
      <w:r w:rsidRPr="00B914EB">
        <w:rPr>
          <w:b/>
        </w:rPr>
        <w:t xml:space="preserve">Контрольная работа № </w:t>
      </w:r>
      <w:r>
        <w:rPr>
          <w:b/>
        </w:rPr>
        <w:t>2</w:t>
      </w:r>
    </w:p>
    <w:p w:rsidR="00205102" w:rsidRPr="005F4B78" w:rsidRDefault="00205102" w:rsidP="00EA7E79">
      <w:pPr>
        <w:numPr>
          <w:ilvl w:val="0"/>
          <w:numId w:val="33"/>
        </w:numPr>
        <w:tabs>
          <w:tab w:val="clear" w:pos="1080"/>
          <w:tab w:val="num" w:pos="720"/>
        </w:tabs>
        <w:ind w:left="0" w:firstLine="0"/>
        <w:rPr>
          <w:sz w:val="28"/>
          <w:szCs w:val="28"/>
        </w:rPr>
      </w:pPr>
      <w:r w:rsidRPr="005F4B78">
        <w:t xml:space="preserve">Исследовать на непрерывность по каждой переменной и по совокупности: </w:t>
      </w:r>
    </w:p>
    <w:p w:rsidR="00205102" w:rsidRPr="005F4B78" w:rsidRDefault="00205102" w:rsidP="00205102">
      <w:pPr>
        <w:tabs>
          <w:tab w:val="num" w:pos="720"/>
        </w:tabs>
        <w:rPr>
          <w:sz w:val="28"/>
          <w:szCs w:val="28"/>
        </w:rPr>
      </w:pPr>
      <w:r w:rsidRPr="005F4B78">
        <w:t xml:space="preserve">                              </w:t>
      </w:r>
      <w:r w:rsidR="00184196" w:rsidRPr="005F4B78">
        <w:rPr>
          <w:position w:val="-30"/>
          <w:sz w:val="28"/>
          <w:szCs w:val="28"/>
        </w:rPr>
        <w:object w:dxaOrig="4239" w:dyaOrig="680">
          <v:shape id="_x0000_i1091" type="#_x0000_t75" style="width:211.8pt;height:33.5pt" o:ole="">
            <v:imagedata r:id="rId138" o:title=""/>
          </v:shape>
          <o:OLEObject Type="Embed" ProgID="Equation.3" ShapeID="_x0000_i1091" DrawAspect="Content" ObjectID="_1645530103" r:id="rId139"/>
        </w:object>
      </w:r>
    </w:p>
    <w:p w:rsidR="00205102" w:rsidRPr="005F4B78" w:rsidRDefault="00205102" w:rsidP="00EA7E79">
      <w:pPr>
        <w:numPr>
          <w:ilvl w:val="0"/>
          <w:numId w:val="33"/>
        </w:numPr>
        <w:tabs>
          <w:tab w:val="clear" w:pos="1080"/>
          <w:tab w:val="num" w:pos="720"/>
        </w:tabs>
        <w:ind w:left="0" w:firstLine="0"/>
      </w:pPr>
      <w:r w:rsidRPr="005F4B78">
        <w:t>Исследовать на дифференцируемость:</w:t>
      </w:r>
    </w:p>
    <w:p w:rsidR="00205102" w:rsidRPr="005F4B78" w:rsidRDefault="00184196" w:rsidP="00205102">
      <w:pPr>
        <w:tabs>
          <w:tab w:val="num" w:pos="720"/>
        </w:tabs>
        <w:jc w:val="center"/>
      </w:pPr>
      <w:r w:rsidRPr="005F4B78">
        <w:rPr>
          <w:position w:val="-30"/>
        </w:rPr>
        <w:object w:dxaOrig="4599" w:dyaOrig="680">
          <v:shape id="_x0000_i1092" type="#_x0000_t75" style="width:230.25pt;height:33.5pt" o:ole="">
            <v:imagedata r:id="rId140" o:title=""/>
          </v:shape>
          <o:OLEObject Type="Embed" ProgID="Equation.3" ShapeID="_x0000_i1092" DrawAspect="Content" ObjectID="_1645530104" r:id="rId141"/>
        </w:object>
      </w:r>
    </w:p>
    <w:p w:rsidR="00205102" w:rsidRDefault="00205102" w:rsidP="00205102">
      <w:pPr>
        <w:rPr>
          <w:position w:val="-10"/>
        </w:rPr>
      </w:pPr>
      <w:r>
        <w:t xml:space="preserve"> 3.</w:t>
      </w:r>
      <w:r>
        <w:tab/>
      </w:r>
      <w:r w:rsidRPr="005F4B78">
        <w:t xml:space="preserve">Найти </w:t>
      </w:r>
      <w:r w:rsidR="00184196" w:rsidRPr="005F4B78">
        <w:rPr>
          <w:position w:val="-10"/>
        </w:rPr>
        <w:object w:dxaOrig="820" w:dyaOrig="360">
          <v:shape id="_x0000_i1093" type="#_x0000_t75" style="width:41pt;height:18.4pt" o:ole="">
            <v:imagedata r:id="rId142" o:title=""/>
          </v:shape>
          <o:OLEObject Type="Embed" ProgID="Equation.3" ShapeID="_x0000_i1093" DrawAspect="Content" ObjectID="_1645530105" r:id="rId143"/>
        </w:object>
      </w:r>
      <w:r w:rsidRPr="0082638C">
        <w:t xml:space="preserve"> </w:t>
      </w:r>
      <w:r w:rsidRPr="005F4B78">
        <w:t xml:space="preserve">функции </w:t>
      </w:r>
      <w:r w:rsidR="00184196" w:rsidRPr="005F4B78">
        <w:rPr>
          <w:position w:val="-10"/>
        </w:rPr>
        <w:object w:dxaOrig="1180" w:dyaOrig="320">
          <v:shape id="_x0000_i1094" type="#_x0000_t75" style="width:59.45pt;height:15.9pt" o:ole="">
            <v:imagedata r:id="rId144" o:title=""/>
          </v:shape>
          <o:OLEObject Type="Embed" ProgID="Equation.3" ShapeID="_x0000_i1094" DrawAspect="Content" ObjectID="_1645530106" r:id="rId145"/>
        </w:object>
      </w:r>
      <w:r w:rsidRPr="005F4B78">
        <w:t xml:space="preserve"> если</w:t>
      </w:r>
      <w:r w:rsidRPr="0082638C">
        <w:t xml:space="preserve">    </w:t>
      </w:r>
      <w:r w:rsidR="00184196" w:rsidRPr="005F4B78">
        <w:rPr>
          <w:position w:val="-10"/>
        </w:rPr>
        <w:object w:dxaOrig="2500" w:dyaOrig="360">
          <v:shape id="_x0000_i1095" type="#_x0000_t75" style="width:125.6pt;height:18.4pt" o:ole="">
            <v:imagedata r:id="rId146" o:title=""/>
          </v:shape>
          <o:OLEObject Type="Embed" ProgID="Equation.3" ShapeID="_x0000_i1095" DrawAspect="Content" ObjectID="_1645530107" r:id="rId147"/>
        </w:object>
      </w:r>
    </w:p>
    <w:p w:rsidR="00205102" w:rsidRDefault="00205102" w:rsidP="00205102">
      <w:pPr>
        <w:rPr>
          <w:b/>
        </w:rPr>
      </w:pPr>
      <w:r>
        <w:rPr>
          <w:b/>
        </w:rPr>
        <w:t>Самостоятельная</w:t>
      </w:r>
      <w:r w:rsidRPr="00B914EB">
        <w:rPr>
          <w:b/>
        </w:rPr>
        <w:t xml:space="preserve"> работа № </w:t>
      </w:r>
      <w:r>
        <w:rPr>
          <w:b/>
        </w:rPr>
        <w:t>3</w:t>
      </w:r>
    </w:p>
    <w:p w:rsidR="00205102" w:rsidRPr="003A6B2B" w:rsidRDefault="00205102" w:rsidP="00EA7E79">
      <w:pPr>
        <w:numPr>
          <w:ilvl w:val="0"/>
          <w:numId w:val="34"/>
        </w:numPr>
        <w:ind w:right="84"/>
      </w:pPr>
      <w:r w:rsidRPr="003A6B2B">
        <w:t xml:space="preserve">Найти </w:t>
      </w:r>
      <w:r w:rsidR="00184196" w:rsidRPr="003A6B2B">
        <w:rPr>
          <w:position w:val="-30"/>
        </w:rPr>
        <w:object w:dxaOrig="560" w:dyaOrig="720">
          <v:shape id="_x0000_i1096" type="#_x0000_t75" style="width:27.65pt;height:36pt" o:ole="">
            <v:imagedata r:id="rId148" o:title=""/>
          </v:shape>
          <o:OLEObject Type="Embed" ProgID="Equation.3" ShapeID="_x0000_i1096" DrawAspect="Content" ObjectID="_1645530108" r:id="rId149"/>
        </w:object>
      </w:r>
      <w:r w:rsidRPr="003A6B2B">
        <w:t xml:space="preserve">, если </w:t>
      </w:r>
      <w:r w:rsidR="00184196" w:rsidRPr="003A6B2B">
        <w:rPr>
          <w:position w:val="-10"/>
        </w:rPr>
        <w:object w:dxaOrig="1080" w:dyaOrig="320">
          <v:shape id="_x0000_i1097" type="#_x0000_t75" style="width:54.4pt;height:15.9pt" o:ole="">
            <v:imagedata r:id="rId150" o:title=""/>
          </v:shape>
          <o:OLEObject Type="Embed" ProgID="Equation.3" ShapeID="_x0000_i1097" DrawAspect="Content" ObjectID="_1645530109" r:id="rId151"/>
        </w:object>
      </w:r>
      <w:r w:rsidRPr="003A6B2B">
        <w:t>, где</w:t>
      </w:r>
    </w:p>
    <w:p w:rsidR="00205102" w:rsidRPr="003A6B2B" w:rsidRDefault="00184196" w:rsidP="00205102">
      <w:pPr>
        <w:ind w:left="360" w:right="84"/>
        <w:jc w:val="center"/>
      </w:pPr>
      <w:r w:rsidRPr="003A6B2B">
        <w:rPr>
          <w:position w:val="-10"/>
        </w:rPr>
        <w:object w:dxaOrig="2880" w:dyaOrig="360">
          <v:shape id="_x0000_i1098" type="#_x0000_t75" style="width:2in;height:18.4pt" o:ole="">
            <v:imagedata r:id="rId152" o:title=""/>
          </v:shape>
          <o:OLEObject Type="Embed" ProgID="Equation.3" ShapeID="_x0000_i1098" DrawAspect="Content" ObjectID="_1645530110" r:id="rId153"/>
        </w:object>
      </w:r>
    </w:p>
    <w:p w:rsidR="00205102" w:rsidRPr="003A6B2B" w:rsidRDefault="00205102" w:rsidP="00EA7E79">
      <w:pPr>
        <w:numPr>
          <w:ilvl w:val="0"/>
          <w:numId w:val="34"/>
        </w:numPr>
        <w:ind w:right="84"/>
      </w:pPr>
      <w:r w:rsidRPr="003A6B2B">
        <w:t xml:space="preserve">Разложить по формуле Маклорена до членов 4-го порядка малости функцию </w:t>
      </w:r>
      <w:r w:rsidR="00184196" w:rsidRPr="003A6B2B">
        <w:rPr>
          <w:position w:val="-10"/>
        </w:rPr>
        <w:object w:dxaOrig="1120" w:dyaOrig="320">
          <v:shape id="_x0000_i1099" type="#_x0000_t75" style="width:56.1pt;height:15.9pt" o:ole="">
            <v:imagedata r:id="rId154" o:title=""/>
          </v:shape>
          <o:OLEObject Type="Embed" ProgID="Equation.3" ShapeID="_x0000_i1099" DrawAspect="Content" ObjectID="_1645530111" r:id="rId155"/>
        </w:object>
      </w:r>
      <w:r w:rsidRPr="003A6B2B">
        <w:t>, если</w:t>
      </w:r>
    </w:p>
    <w:p w:rsidR="00205102" w:rsidRPr="003A6B2B" w:rsidRDefault="00184196" w:rsidP="00205102">
      <w:pPr>
        <w:ind w:left="360" w:right="84"/>
        <w:jc w:val="center"/>
      </w:pPr>
      <w:r w:rsidRPr="003A6B2B">
        <w:rPr>
          <w:position w:val="-36"/>
        </w:rPr>
        <w:object w:dxaOrig="2260" w:dyaOrig="780">
          <v:shape id="_x0000_i1100" type="#_x0000_t75" style="width:113pt;height:39.35pt" o:ole="">
            <v:imagedata r:id="rId156" o:title=""/>
          </v:shape>
          <o:OLEObject Type="Embed" ProgID="Equation.3" ShapeID="_x0000_i1100" DrawAspect="Content" ObjectID="_1645530112" r:id="rId157"/>
        </w:object>
      </w:r>
      <w:r w:rsidR="00205102" w:rsidRPr="003A6B2B">
        <w:t>.</w:t>
      </w:r>
    </w:p>
    <w:p w:rsidR="00205102" w:rsidRPr="003A6B2B" w:rsidRDefault="00205102" w:rsidP="00EA7E79">
      <w:pPr>
        <w:numPr>
          <w:ilvl w:val="0"/>
          <w:numId w:val="34"/>
        </w:numPr>
        <w:ind w:right="84"/>
      </w:pPr>
      <w:r w:rsidRPr="003A6B2B">
        <w:t>Написать уравнения касательной прямой и нормальной плоскости в данной точке к следующей кривой:</w:t>
      </w:r>
    </w:p>
    <w:p w:rsidR="00205102" w:rsidRDefault="00184196" w:rsidP="00205102">
      <w:r w:rsidRPr="003A6B2B">
        <w:rPr>
          <w:position w:val="-10"/>
        </w:rPr>
        <w:object w:dxaOrig="2940" w:dyaOrig="360">
          <v:shape id="_x0000_i1101" type="#_x0000_t75" style="width:147.35pt;height:18.4pt" o:ole="">
            <v:imagedata r:id="rId158" o:title=""/>
          </v:shape>
          <o:OLEObject Type="Embed" ProgID="Equation.3" ShapeID="_x0000_i1101" DrawAspect="Content" ObjectID="_1645530113" r:id="rId159"/>
        </w:object>
      </w:r>
      <w:r w:rsidR="00205102" w:rsidRPr="003A6B2B">
        <w:t>.</w:t>
      </w:r>
    </w:p>
    <w:p w:rsidR="00205102" w:rsidRDefault="00205102" w:rsidP="00205102"/>
    <w:p w:rsidR="00205102" w:rsidRDefault="00205102" w:rsidP="00205102">
      <w:pPr>
        <w:rPr>
          <w:b/>
        </w:rPr>
      </w:pPr>
      <w:r w:rsidRPr="00B914EB">
        <w:rPr>
          <w:b/>
        </w:rPr>
        <w:t xml:space="preserve">Контрольная работа № </w:t>
      </w:r>
      <w:r>
        <w:rPr>
          <w:b/>
        </w:rPr>
        <w:t>4</w:t>
      </w:r>
    </w:p>
    <w:p w:rsidR="00205102" w:rsidRPr="00107186" w:rsidRDefault="00205102" w:rsidP="00EA7E79">
      <w:pPr>
        <w:numPr>
          <w:ilvl w:val="0"/>
          <w:numId w:val="35"/>
        </w:numPr>
      </w:pPr>
      <w:r>
        <w:t xml:space="preserve">Произвести замену переменных в следующем дифференциальном выражении: </w:t>
      </w:r>
    </w:p>
    <w:p w:rsidR="00205102" w:rsidRPr="00D04298" w:rsidRDefault="00205102" w:rsidP="00205102">
      <w:r>
        <w:t xml:space="preserve">             </w:t>
      </w:r>
      <w:r w:rsidR="00184196" w:rsidRPr="00107186">
        <w:rPr>
          <w:position w:val="-32"/>
        </w:rPr>
        <w:object w:dxaOrig="4580" w:dyaOrig="760">
          <v:shape id="_x0000_i1102" type="#_x0000_t75" style="width:226.9pt;height:37.65pt" o:ole="">
            <v:imagedata r:id="rId160" o:title=""/>
          </v:shape>
          <o:OLEObject Type="Embed" ProgID="Equation.3" ShapeID="_x0000_i1102" DrawAspect="Content" ObjectID="_1645530114" r:id="rId161"/>
        </w:object>
      </w:r>
      <w:r>
        <w:rPr>
          <w:lang w:val="en-US"/>
        </w:rPr>
        <w:t xml:space="preserve"> </w:t>
      </w:r>
      <w:r>
        <w:t xml:space="preserve">   при  </w:t>
      </w:r>
      <w:r w:rsidR="00184196" w:rsidRPr="00CC2BFE">
        <w:rPr>
          <w:position w:val="-10"/>
        </w:rPr>
        <w:object w:dxaOrig="2140" w:dyaOrig="320">
          <v:shape id="_x0000_i1103" type="#_x0000_t75" style="width:107.15pt;height:15.9pt" o:ole="">
            <v:imagedata r:id="rId162" o:title=""/>
          </v:shape>
          <o:OLEObject Type="Embed" ProgID="Equation.3" ShapeID="_x0000_i1103" DrawAspect="Content" ObjectID="_1645530115" r:id="rId163"/>
        </w:object>
      </w:r>
      <w:r>
        <w:t>.</w:t>
      </w:r>
    </w:p>
    <w:p w:rsidR="00205102" w:rsidRPr="007F519E" w:rsidRDefault="00205102" w:rsidP="00EA7E79">
      <w:pPr>
        <w:numPr>
          <w:ilvl w:val="0"/>
          <w:numId w:val="35"/>
        </w:numPr>
      </w:pPr>
      <w:r w:rsidRPr="007F519E">
        <w:t xml:space="preserve">Найти условные экстремумы функции:  </w:t>
      </w:r>
      <w:r w:rsidR="00184196" w:rsidRPr="007F519E">
        <w:rPr>
          <w:position w:val="-30"/>
        </w:rPr>
        <w:object w:dxaOrig="999" w:dyaOrig="680">
          <v:shape id="_x0000_i1104" type="#_x0000_t75" style="width:50.25pt;height:33.5pt" o:ole="">
            <v:imagedata r:id="rId164" o:title=""/>
          </v:shape>
          <o:OLEObject Type="Embed" ProgID="Equation.3" ShapeID="_x0000_i1104" DrawAspect="Content" ObjectID="_1645530116" r:id="rId165"/>
        </w:object>
      </w:r>
      <w:r w:rsidRPr="007F519E">
        <w:t xml:space="preserve">   при  условии:</w:t>
      </w:r>
      <w:r w:rsidR="00184196" w:rsidRPr="007F519E">
        <w:rPr>
          <w:position w:val="-30"/>
          <w:lang w:val="en-US"/>
        </w:rPr>
        <w:object w:dxaOrig="1240" w:dyaOrig="680">
          <v:shape id="_x0000_i1105" type="#_x0000_t75" style="width:61.95pt;height:33.5pt" o:ole="">
            <v:imagedata r:id="rId166" o:title=""/>
          </v:shape>
          <o:OLEObject Type="Embed" ProgID="Equation.3" ShapeID="_x0000_i1105" DrawAspect="Content" ObjectID="_1645530117" r:id="rId167"/>
        </w:object>
      </w:r>
      <w:r w:rsidRPr="007F519E">
        <w:t>.</w:t>
      </w:r>
    </w:p>
    <w:p w:rsidR="00205102" w:rsidRDefault="00205102" w:rsidP="00EA7E79">
      <w:pPr>
        <w:pStyle w:val="af2"/>
        <w:numPr>
          <w:ilvl w:val="0"/>
          <w:numId w:val="35"/>
        </w:numPr>
        <w:rPr>
          <w:rFonts w:ascii="Times New Roman" w:hAnsi="Times New Roman" w:cs="Times New Roman"/>
          <w:sz w:val="24"/>
          <w:szCs w:val="24"/>
        </w:rPr>
      </w:pPr>
      <w:r w:rsidRPr="007F519E">
        <w:rPr>
          <w:rFonts w:ascii="Times New Roman" w:hAnsi="Times New Roman" w:cs="Times New Roman"/>
          <w:sz w:val="24"/>
          <w:szCs w:val="24"/>
        </w:rPr>
        <w:t xml:space="preserve">Найти наибольшее и наименьшее значения функции: </w:t>
      </w:r>
      <w:r w:rsidR="00184196" w:rsidRPr="007F519E">
        <w:rPr>
          <w:rFonts w:ascii="Times New Roman" w:hAnsi="Times New Roman" w:cs="Times New Roman"/>
          <w:position w:val="-10"/>
          <w:sz w:val="24"/>
          <w:szCs w:val="24"/>
        </w:rPr>
        <w:object w:dxaOrig="2040" w:dyaOrig="360">
          <v:shape id="_x0000_i1106" type="#_x0000_t75" style="width:102.15pt;height:18.4pt" o:ole="">
            <v:imagedata r:id="rId168" o:title=""/>
          </v:shape>
          <o:OLEObject Type="Embed" ProgID="Equation.3" ShapeID="_x0000_i1106" DrawAspect="Content" ObjectID="_1645530118" r:id="rId169"/>
        </w:object>
      </w:r>
      <w:r w:rsidRPr="007F519E">
        <w:rPr>
          <w:rFonts w:ascii="Times New Roman" w:hAnsi="Times New Roman" w:cs="Times New Roman"/>
          <w:sz w:val="24"/>
          <w:szCs w:val="24"/>
        </w:rPr>
        <w:t xml:space="preserve"> в области </w:t>
      </w:r>
      <w:r w:rsidR="00184196" w:rsidRPr="007F519E">
        <w:rPr>
          <w:rFonts w:ascii="Times New Roman" w:hAnsi="Times New Roman" w:cs="Times New Roman"/>
          <w:position w:val="-10"/>
          <w:sz w:val="24"/>
          <w:szCs w:val="24"/>
        </w:rPr>
        <w:object w:dxaOrig="2900" w:dyaOrig="320">
          <v:shape id="_x0000_i1107" type="#_x0000_t75" style="width:143.15pt;height:15.9pt" o:ole="">
            <v:imagedata r:id="rId170" o:title=""/>
          </v:shape>
          <o:OLEObject Type="Embed" ProgID="Equation.3" ShapeID="_x0000_i1107" DrawAspect="Content" ObjectID="_1645530119" r:id="rId171"/>
        </w:object>
      </w:r>
      <w:r w:rsidRPr="007F519E">
        <w:rPr>
          <w:rFonts w:ascii="Times New Roman" w:hAnsi="Times New Roman" w:cs="Times New Roman"/>
          <w:sz w:val="24"/>
          <w:szCs w:val="24"/>
        </w:rPr>
        <w:t>.</w:t>
      </w:r>
    </w:p>
    <w:p w:rsidR="00205102" w:rsidRPr="00C04BFE" w:rsidRDefault="00205102" w:rsidP="00205102">
      <w:pPr>
        <w:rPr>
          <w:sz w:val="10"/>
          <w:szCs w:val="10"/>
        </w:rPr>
      </w:pPr>
    </w:p>
    <w:p w:rsidR="00205102" w:rsidRPr="00877E15" w:rsidRDefault="00205102" w:rsidP="00205102">
      <w:pPr>
        <w:jc w:val="center"/>
        <w:rPr>
          <w:b/>
        </w:rPr>
      </w:pPr>
      <w:r w:rsidRPr="00877E15">
        <w:rPr>
          <w:b/>
        </w:rPr>
        <w:t xml:space="preserve">Вопросы к </w:t>
      </w:r>
      <w:r>
        <w:rPr>
          <w:b/>
        </w:rPr>
        <w:t>коллоквиуму</w:t>
      </w:r>
    </w:p>
    <w:p w:rsidR="00205102" w:rsidRPr="00E07896" w:rsidRDefault="00205102" w:rsidP="00205102">
      <w:pPr>
        <w:pStyle w:val="afd"/>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r>
        <w:rPr>
          <w:rFonts w:ascii="Times New Roman" w:hAnsi="Times New Roman"/>
          <w:sz w:val="24"/>
          <w:szCs w:val="24"/>
        </w:rPr>
        <w:t>Темы коллоквиума:</w:t>
      </w:r>
    </w:p>
    <w:p w:rsidR="00205102" w:rsidRPr="006F2663" w:rsidRDefault="00205102" w:rsidP="00205102">
      <w:pPr>
        <w:ind w:left="426" w:hanging="426"/>
        <w:rPr>
          <w:i/>
          <w:u w:val="single"/>
        </w:rPr>
      </w:pPr>
      <w:r w:rsidRPr="006F2663">
        <w:rPr>
          <w:i/>
          <w:u w:val="single"/>
        </w:rPr>
        <w:t>Графическое исследование функции</w:t>
      </w:r>
    </w:p>
    <w:p w:rsidR="00205102" w:rsidRPr="006F2663" w:rsidRDefault="00205102" w:rsidP="00205102">
      <w:pPr>
        <w:ind w:left="426" w:hanging="426"/>
      </w:pPr>
      <w:r w:rsidRPr="006F2663">
        <w:t>1.</w:t>
      </w:r>
      <w:r w:rsidRPr="006F2663">
        <w:tab/>
        <w:t>Понятие локального экстремума функции. Необходимое условие локального экстремума дифференцируемой функции.</w:t>
      </w:r>
    </w:p>
    <w:p w:rsidR="00205102" w:rsidRPr="006F2663" w:rsidRDefault="00205102" w:rsidP="00205102">
      <w:pPr>
        <w:ind w:left="426" w:hanging="426"/>
      </w:pPr>
      <w:r w:rsidRPr="006F2663">
        <w:t>2.</w:t>
      </w:r>
      <w:r w:rsidRPr="006F2663">
        <w:tab/>
        <w:t>Понятие монотонности функции в точке и на множестве. Критерий монотонности дифференцируемой функции.</w:t>
      </w:r>
    </w:p>
    <w:p w:rsidR="00205102" w:rsidRPr="006F2663" w:rsidRDefault="00205102" w:rsidP="00205102">
      <w:pPr>
        <w:ind w:left="426" w:hanging="426"/>
      </w:pPr>
      <w:r w:rsidRPr="006F2663">
        <w:t>3.</w:t>
      </w:r>
      <w:r w:rsidRPr="006F2663">
        <w:tab/>
        <w:t>Первое достаточное условие локального экстремума.</w:t>
      </w:r>
    </w:p>
    <w:p w:rsidR="00205102" w:rsidRPr="006F2663" w:rsidRDefault="00205102" w:rsidP="00205102">
      <w:pPr>
        <w:ind w:left="426" w:hanging="426"/>
      </w:pPr>
      <w:r w:rsidRPr="006F2663">
        <w:t>4.</w:t>
      </w:r>
      <w:r w:rsidRPr="006F2663">
        <w:tab/>
        <w:t>Второе достаточное условие локального экстремума.</w:t>
      </w:r>
    </w:p>
    <w:p w:rsidR="00205102" w:rsidRPr="006F2663" w:rsidRDefault="00205102" w:rsidP="00205102">
      <w:pPr>
        <w:ind w:left="426" w:hanging="426"/>
      </w:pPr>
      <w:r w:rsidRPr="006F2663">
        <w:t>5.</w:t>
      </w:r>
      <w:r w:rsidRPr="006F2663">
        <w:tab/>
        <w:t>Направление выпуклости графика функции. Понятие о точках перегиба.</w:t>
      </w:r>
    </w:p>
    <w:p w:rsidR="00205102" w:rsidRPr="006F2663" w:rsidRDefault="00205102" w:rsidP="00205102">
      <w:pPr>
        <w:ind w:left="426" w:hanging="426"/>
      </w:pPr>
      <w:r w:rsidRPr="006F2663">
        <w:t>6.</w:t>
      </w:r>
      <w:r w:rsidRPr="006F2663">
        <w:tab/>
        <w:t>Достаточные условия локальной выпуклости графика и выпуклости его на интервале (</w:t>
      </w:r>
      <w:r w:rsidRPr="006F2663">
        <w:rPr>
          <w:lang w:val="en-US"/>
        </w:rPr>
        <w:t>a</w:t>
      </w:r>
      <w:r w:rsidRPr="006F2663">
        <w:t>;</w:t>
      </w:r>
      <w:r w:rsidRPr="006F2663">
        <w:rPr>
          <w:lang w:val="en-US"/>
        </w:rPr>
        <w:t>b</w:t>
      </w:r>
      <w:r w:rsidRPr="006F2663">
        <w:t>).</w:t>
      </w:r>
    </w:p>
    <w:p w:rsidR="00205102" w:rsidRPr="006F2663" w:rsidRDefault="00205102" w:rsidP="00205102">
      <w:pPr>
        <w:ind w:left="426" w:hanging="426"/>
      </w:pPr>
      <w:r w:rsidRPr="006F2663">
        <w:t>7.</w:t>
      </w:r>
      <w:r w:rsidRPr="006F2663">
        <w:tab/>
        <w:t>Необходимое условие перегиба графика в данной точке.</w:t>
      </w:r>
    </w:p>
    <w:p w:rsidR="00205102" w:rsidRPr="006F2663" w:rsidRDefault="00205102" w:rsidP="00205102">
      <w:pPr>
        <w:ind w:left="426" w:hanging="426"/>
      </w:pPr>
      <w:r w:rsidRPr="006F2663">
        <w:t>8.</w:t>
      </w:r>
      <w:r w:rsidRPr="006F2663">
        <w:tab/>
        <w:t>Первое достаточное условие перегиба в данной точке.</w:t>
      </w:r>
    </w:p>
    <w:p w:rsidR="00205102" w:rsidRPr="006F2663" w:rsidRDefault="00205102" w:rsidP="00205102">
      <w:pPr>
        <w:ind w:left="426" w:hanging="426"/>
      </w:pPr>
      <w:r w:rsidRPr="006F2663">
        <w:t>9.</w:t>
      </w:r>
      <w:r w:rsidRPr="006F2663">
        <w:tab/>
        <w:t>Второе достаточное условие перегиба в данной точке.</w:t>
      </w:r>
    </w:p>
    <w:p w:rsidR="00205102" w:rsidRPr="006F2663" w:rsidRDefault="00205102" w:rsidP="00205102">
      <w:pPr>
        <w:ind w:left="426" w:hanging="426"/>
      </w:pPr>
      <w:r w:rsidRPr="006F2663">
        <w:t>10.</w:t>
      </w:r>
      <w:r w:rsidRPr="006F2663">
        <w:tab/>
        <w:t>Отыскание асимптот к графику функции (вертикальных и наклонных).</w:t>
      </w:r>
    </w:p>
    <w:p w:rsidR="00205102" w:rsidRPr="006F2663" w:rsidRDefault="00205102" w:rsidP="00205102">
      <w:pPr>
        <w:ind w:left="426" w:hanging="426"/>
      </w:pPr>
      <w:r w:rsidRPr="006F2663">
        <w:t>11.</w:t>
      </w:r>
      <w:r w:rsidRPr="006F2663">
        <w:tab/>
        <w:t>Отыскание наибольшего и наименьшего значения функции на сегменте [</w:t>
      </w:r>
      <w:r w:rsidRPr="006F2663">
        <w:rPr>
          <w:lang w:val="en-US"/>
        </w:rPr>
        <w:t>a</w:t>
      </w:r>
      <w:r w:rsidRPr="006F2663">
        <w:t>;</w:t>
      </w:r>
      <w:r w:rsidRPr="006F2663">
        <w:rPr>
          <w:lang w:val="en-US"/>
        </w:rPr>
        <w:t>b</w:t>
      </w:r>
      <w:r w:rsidRPr="006F2663">
        <w:t>] (глобальный экстремум). Понятие о краевом экстремуме.</w:t>
      </w:r>
    </w:p>
    <w:p w:rsidR="00205102" w:rsidRPr="006F2663" w:rsidRDefault="00205102" w:rsidP="00205102">
      <w:pPr>
        <w:ind w:left="426" w:hanging="426"/>
        <w:rPr>
          <w:i/>
        </w:rPr>
      </w:pPr>
      <w:r w:rsidRPr="006F2663">
        <w:rPr>
          <w:i/>
          <w:u w:val="single"/>
        </w:rPr>
        <w:t>Определенный интеграл</w:t>
      </w:r>
      <w:r w:rsidRPr="006F2663">
        <w:rPr>
          <w:i/>
        </w:rPr>
        <w:t>.</w:t>
      </w:r>
    </w:p>
    <w:p w:rsidR="00205102" w:rsidRPr="006F2663" w:rsidRDefault="00205102" w:rsidP="00205102">
      <w:pPr>
        <w:ind w:left="426" w:hanging="426"/>
      </w:pPr>
      <w:r w:rsidRPr="006F2663">
        <w:t>12.</w:t>
      </w:r>
      <w:r w:rsidRPr="006F2663">
        <w:tab/>
        <w:t xml:space="preserve">Понятие об определённом интеграле. Верхняя и нижняя интегральные суммы (суммы Дарбу), их свойства. Интегралы Дарбу. </w:t>
      </w:r>
    </w:p>
    <w:p w:rsidR="00205102" w:rsidRPr="006F2663" w:rsidRDefault="00205102" w:rsidP="00205102">
      <w:pPr>
        <w:ind w:left="426" w:hanging="426"/>
      </w:pPr>
      <w:r w:rsidRPr="006F2663">
        <w:t>13.</w:t>
      </w:r>
      <w:r w:rsidRPr="006F2663">
        <w:tab/>
        <w:t>Критерий интегрируемости функции.</w:t>
      </w:r>
    </w:p>
    <w:p w:rsidR="00205102" w:rsidRPr="006F2663" w:rsidRDefault="00205102" w:rsidP="00205102">
      <w:pPr>
        <w:ind w:left="426" w:hanging="426"/>
      </w:pPr>
      <w:r w:rsidRPr="006F2663">
        <w:t>14.</w:t>
      </w:r>
      <w:r w:rsidRPr="006F2663">
        <w:tab/>
        <w:t>Интегрируемость непрерывных, монотонных, кусочно-непрерывных функций.</w:t>
      </w:r>
    </w:p>
    <w:p w:rsidR="00205102" w:rsidRPr="006F2663" w:rsidRDefault="00205102" w:rsidP="00205102">
      <w:pPr>
        <w:ind w:left="426" w:hanging="426"/>
      </w:pPr>
      <w:r w:rsidRPr="006F2663">
        <w:t>15.</w:t>
      </w:r>
      <w:r w:rsidRPr="006F2663">
        <w:tab/>
        <w:t>Свойства определённого интеграла: аддитивность, линейность, интегрируемость произведения функций, сравнение интегралов от двух различных функций, интегрируемость модуля функции.</w:t>
      </w:r>
    </w:p>
    <w:p w:rsidR="00205102" w:rsidRPr="006F2663" w:rsidRDefault="00205102" w:rsidP="00205102">
      <w:pPr>
        <w:ind w:left="426" w:hanging="426"/>
      </w:pPr>
      <w:r w:rsidRPr="006F2663">
        <w:lastRenderedPageBreak/>
        <w:t xml:space="preserve">16. Свойства определённого интеграла: первая теорема о среднем, формулировка второй теоремы о среднем, интеграл </w:t>
      </w:r>
      <w:proofErr w:type="gramStart"/>
      <w:r w:rsidRPr="006F2663">
        <w:t>с</w:t>
      </w:r>
      <w:proofErr w:type="gramEnd"/>
      <w:r w:rsidRPr="006F2663">
        <w:t xml:space="preserve"> </w:t>
      </w:r>
      <w:proofErr w:type="gramStart"/>
      <w:r w:rsidRPr="006F2663">
        <w:t>переменным</w:t>
      </w:r>
      <w:proofErr w:type="gramEnd"/>
      <w:r w:rsidRPr="006F2663">
        <w:t xml:space="preserve"> верхним пределом, теорема о существовании первообразной у всякой непрерывной функции. Формула Ньютона-Лейбница – основная формула интегрального исчисления.</w:t>
      </w:r>
      <w:r w:rsidRPr="006F2663">
        <w:tab/>
      </w:r>
    </w:p>
    <w:p w:rsidR="00205102" w:rsidRPr="006F2663" w:rsidRDefault="00205102" w:rsidP="00205102">
      <w:pPr>
        <w:ind w:left="426" w:hanging="426"/>
      </w:pPr>
      <w:r w:rsidRPr="006F2663">
        <w:t>17.</w:t>
      </w:r>
      <w:r w:rsidRPr="006F2663">
        <w:tab/>
        <w:t>Замена переменной и интегрирование по частям в определённом интеграле.</w:t>
      </w:r>
    </w:p>
    <w:p w:rsidR="00205102" w:rsidRPr="006F2663" w:rsidRDefault="00205102" w:rsidP="00205102">
      <w:pPr>
        <w:tabs>
          <w:tab w:val="left" w:pos="5280"/>
        </w:tabs>
        <w:ind w:left="426" w:hanging="426"/>
        <w:rPr>
          <w:i/>
        </w:rPr>
      </w:pPr>
      <w:r w:rsidRPr="006F2663">
        <w:rPr>
          <w:i/>
          <w:u w:val="single"/>
        </w:rPr>
        <w:t>Приложения определенного интеграла</w:t>
      </w:r>
      <w:r w:rsidRPr="006F2663">
        <w:rPr>
          <w:i/>
        </w:rPr>
        <w:t>.</w:t>
      </w:r>
      <w:r w:rsidRPr="006F2663">
        <w:rPr>
          <w:i/>
        </w:rPr>
        <w:tab/>
      </w:r>
    </w:p>
    <w:p w:rsidR="00205102" w:rsidRPr="006F2663" w:rsidRDefault="00205102" w:rsidP="00205102">
      <w:pPr>
        <w:ind w:left="426" w:hanging="426"/>
      </w:pPr>
      <w:r w:rsidRPr="006F2663">
        <w:t>18.</w:t>
      </w:r>
      <w:r w:rsidRPr="006F2663">
        <w:tab/>
        <w:t>Квадрируемость и понятие площади плоской фигуры. Вычисление площади криволинейной трапеции и площади криволинейного сектора. Геометрический смысл определённого интеграла.</w:t>
      </w:r>
    </w:p>
    <w:p w:rsidR="00205102" w:rsidRPr="006F2663" w:rsidRDefault="00205102" w:rsidP="00205102">
      <w:pPr>
        <w:ind w:left="426" w:hanging="426"/>
      </w:pPr>
      <w:r w:rsidRPr="006F2663">
        <w:t>19.</w:t>
      </w:r>
      <w:r w:rsidRPr="006F2663">
        <w:tab/>
        <w:t xml:space="preserve">Кубируемость и понятие объёма тела в пространстве. Вычисление объёма тела, полученного вращением криволинейной трапеции вокруг оси </w:t>
      </w:r>
      <w:r w:rsidRPr="006F2663">
        <w:rPr>
          <w:lang w:val="en-US"/>
        </w:rPr>
        <w:t>OX</w:t>
      </w:r>
      <w:r w:rsidRPr="006F2663">
        <w:t>. Формула (без вывода) для объёма тела</w:t>
      </w:r>
      <w:proofErr w:type="gramStart"/>
      <w:r w:rsidRPr="006F2663">
        <w:t xml:space="preserve"> ,</w:t>
      </w:r>
      <w:proofErr w:type="gramEnd"/>
      <w:r w:rsidRPr="006F2663">
        <w:t xml:space="preserve"> полученного вращением криволинейной трапеции вокруг оси </w:t>
      </w:r>
      <w:r w:rsidRPr="006F2663">
        <w:rPr>
          <w:lang w:val="en-US"/>
        </w:rPr>
        <w:t>OY</w:t>
      </w:r>
      <w:r w:rsidRPr="006F2663">
        <w:t>,</w:t>
      </w:r>
    </w:p>
    <w:p w:rsidR="00205102" w:rsidRPr="006F2663" w:rsidRDefault="00205102" w:rsidP="00205102">
      <w:pPr>
        <w:ind w:left="426" w:hanging="426"/>
      </w:pPr>
      <w:r w:rsidRPr="006F2663">
        <w:t xml:space="preserve">20. </w:t>
      </w:r>
      <w:r w:rsidRPr="006F2663">
        <w:tab/>
        <w:t>Спрямляемость кривой и понятие длины кривой. Вычисление длины дуги кривых, заданных параметрически, а также в декартовых или в полярных координатах. Понятие о дифференциале длины дуги кривой.</w:t>
      </w:r>
    </w:p>
    <w:p w:rsidR="00205102" w:rsidRPr="006F2663" w:rsidRDefault="00205102" w:rsidP="00205102">
      <w:pPr>
        <w:ind w:left="426" w:hanging="426"/>
      </w:pPr>
      <w:r w:rsidRPr="006F2663">
        <w:t>21.</w:t>
      </w:r>
      <w:r w:rsidRPr="006F2663">
        <w:tab/>
        <w:t>Понятие о физических приложениях определённого интеграла.</w:t>
      </w:r>
    </w:p>
    <w:p w:rsidR="00205102" w:rsidRPr="006F2663" w:rsidRDefault="00205102" w:rsidP="00205102">
      <w:pPr>
        <w:ind w:left="426" w:hanging="426"/>
      </w:pPr>
      <w:r w:rsidRPr="006F2663">
        <w:t>22.</w:t>
      </w:r>
      <w:r w:rsidRPr="006F2663">
        <w:tab/>
        <w:t xml:space="preserve">Приближённые методы вычисления определённого интеграла. Метод прямоугольников. Его погрешность </w:t>
      </w:r>
    </w:p>
    <w:p w:rsidR="00205102" w:rsidRPr="006F2663" w:rsidRDefault="00205102" w:rsidP="00205102">
      <w:pPr>
        <w:ind w:left="426" w:hanging="426"/>
      </w:pPr>
      <w:r w:rsidRPr="006F2663">
        <w:t xml:space="preserve">23. </w:t>
      </w:r>
      <w:r w:rsidRPr="006F2663">
        <w:tab/>
        <w:t xml:space="preserve"> Приближённые методы вычисления определённого интеграла. Метод трапеций. Его погрешность (без доказательства).</w:t>
      </w:r>
    </w:p>
    <w:p w:rsidR="00205102" w:rsidRPr="006F2663" w:rsidRDefault="00205102" w:rsidP="00205102">
      <w:pPr>
        <w:ind w:left="426" w:hanging="426"/>
      </w:pPr>
      <w:r w:rsidRPr="006F2663">
        <w:t xml:space="preserve">24. </w:t>
      </w:r>
      <w:r w:rsidRPr="006F2663">
        <w:tab/>
        <w:t>Приближённые методы вычисления определённого интеграла. Метод парабол (Симпсона). Его погрешность (без доказательства).</w:t>
      </w:r>
    </w:p>
    <w:p w:rsidR="00205102" w:rsidRPr="006F2663" w:rsidRDefault="00205102" w:rsidP="00205102">
      <w:pPr>
        <w:ind w:left="426" w:hanging="426"/>
        <w:rPr>
          <w:i/>
          <w:u w:val="single"/>
        </w:rPr>
      </w:pPr>
      <w:r w:rsidRPr="006F2663">
        <w:rPr>
          <w:i/>
          <w:u w:val="single"/>
        </w:rPr>
        <w:t>Несобственные интегралы</w:t>
      </w:r>
    </w:p>
    <w:p w:rsidR="00205102" w:rsidRPr="006F2663" w:rsidRDefault="00205102" w:rsidP="00205102">
      <w:pPr>
        <w:ind w:left="426" w:hanging="426"/>
      </w:pPr>
      <w:r w:rsidRPr="006F2663">
        <w:t>25.</w:t>
      </w:r>
      <w:r w:rsidRPr="006F2663">
        <w:tab/>
        <w:t xml:space="preserve">Несобственный интеграл первого рода, его сходимость. Критерий Коши сходимости несобственного интеграла. </w:t>
      </w:r>
      <w:r w:rsidRPr="006F2663">
        <w:rPr>
          <w:lang w:val="en-US"/>
        </w:rPr>
        <w:t>I</w:t>
      </w:r>
      <w:r w:rsidRPr="006F2663">
        <w:t>-</w:t>
      </w:r>
      <w:proofErr w:type="gramStart"/>
      <w:r w:rsidRPr="006F2663">
        <w:t>го  рода</w:t>
      </w:r>
      <w:proofErr w:type="gramEnd"/>
      <w:r w:rsidRPr="006F2663">
        <w:t xml:space="preserve">. Вычисление с помощью формулы Ньютона-Лейбница. </w:t>
      </w:r>
    </w:p>
    <w:p w:rsidR="00205102" w:rsidRPr="006F2663" w:rsidRDefault="00205102" w:rsidP="00205102">
      <w:pPr>
        <w:ind w:left="426" w:hanging="426"/>
      </w:pPr>
      <w:r w:rsidRPr="006F2663">
        <w:t>26.</w:t>
      </w:r>
      <w:r w:rsidRPr="006F2663">
        <w:tab/>
        <w:t xml:space="preserve">Достаточные условия сходимости несобственного интеграла. </w:t>
      </w:r>
      <w:r w:rsidRPr="006F2663">
        <w:rPr>
          <w:lang w:val="en-US"/>
        </w:rPr>
        <w:t>I</w:t>
      </w:r>
      <w:r w:rsidRPr="006F2663">
        <w:t>-</w:t>
      </w:r>
      <w:proofErr w:type="gramStart"/>
      <w:r w:rsidRPr="006F2663">
        <w:t>го  рода</w:t>
      </w:r>
      <w:proofErr w:type="gramEnd"/>
      <w:r w:rsidRPr="006F2663">
        <w:t>. Признаки сравнения: общие, специальные (с интегралом Дирихле), признаки сравнения в предельной формулировке.</w:t>
      </w:r>
    </w:p>
    <w:p w:rsidR="00205102" w:rsidRPr="006F2663" w:rsidRDefault="00205102" w:rsidP="00205102">
      <w:pPr>
        <w:ind w:left="426" w:hanging="426"/>
      </w:pPr>
      <w:r w:rsidRPr="006F2663">
        <w:t xml:space="preserve">27. </w:t>
      </w:r>
      <w:r w:rsidRPr="006F2663">
        <w:tab/>
        <w:t xml:space="preserve">Абсолютная и условная сходимость несобственного интеграла </w:t>
      </w:r>
      <w:r w:rsidRPr="006F2663">
        <w:rPr>
          <w:lang w:val="en-US"/>
        </w:rPr>
        <w:t>I</w:t>
      </w:r>
      <w:r w:rsidRPr="006F2663">
        <w:t xml:space="preserve"> рода. Признак Абеля-Дирихле.</w:t>
      </w:r>
    </w:p>
    <w:p w:rsidR="00205102" w:rsidRPr="006F2663" w:rsidRDefault="00205102" w:rsidP="00205102">
      <w:pPr>
        <w:ind w:left="426" w:hanging="426"/>
      </w:pPr>
      <w:r w:rsidRPr="006F2663">
        <w:t xml:space="preserve">28. </w:t>
      </w:r>
      <w:r w:rsidRPr="006F2663">
        <w:tab/>
        <w:t xml:space="preserve">Исследование на абсолютную и условную сходимость интеграла </w:t>
      </w:r>
      <w:r w:rsidR="00184196" w:rsidRPr="006F2663">
        <w:rPr>
          <w:position w:val="-30"/>
        </w:rPr>
        <w:object w:dxaOrig="900" w:dyaOrig="740">
          <v:shape id="_x0000_i1108" type="#_x0000_t75" style="width:45.2pt;height:36.85pt" o:ole="">
            <v:imagedata r:id="rId172" o:title=""/>
          </v:shape>
          <o:OLEObject Type="Embed" ProgID="Equation.3" ShapeID="_x0000_i1108" DrawAspect="Content" ObjectID="_1645530120" r:id="rId173"/>
        </w:object>
      </w:r>
      <w:r w:rsidRPr="006F2663">
        <w:t>.</w:t>
      </w:r>
    </w:p>
    <w:p w:rsidR="00205102" w:rsidRPr="006F2663" w:rsidRDefault="00205102" w:rsidP="00205102">
      <w:pPr>
        <w:ind w:left="426" w:hanging="426"/>
      </w:pPr>
      <w:r w:rsidRPr="006F2663">
        <w:t xml:space="preserve">29. </w:t>
      </w:r>
      <w:r w:rsidRPr="006F2663">
        <w:tab/>
        <w:t>Замена переменных и интегрирование по частям в несобственном интеграле первого рода.</w:t>
      </w:r>
    </w:p>
    <w:p w:rsidR="00205102" w:rsidRPr="006F2663" w:rsidRDefault="00205102" w:rsidP="00205102">
      <w:pPr>
        <w:ind w:left="426" w:hanging="426"/>
      </w:pPr>
      <w:r w:rsidRPr="006F2663">
        <w:t xml:space="preserve">30. </w:t>
      </w:r>
      <w:r w:rsidRPr="006F2663">
        <w:tab/>
        <w:t xml:space="preserve">Несобственный интеграл второго рода. Понятие о его сходимости. Критерий Коши. Признаки сравнения для несобственного интеграла </w:t>
      </w:r>
      <w:r w:rsidRPr="006F2663">
        <w:rPr>
          <w:lang w:val="en-US"/>
        </w:rPr>
        <w:t>II</w:t>
      </w:r>
      <w:r w:rsidRPr="006F2663">
        <w:t xml:space="preserve"> рода: общие и специальные (с интегралом Дирихле </w:t>
      </w:r>
      <w:r w:rsidRPr="006F2663">
        <w:rPr>
          <w:lang w:val="en-US"/>
        </w:rPr>
        <w:t>II</w:t>
      </w:r>
      <w:r w:rsidRPr="006F2663">
        <w:t xml:space="preserve"> рода).</w:t>
      </w:r>
    </w:p>
    <w:p w:rsidR="00205102" w:rsidRPr="006F2663" w:rsidRDefault="00205102" w:rsidP="00205102">
      <w:pPr>
        <w:pStyle w:val="a"/>
        <w:numPr>
          <w:ilvl w:val="0"/>
          <w:numId w:val="0"/>
        </w:numPr>
        <w:tabs>
          <w:tab w:val="clear" w:pos="170"/>
          <w:tab w:val="left" w:pos="0"/>
        </w:tabs>
        <w:spacing w:before="40" w:after="40"/>
        <w:rPr>
          <w:szCs w:val="24"/>
        </w:rPr>
      </w:pPr>
      <w:r w:rsidRPr="006F2663">
        <w:rPr>
          <w:szCs w:val="24"/>
        </w:rPr>
        <w:t>31.</w:t>
      </w:r>
      <w:r>
        <w:rPr>
          <w:szCs w:val="24"/>
        </w:rPr>
        <w:t xml:space="preserve">  </w:t>
      </w:r>
      <w:r w:rsidRPr="006F2663">
        <w:rPr>
          <w:szCs w:val="24"/>
        </w:rPr>
        <w:t xml:space="preserve">Понятие о главном значении по Коши  несобственных интегралов </w:t>
      </w:r>
      <w:r w:rsidRPr="006F2663">
        <w:rPr>
          <w:szCs w:val="24"/>
          <w:lang w:val="en-US"/>
        </w:rPr>
        <w:t>I</w:t>
      </w:r>
      <w:r w:rsidRPr="006F2663">
        <w:rPr>
          <w:szCs w:val="24"/>
        </w:rPr>
        <w:t xml:space="preserve"> и </w:t>
      </w:r>
      <w:r w:rsidRPr="006F2663">
        <w:rPr>
          <w:szCs w:val="24"/>
          <w:lang w:val="en-US"/>
        </w:rPr>
        <w:t>II</w:t>
      </w:r>
      <w:r w:rsidRPr="006F2663">
        <w:rPr>
          <w:szCs w:val="24"/>
        </w:rPr>
        <w:t xml:space="preserve"> рода.  </w:t>
      </w:r>
    </w:p>
    <w:p w:rsidR="00205102" w:rsidRPr="00AC5886" w:rsidRDefault="00205102" w:rsidP="00205102">
      <w:pPr>
        <w:rPr>
          <w:color w:val="FF0000"/>
          <w:sz w:val="10"/>
          <w:szCs w:val="10"/>
        </w:rPr>
      </w:pPr>
    </w:p>
    <w:p w:rsidR="00205102" w:rsidRPr="00C04BFE" w:rsidRDefault="00205102" w:rsidP="00205102">
      <w:pPr>
        <w:rPr>
          <w:b/>
        </w:rPr>
      </w:pPr>
      <w:r w:rsidRPr="00C04BFE">
        <w:rPr>
          <w:b/>
        </w:rPr>
        <w:t>Типовой билет коллоквиума</w:t>
      </w:r>
    </w:p>
    <w:p w:rsidR="00205102" w:rsidRPr="00882BE1" w:rsidRDefault="00205102" w:rsidP="00205102">
      <w:pPr>
        <w:rPr>
          <w:b/>
        </w:rPr>
      </w:pPr>
      <w:r w:rsidRPr="00882BE1">
        <w:rPr>
          <w:b/>
        </w:rPr>
        <w:t>Дать определение или формулировку:</w:t>
      </w:r>
    </w:p>
    <w:p w:rsidR="00205102" w:rsidRPr="00882BE1" w:rsidRDefault="00205102" w:rsidP="00EA7E79">
      <w:pPr>
        <w:numPr>
          <w:ilvl w:val="0"/>
          <w:numId w:val="36"/>
        </w:numPr>
        <w:rPr>
          <w:b/>
        </w:rPr>
      </w:pPr>
      <w:r w:rsidRPr="00882BE1">
        <w:t>Второе достаточное условие локального экстремума.</w:t>
      </w:r>
    </w:p>
    <w:p w:rsidR="00205102" w:rsidRPr="00882BE1" w:rsidRDefault="00205102" w:rsidP="00EA7E79">
      <w:pPr>
        <w:numPr>
          <w:ilvl w:val="0"/>
          <w:numId w:val="36"/>
        </w:numPr>
      </w:pPr>
      <w:r w:rsidRPr="00882BE1">
        <w:t xml:space="preserve">Определённый интеграл от функции </w:t>
      </w:r>
      <w:r w:rsidRPr="00882BE1">
        <w:rPr>
          <w:lang w:val="en-US"/>
        </w:rPr>
        <w:t>f</w:t>
      </w:r>
      <w:r w:rsidRPr="00882BE1">
        <w:t>(</w:t>
      </w:r>
      <w:r w:rsidRPr="00882BE1">
        <w:rPr>
          <w:lang w:val="en-US"/>
        </w:rPr>
        <w:t>x</w:t>
      </w:r>
      <w:r w:rsidRPr="00882BE1">
        <w:t>) на отрезке [</w:t>
      </w:r>
      <w:r w:rsidRPr="00882BE1">
        <w:rPr>
          <w:lang w:val="en-US"/>
        </w:rPr>
        <w:t>a</w:t>
      </w:r>
      <w:r w:rsidRPr="00882BE1">
        <w:t>;</w:t>
      </w:r>
      <w:r w:rsidRPr="00882BE1">
        <w:rPr>
          <w:lang w:val="en-US"/>
        </w:rPr>
        <w:t>b</w:t>
      </w:r>
      <w:r w:rsidRPr="00882BE1">
        <w:t>].</w:t>
      </w:r>
    </w:p>
    <w:p w:rsidR="00205102" w:rsidRPr="00882BE1" w:rsidRDefault="00205102" w:rsidP="00EA7E79">
      <w:pPr>
        <w:numPr>
          <w:ilvl w:val="0"/>
          <w:numId w:val="36"/>
        </w:numPr>
      </w:pPr>
      <w:r w:rsidRPr="00882BE1">
        <w:t>Первая теорема о среднем для определённого интеграла.</w:t>
      </w:r>
    </w:p>
    <w:p w:rsidR="00205102" w:rsidRPr="00882BE1" w:rsidRDefault="00205102" w:rsidP="00EA7E79">
      <w:pPr>
        <w:numPr>
          <w:ilvl w:val="0"/>
          <w:numId w:val="36"/>
        </w:numPr>
        <w:rPr>
          <w:b/>
        </w:rPr>
      </w:pPr>
      <w:r w:rsidRPr="00882BE1">
        <w:t xml:space="preserve">Формула для объёма тела, полученного вращением криволинейной трапеции вокруг оси </w:t>
      </w:r>
      <w:r w:rsidRPr="00882BE1">
        <w:rPr>
          <w:lang w:val="en-US"/>
        </w:rPr>
        <w:t>OX</w:t>
      </w:r>
      <w:r w:rsidRPr="00882BE1">
        <w:t>.</w:t>
      </w:r>
    </w:p>
    <w:p w:rsidR="00205102" w:rsidRPr="00882BE1" w:rsidRDefault="00205102" w:rsidP="00205102">
      <w:pPr>
        <w:tabs>
          <w:tab w:val="num" w:pos="720"/>
        </w:tabs>
        <w:rPr>
          <w:b/>
        </w:rPr>
      </w:pPr>
      <w:r w:rsidRPr="00882BE1">
        <w:rPr>
          <w:b/>
        </w:rPr>
        <w:t>Основной вопрос (с доказательством):</w:t>
      </w:r>
    </w:p>
    <w:p w:rsidR="00205102" w:rsidRDefault="00205102" w:rsidP="00EA7E79">
      <w:pPr>
        <w:numPr>
          <w:ilvl w:val="0"/>
          <w:numId w:val="36"/>
        </w:numPr>
      </w:pPr>
      <w:r>
        <w:lastRenderedPageBreak/>
        <w:t>И</w:t>
      </w:r>
      <w:r w:rsidRPr="00882BE1">
        <w:t>нтеграл с переменным верхним пределом, теорема о существовании первообразной у всякой непрерывной функции.</w:t>
      </w:r>
    </w:p>
    <w:p w:rsidR="00205102" w:rsidRPr="00AC5886" w:rsidRDefault="00205102" w:rsidP="00205102">
      <w:pPr>
        <w:ind w:left="720"/>
        <w:rPr>
          <w:sz w:val="10"/>
          <w:szCs w:val="10"/>
        </w:rPr>
      </w:pPr>
    </w:p>
    <w:p w:rsidR="00205102" w:rsidRDefault="00205102" w:rsidP="00205102">
      <w:pPr>
        <w:rPr>
          <w:b/>
        </w:rPr>
      </w:pPr>
      <w:r w:rsidRPr="007F519E">
        <w:rPr>
          <w:b/>
        </w:rPr>
        <w:t>Типовые контрольные задания или иные материалы для пров</w:t>
      </w:r>
      <w:r>
        <w:rPr>
          <w:b/>
        </w:rPr>
        <w:t>едения промежуточной аттестации</w:t>
      </w:r>
    </w:p>
    <w:p w:rsidR="00205102" w:rsidRDefault="00205102" w:rsidP="00205102">
      <w:pPr>
        <w:rPr>
          <w:b/>
        </w:rPr>
      </w:pPr>
      <w:r w:rsidRPr="00803778">
        <w:rPr>
          <w:b/>
        </w:rPr>
        <w:t>Зачетная работа</w:t>
      </w:r>
    </w:p>
    <w:p w:rsidR="00205102" w:rsidRPr="00802FDE" w:rsidRDefault="00205102" w:rsidP="00EA7E79">
      <w:pPr>
        <w:numPr>
          <w:ilvl w:val="0"/>
          <w:numId w:val="37"/>
        </w:numPr>
      </w:pPr>
      <w:r w:rsidRPr="00802FDE">
        <w:t xml:space="preserve">Найти длину дуги кривой: </w:t>
      </w:r>
      <w:r w:rsidR="00184196" w:rsidRPr="00802FDE">
        <w:rPr>
          <w:position w:val="-24"/>
        </w:rPr>
        <w:object w:dxaOrig="1240" w:dyaOrig="620">
          <v:shape id="_x0000_i1109" type="#_x0000_t75" style="width:61.95pt;height:31pt" o:ole="">
            <v:imagedata r:id="rId174" o:title=""/>
          </v:shape>
          <o:OLEObject Type="Embed" ProgID="Equation.3" ShapeID="_x0000_i1109" DrawAspect="Content" ObjectID="_1645530121" r:id="rId175"/>
        </w:object>
      </w:r>
    </w:p>
    <w:p w:rsidR="00205102" w:rsidRPr="00802FDE" w:rsidRDefault="00205102" w:rsidP="00EA7E79">
      <w:pPr>
        <w:numPr>
          <w:ilvl w:val="0"/>
          <w:numId w:val="37"/>
        </w:numPr>
      </w:pPr>
      <w:r w:rsidRPr="00802FDE">
        <w:t xml:space="preserve"> Вычислить площадь </w:t>
      </w:r>
      <w:r w:rsidR="00184196" w:rsidRPr="00802FDE">
        <w:rPr>
          <w:position w:val="-24"/>
        </w:rPr>
        <w:object w:dxaOrig="2560" w:dyaOrig="660">
          <v:shape id="_x0000_i1110" type="#_x0000_t75" style="width:128.1pt;height:33.5pt" o:ole="">
            <v:imagedata r:id="rId176" o:title=""/>
          </v:shape>
          <o:OLEObject Type="Embed" ProgID="Equation.3" ShapeID="_x0000_i1110" DrawAspect="Content" ObjectID="_1645530122" r:id="rId177"/>
        </w:object>
      </w:r>
    </w:p>
    <w:p w:rsidR="00205102" w:rsidRPr="00802FDE" w:rsidRDefault="00205102" w:rsidP="00EA7E79">
      <w:pPr>
        <w:numPr>
          <w:ilvl w:val="0"/>
          <w:numId w:val="37"/>
        </w:numPr>
      </w:pPr>
      <w:r w:rsidRPr="00802FDE">
        <w:t xml:space="preserve"> Исследовать на сходимость: </w:t>
      </w:r>
      <w:r w:rsidR="00184196" w:rsidRPr="00802FDE">
        <w:rPr>
          <w:position w:val="-32"/>
        </w:rPr>
        <w:object w:dxaOrig="1560" w:dyaOrig="760">
          <v:shape id="_x0000_i1111" type="#_x0000_t75" style="width:77.85pt;height:37.65pt" o:ole="">
            <v:imagedata r:id="rId178" o:title=""/>
          </v:shape>
          <o:OLEObject Type="Embed" ProgID="Equation.3" ShapeID="_x0000_i1111" DrawAspect="Content" ObjectID="_1645530123" r:id="rId179"/>
        </w:object>
      </w:r>
    </w:p>
    <w:p w:rsidR="00205102" w:rsidRPr="00802FDE" w:rsidRDefault="00205102" w:rsidP="00EA7E79">
      <w:pPr>
        <w:numPr>
          <w:ilvl w:val="0"/>
          <w:numId w:val="37"/>
        </w:numPr>
      </w:pPr>
      <w:r w:rsidRPr="00802FDE">
        <w:t xml:space="preserve">Исследовать на абсолютную и условную сходимость: </w:t>
      </w:r>
      <w:r w:rsidR="00184196" w:rsidRPr="00802FDE">
        <w:rPr>
          <w:position w:val="-32"/>
        </w:rPr>
        <w:object w:dxaOrig="1460" w:dyaOrig="760">
          <v:shape id="_x0000_i1112" type="#_x0000_t75" style="width:1in;height:37.65pt" o:ole="">
            <v:imagedata r:id="rId180" o:title=""/>
          </v:shape>
          <o:OLEObject Type="Embed" ProgID="Equation.3" ShapeID="_x0000_i1112" DrawAspect="Content" ObjectID="_1645530124" r:id="rId181"/>
        </w:object>
      </w:r>
    </w:p>
    <w:p w:rsidR="00205102" w:rsidRPr="0087008D" w:rsidRDefault="00205102" w:rsidP="00EA7E79">
      <w:pPr>
        <w:numPr>
          <w:ilvl w:val="0"/>
          <w:numId w:val="37"/>
        </w:numPr>
      </w:pPr>
      <w:r w:rsidRPr="00802FDE">
        <w:t>Исследовать на непрерывность по каждому аргументу и по совокупности:</w:t>
      </w:r>
    </w:p>
    <w:p w:rsidR="00205102" w:rsidRPr="00802FDE" w:rsidRDefault="00184196" w:rsidP="00205102">
      <w:pPr>
        <w:ind w:left="360"/>
        <w:jc w:val="center"/>
      </w:pPr>
      <w:r w:rsidRPr="00802FDE">
        <w:rPr>
          <w:position w:val="-16"/>
        </w:rPr>
        <w:object w:dxaOrig="3739" w:dyaOrig="400">
          <v:shape id="_x0000_i1113" type="#_x0000_t75" style="width:185pt;height:20.1pt" o:ole="">
            <v:imagedata r:id="rId182" o:title=""/>
          </v:shape>
          <o:OLEObject Type="Embed" ProgID="Equation.3" ShapeID="_x0000_i1113" DrawAspect="Content" ObjectID="_1645530125" r:id="rId183"/>
        </w:object>
      </w:r>
    </w:p>
    <w:p w:rsidR="00205102" w:rsidRPr="0087008D" w:rsidRDefault="00205102" w:rsidP="00EA7E79">
      <w:pPr>
        <w:numPr>
          <w:ilvl w:val="0"/>
          <w:numId w:val="37"/>
        </w:numPr>
      </w:pPr>
      <w:r w:rsidRPr="00802FDE">
        <w:t xml:space="preserve"> Исследовать на дифференцируемость: </w:t>
      </w:r>
    </w:p>
    <w:p w:rsidR="00205102" w:rsidRPr="00802FDE" w:rsidRDefault="00184196" w:rsidP="00205102">
      <w:pPr>
        <w:ind w:left="360"/>
        <w:jc w:val="center"/>
      </w:pPr>
      <w:r w:rsidRPr="00802FDE">
        <w:rPr>
          <w:position w:val="-10"/>
        </w:rPr>
        <w:object w:dxaOrig="1520" w:dyaOrig="460">
          <v:shape id="_x0000_i1114" type="#_x0000_t75" style="width:75.35pt;height:23.45pt" o:ole="">
            <v:imagedata r:id="rId184" o:title=""/>
          </v:shape>
          <o:OLEObject Type="Embed" ProgID="Equation.3" ShapeID="_x0000_i1114" DrawAspect="Content" ObjectID="_1645530126" r:id="rId185"/>
        </w:object>
      </w:r>
      <w:r w:rsidR="00205102" w:rsidRPr="00802FDE">
        <w:t xml:space="preserve">при </w:t>
      </w:r>
      <w:r w:rsidRPr="00802FDE">
        <w:rPr>
          <w:position w:val="-10"/>
        </w:rPr>
        <w:object w:dxaOrig="1200" w:dyaOrig="360">
          <v:shape id="_x0000_i1115" type="#_x0000_t75" style="width:60.3pt;height:18.4pt" o:ole="">
            <v:imagedata r:id="rId186" o:title=""/>
          </v:shape>
          <o:OLEObject Type="Embed" ProgID="Equation.3" ShapeID="_x0000_i1115" DrawAspect="Content" ObjectID="_1645530127" r:id="rId187"/>
        </w:object>
      </w:r>
      <w:r w:rsidR="00205102" w:rsidRPr="00802FDE">
        <w:t xml:space="preserve">и </w:t>
      </w:r>
      <w:r w:rsidRPr="00802FDE">
        <w:rPr>
          <w:position w:val="-10"/>
        </w:rPr>
        <w:object w:dxaOrig="1120" w:dyaOrig="320">
          <v:shape id="_x0000_i1116" type="#_x0000_t75" style="width:56.1pt;height:15.9pt" o:ole="">
            <v:imagedata r:id="rId188" o:title=""/>
          </v:shape>
          <o:OLEObject Type="Embed" ProgID="Equation.3" ShapeID="_x0000_i1116" DrawAspect="Content" ObjectID="_1645530128" r:id="rId189"/>
        </w:object>
      </w:r>
    </w:p>
    <w:p w:rsidR="00205102" w:rsidRPr="00802FDE" w:rsidRDefault="00205102" w:rsidP="00EA7E79">
      <w:pPr>
        <w:numPr>
          <w:ilvl w:val="0"/>
          <w:numId w:val="37"/>
        </w:numPr>
      </w:pPr>
      <w:r w:rsidRPr="00802FDE">
        <w:t xml:space="preserve"> Найти дифференциалы </w:t>
      </w:r>
      <w:r w:rsidR="00184196" w:rsidRPr="00802FDE">
        <w:rPr>
          <w:position w:val="-10"/>
        </w:rPr>
        <w:object w:dxaOrig="780" w:dyaOrig="360">
          <v:shape id="_x0000_i1117" type="#_x0000_t75" style="width:39.35pt;height:18.4pt" o:ole="">
            <v:imagedata r:id="rId190" o:title=""/>
          </v:shape>
          <o:OLEObject Type="Embed" ProgID="Equation.3" ShapeID="_x0000_i1117" DrawAspect="Content" ObjectID="_1645530129" r:id="rId191"/>
        </w:object>
      </w:r>
      <w:r w:rsidRPr="00802FDE">
        <w:t xml:space="preserve"> для функции </w:t>
      </w:r>
      <w:r w:rsidR="00184196" w:rsidRPr="00802FDE">
        <w:rPr>
          <w:position w:val="-10"/>
        </w:rPr>
        <w:object w:dxaOrig="940" w:dyaOrig="320">
          <v:shape id="_x0000_i1118" type="#_x0000_t75" style="width:47.7pt;height:15.9pt" o:ole="">
            <v:imagedata r:id="rId192" o:title=""/>
          </v:shape>
          <o:OLEObject Type="Embed" ProgID="Equation.3" ShapeID="_x0000_i1118" DrawAspect="Content" ObjectID="_1645530130" r:id="rId193"/>
        </w:object>
      </w:r>
      <w:r w:rsidRPr="00802FDE">
        <w:t xml:space="preserve"> если </w:t>
      </w:r>
      <w:r w:rsidR="00184196" w:rsidRPr="00802FDE">
        <w:rPr>
          <w:position w:val="-12"/>
        </w:rPr>
        <w:object w:dxaOrig="1359" w:dyaOrig="440">
          <v:shape id="_x0000_i1119" type="#_x0000_t75" style="width:67.8pt;height:20.95pt" o:ole="">
            <v:imagedata r:id="rId194" o:title=""/>
          </v:shape>
          <o:OLEObject Type="Embed" ProgID="Equation.3" ShapeID="_x0000_i1119" DrawAspect="Content" ObjectID="_1645530131" r:id="rId195"/>
        </w:object>
      </w:r>
    </w:p>
    <w:p w:rsidR="00205102" w:rsidRPr="00802FDE" w:rsidRDefault="00205102" w:rsidP="00EA7E79">
      <w:pPr>
        <w:numPr>
          <w:ilvl w:val="0"/>
          <w:numId w:val="37"/>
        </w:numPr>
      </w:pPr>
      <w:r w:rsidRPr="00802FDE">
        <w:t xml:space="preserve"> Найти </w:t>
      </w:r>
      <w:r w:rsidR="00184196" w:rsidRPr="00BE6D58">
        <w:rPr>
          <w:position w:val="-30"/>
        </w:rPr>
        <w:object w:dxaOrig="560" w:dyaOrig="720">
          <v:shape id="_x0000_i1120" type="#_x0000_t75" style="width:27.65pt;height:36pt" o:ole="">
            <v:imagedata r:id="rId196" o:title=""/>
          </v:shape>
          <o:OLEObject Type="Embed" ProgID="Equation.3" ShapeID="_x0000_i1120" DrawAspect="Content" ObjectID="_1645530132" r:id="rId197"/>
        </w:object>
      </w:r>
      <w:r w:rsidRPr="00802FDE">
        <w:t xml:space="preserve"> неявной функции </w:t>
      </w:r>
      <w:r w:rsidR="00184196" w:rsidRPr="00802FDE">
        <w:rPr>
          <w:position w:val="-10"/>
        </w:rPr>
        <w:object w:dxaOrig="1120" w:dyaOrig="320">
          <v:shape id="_x0000_i1121" type="#_x0000_t75" style="width:56.1pt;height:15.9pt" o:ole="">
            <v:imagedata r:id="rId198" o:title=""/>
          </v:shape>
          <o:OLEObject Type="Embed" ProgID="Equation.3" ShapeID="_x0000_i1121" DrawAspect="Content" ObjectID="_1645530133" r:id="rId199"/>
        </w:object>
      </w:r>
      <w:r w:rsidRPr="00802FDE">
        <w:t xml:space="preserve"> если </w:t>
      </w:r>
      <w:r w:rsidR="00184196" w:rsidRPr="00802FDE">
        <w:rPr>
          <w:position w:val="-10"/>
        </w:rPr>
        <w:object w:dxaOrig="1140" w:dyaOrig="320">
          <v:shape id="_x0000_i1122" type="#_x0000_t75" style="width:56.95pt;height:15.9pt" o:ole="">
            <v:imagedata r:id="rId200" o:title=""/>
          </v:shape>
          <o:OLEObject Type="Embed" ProgID="Equation.3" ShapeID="_x0000_i1122" DrawAspect="Content" ObjectID="_1645530134" r:id="rId201"/>
        </w:object>
      </w:r>
      <w:r w:rsidRPr="00802FDE">
        <w:t xml:space="preserve"> где </w:t>
      </w:r>
      <w:r w:rsidR="00184196" w:rsidRPr="00802FDE">
        <w:rPr>
          <w:position w:val="-10"/>
        </w:rPr>
        <w:object w:dxaOrig="2500" w:dyaOrig="279">
          <v:shape id="_x0000_i1123" type="#_x0000_t75" style="width:125.6pt;height:14.25pt" o:ole="">
            <v:imagedata r:id="rId202" o:title=""/>
          </v:shape>
          <o:OLEObject Type="Embed" ProgID="Equation.3" ShapeID="_x0000_i1123" DrawAspect="Content" ObjectID="_1645530135" r:id="rId203"/>
        </w:object>
      </w:r>
    </w:p>
    <w:p w:rsidR="00205102" w:rsidRPr="007F519E" w:rsidRDefault="00205102" w:rsidP="00EA7E79">
      <w:pPr>
        <w:numPr>
          <w:ilvl w:val="0"/>
          <w:numId w:val="37"/>
        </w:numPr>
      </w:pPr>
      <w:r w:rsidRPr="007F519E">
        <w:t xml:space="preserve">Разложить по формуле Маклорена до членов 6-го порядка малости: </w:t>
      </w:r>
      <w:r w:rsidR="00184196" w:rsidRPr="007F519E">
        <w:rPr>
          <w:position w:val="-12"/>
        </w:rPr>
        <w:object w:dxaOrig="2680" w:dyaOrig="440">
          <v:shape id="_x0000_i1124" type="#_x0000_t75" style="width:133.95pt;height:20.95pt" o:ole="">
            <v:imagedata r:id="rId204" o:title=""/>
          </v:shape>
          <o:OLEObject Type="Embed" ProgID="Equation.3" ShapeID="_x0000_i1124" DrawAspect="Content" ObjectID="_1645530136" r:id="rId205"/>
        </w:object>
      </w:r>
    </w:p>
    <w:p w:rsidR="00205102" w:rsidRPr="007F519E" w:rsidRDefault="00205102" w:rsidP="00EA7E79">
      <w:pPr>
        <w:pStyle w:val="af2"/>
        <w:numPr>
          <w:ilvl w:val="0"/>
          <w:numId w:val="37"/>
        </w:numPr>
        <w:spacing w:line="240" w:lineRule="auto"/>
        <w:rPr>
          <w:rFonts w:ascii="Times New Roman" w:hAnsi="Times New Roman" w:cs="Times New Roman"/>
          <w:sz w:val="24"/>
          <w:szCs w:val="24"/>
        </w:rPr>
      </w:pPr>
      <w:r w:rsidRPr="007F519E">
        <w:rPr>
          <w:rFonts w:ascii="Times New Roman" w:hAnsi="Times New Roman" w:cs="Times New Roman"/>
          <w:sz w:val="24"/>
          <w:szCs w:val="24"/>
        </w:rPr>
        <w:t xml:space="preserve">Определить наибольшее и наименьшее значения функции </w:t>
      </w:r>
      <w:r w:rsidR="00184196" w:rsidRPr="007F519E">
        <w:rPr>
          <w:rFonts w:ascii="Times New Roman" w:hAnsi="Times New Roman" w:cs="Times New Roman"/>
          <w:position w:val="-10"/>
          <w:sz w:val="24"/>
          <w:szCs w:val="24"/>
        </w:rPr>
        <w:object w:dxaOrig="1740" w:dyaOrig="360">
          <v:shape id="_x0000_i1125" type="#_x0000_t75" style="width:87.05pt;height:18.4pt" o:ole="">
            <v:imagedata r:id="rId206" o:title=""/>
          </v:shape>
          <o:OLEObject Type="Embed" ProgID="Equation.3" ShapeID="_x0000_i1125" DrawAspect="Content" ObjectID="_1645530137" r:id="rId207"/>
        </w:object>
      </w:r>
      <w:r w:rsidRPr="007F519E">
        <w:rPr>
          <w:rFonts w:ascii="Times New Roman" w:hAnsi="Times New Roman" w:cs="Times New Roman"/>
          <w:sz w:val="24"/>
          <w:szCs w:val="24"/>
        </w:rPr>
        <w:t xml:space="preserve"> в области </w:t>
      </w:r>
      <w:r w:rsidR="00184196" w:rsidRPr="007F519E">
        <w:rPr>
          <w:rFonts w:ascii="Times New Roman" w:hAnsi="Times New Roman" w:cs="Times New Roman"/>
          <w:position w:val="-10"/>
          <w:sz w:val="24"/>
          <w:szCs w:val="24"/>
        </w:rPr>
        <w:object w:dxaOrig="1560" w:dyaOrig="360">
          <v:shape id="_x0000_i1126" type="#_x0000_t75" style="width:77.85pt;height:18.4pt" o:ole="">
            <v:imagedata r:id="rId208" o:title=""/>
          </v:shape>
          <o:OLEObject Type="Embed" ProgID="Equation.3" ShapeID="_x0000_i1126" DrawAspect="Content" ObjectID="_1645530138" r:id="rId209"/>
        </w:object>
      </w:r>
    </w:p>
    <w:p w:rsidR="00205102" w:rsidRPr="00C04BFE" w:rsidRDefault="00205102" w:rsidP="00205102">
      <w:pPr>
        <w:rPr>
          <w:sz w:val="10"/>
          <w:szCs w:val="10"/>
        </w:rPr>
      </w:pPr>
    </w:p>
    <w:p w:rsidR="00205102" w:rsidRPr="00AC5886" w:rsidRDefault="00205102" w:rsidP="00205102">
      <w:pPr>
        <w:rPr>
          <w:b/>
        </w:rPr>
      </w:pPr>
      <w:r w:rsidRPr="006656EE">
        <w:rPr>
          <w:b/>
        </w:rPr>
        <w:t>Вопросы к экзамену</w:t>
      </w:r>
    </w:p>
    <w:p w:rsidR="00205102" w:rsidRPr="00727B84" w:rsidRDefault="00205102" w:rsidP="00EA7E79">
      <w:pPr>
        <w:pStyle w:val="af2"/>
        <w:numPr>
          <w:ilvl w:val="0"/>
          <w:numId w:val="38"/>
        </w:numPr>
        <w:spacing w:before="120"/>
        <w:ind w:left="714" w:hanging="357"/>
        <w:rPr>
          <w:rFonts w:ascii="Times New Roman" w:hAnsi="Times New Roman" w:cs="Times New Roman"/>
          <w:sz w:val="24"/>
          <w:szCs w:val="24"/>
        </w:rPr>
      </w:pPr>
      <w:r w:rsidRPr="00727B84">
        <w:rPr>
          <w:rFonts w:ascii="Times New Roman" w:hAnsi="Times New Roman" w:cs="Times New Roman"/>
          <w:sz w:val="24"/>
          <w:szCs w:val="24"/>
        </w:rPr>
        <w:t>Отыскание точек локального экстремума функции. Достаточные условия экстремума.</w:t>
      </w:r>
    </w:p>
    <w:p w:rsidR="00205102" w:rsidRPr="00727B84" w:rsidRDefault="00205102" w:rsidP="00EA7E79">
      <w:pPr>
        <w:pStyle w:val="af2"/>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Направление выпуклости графика функции и точки перегиба. Достаточные условия перегиба.</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Асимптоты графика функции. Общая схема исследования графика функции.</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Понятие интегрируемости функции. Леммы Дарбу о верхних и нижних суммах.</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Необходимое и достаточное условие интегрируемости.</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Классы интегрируемых функций.</w:t>
      </w:r>
    </w:p>
    <w:p w:rsidR="00205102" w:rsidRPr="00727B84" w:rsidRDefault="00205102" w:rsidP="00EA7E79">
      <w:pPr>
        <w:pStyle w:val="af2"/>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Основные свойства определенного интеграла. Оценки интегралов. Формулы среднего значения.</w:t>
      </w:r>
    </w:p>
    <w:p w:rsidR="00205102" w:rsidRPr="00727B84" w:rsidRDefault="00205102" w:rsidP="00EA7E79">
      <w:pPr>
        <w:pStyle w:val="af2"/>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lastRenderedPageBreak/>
        <w:t>Основная формула интегрального исчисления. Формулы замены переменного и интег</w:t>
      </w:r>
      <w:r w:rsidRPr="00727B84">
        <w:rPr>
          <w:rFonts w:ascii="Times New Roman" w:hAnsi="Times New Roman" w:cs="Times New Roman"/>
          <w:sz w:val="24"/>
          <w:szCs w:val="24"/>
        </w:rPr>
        <w:softHyphen/>
        <w:t>рирования по частям.</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Понятие длины плоской кривой. Формулы для вычисления длины дуги кривой.</w:t>
      </w:r>
    </w:p>
    <w:p w:rsidR="00205102" w:rsidRPr="00727B84" w:rsidRDefault="00205102" w:rsidP="00EA7E79">
      <w:pPr>
        <w:pStyle w:val="af2"/>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квадрируемости (площади) плоской фигуры. Площадь криволинейной трапе</w:t>
      </w:r>
      <w:r w:rsidRPr="00727B84">
        <w:rPr>
          <w:rFonts w:ascii="Times New Roman" w:hAnsi="Times New Roman" w:cs="Times New Roman"/>
          <w:sz w:val="24"/>
          <w:szCs w:val="24"/>
        </w:rPr>
        <w:softHyphen/>
        <w:t>ции и криволинейного сектора.</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Понятие кубируемости (объем тела)</w:t>
      </w:r>
      <w:r w:rsidRPr="00727B84">
        <w:rPr>
          <w:rFonts w:ascii="Times New Roman" w:hAnsi="Times New Roman" w:cs="Times New Roman"/>
          <w:iCs/>
          <w:sz w:val="24"/>
          <w:szCs w:val="24"/>
        </w:rPr>
        <w:t>. Кубируемость некоторых классов тел</w:t>
      </w:r>
      <w:r w:rsidRPr="00727B84">
        <w:rPr>
          <w:rFonts w:ascii="Times New Roman" w:hAnsi="Times New Roman" w:cs="Times New Roman"/>
          <w:sz w:val="24"/>
          <w:szCs w:val="24"/>
        </w:rPr>
        <w:t>.</w:t>
      </w:r>
    </w:p>
    <w:p w:rsidR="00205102" w:rsidRPr="00727B84" w:rsidRDefault="00205102" w:rsidP="00EA7E79">
      <w:pPr>
        <w:pStyle w:val="af2"/>
        <w:numPr>
          <w:ilvl w:val="0"/>
          <w:numId w:val="38"/>
        </w:numPr>
        <w:spacing w:line="220" w:lineRule="auto"/>
        <w:rPr>
          <w:rFonts w:ascii="Times New Roman" w:hAnsi="Times New Roman" w:cs="Times New Roman"/>
          <w:sz w:val="24"/>
          <w:szCs w:val="24"/>
        </w:rPr>
      </w:pPr>
      <w:r w:rsidRPr="00727B84">
        <w:rPr>
          <w:rFonts w:ascii="Times New Roman" w:hAnsi="Times New Roman" w:cs="Times New Roman"/>
          <w:sz w:val="24"/>
          <w:szCs w:val="24"/>
        </w:rPr>
        <w:t>Абсолютная сходимость несобственных интегралов. Формулы замены переменного и интегрирования по частям для несобственных интегралов.</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Признак Абеля-Дирихле. Главное значение несобственного интеграла.</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Метод хорд и его обоснование.</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Метод касательных и его обоснование.</w:t>
      </w:r>
    </w:p>
    <w:p w:rsidR="00205102" w:rsidRPr="00727B84" w:rsidRDefault="00205102" w:rsidP="00EA7E79">
      <w:pPr>
        <w:pStyle w:val="af2"/>
        <w:numPr>
          <w:ilvl w:val="0"/>
          <w:numId w:val="38"/>
        </w:numPr>
        <w:spacing w:line="220" w:lineRule="auto"/>
        <w:rPr>
          <w:rFonts w:ascii="Times New Roman" w:hAnsi="Times New Roman" w:cs="Times New Roman"/>
          <w:sz w:val="24"/>
          <w:szCs w:val="24"/>
        </w:rPr>
      </w:pPr>
      <w:r w:rsidRPr="00727B84">
        <w:rPr>
          <w:rFonts w:ascii="Times New Roman" w:hAnsi="Times New Roman" w:cs="Times New Roman"/>
          <w:sz w:val="24"/>
          <w:szCs w:val="24"/>
        </w:rPr>
        <w:t>Приближенные методы вычисления определенных интегралов (для одного из методов вывести оценку погрешности)</w:t>
      </w:r>
    </w:p>
    <w:p w:rsidR="00205102" w:rsidRPr="00727B84" w:rsidRDefault="00205102" w:rsidP="00EA7E79">
      <w:pPr>
        <w:pStyle w:val="af2"/>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 xml:space="preserve">Различные множества точек и последовательности точек </w:t>
      </w:r>
      <w:r w:rsidRPr="00727B84">
        <w:rPr>
          <w:rFonts w:ascii="Times New Roman" w:hAnsi="Times New Roman" w:cs="Times New Roman"/>
          <w:sz w:val="24"/>
          <w:szCs w:val="24"/>
          <w:lang w:val="en-US"/>
        </w:rPr>
        <w:t>n</w:t>
      </w:r>
      <w:r w:rsidRPr="00727B84">
        <w:rPr>
          <w:rFonts w:ascii="Times New Roman" w:hAnsi="Times New Roman" w:cs="Times New Roman"/>
          <w:sz w:val="24"/>
          <w:szCs w:val="24"/>
        </w:rPr>
        <w:t>-мерного пространства. Тео</w:t>
      </w:r>
      <w:r w:rsidRPr="00727B84">
        <w:rPr>
          <w:rFonts w:ascii="Times New Roman" w:hAnsi="Times New Roman" w:cs="Times New Roman"/>
          <w:sz w:val="24"/>
          <w:szCs w:val="24"/>
        </w:rPr>
        <w:softHyphen/>
        <w:t>рема Больцано-Вейерштрасса.</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 xml:space="preserve">Понятие функции </w:t>
      </w:r>
      <w:proofErr w:type="gramStart"/>
      <w:r w:rsidRPr="00727B84">
        <w:rPr>
          <w:rFonts w:ascii="Times New Roman" w:hAnsi="Times New Roman" w:cs="Times New Roman"/>
          <w:i/>
          <w:iCs/>
          <w:sz w:val="24"/>
          <w:szCs w:val="24"/>
        </w:rPr>
        <w:t>п</w:t>
      </w:r>
      <w:proofErr w:type="gramEnd"/>
      <w:r w:rsidRPr="00727B84">
        <w:rPr>
          <w:rFonts w:ascii="Times New Roman" w:hAnsi="Times New Roman" w:cs="Times New Roman"/>
          <w:sz w:val="24"/>
          <w:szCs w:val="24"/>
        </w:rPr>
        <w:t xml:space="preserve"> переменных и ее предельного значения.</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 xml:space="preserve">Непрерывность функции </w:t>
      </w:r>
      <w:proofErr w:type="gramStart"/>
      <w:r w:rsidRPr="00727B84">
        <w:rPr>
          <w:rFonts w:ascii="Times New Roman" w:hAnsi="Times New Roman" w:cs="Times New Roman"/>
          <w:i/>
          <w:iCs/>
          <w:sz w:val="24"/>
          <w:szCs w:val="24"/>
        </w:rPr>
        <w:t>п</w:t>
      </w:r>
      <w:proofErr w:type="gramEnd"/>
      <w:r w:rsidRPr="00727B84">
        <w:rPr>
          <w:rFonts w:ascii="Times New Roman" w:hAnsi="Times New Roman" w:cs="Times New Roman"/>
          <w:sz w:val="24"/>
          <w:szCs w:val="24"/>
        </w:rPr>
        <w:t xml:space="preserve"> переменных. Основные теоремы о непрерывных функциях.</w:t>
      </w:r>
    </w:p>
    <w:p w:rsidR="00205102" w:rsidRPr="00727B84" w:rsidRDefault="00205102" w:rsidP="00EA7E79">
      <w:pPr>
        <w:pStyle w:val="af2"/>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дифференцируемости функции нескольких переменных. Достаточное условие дифференцируемости. Касательная плоскость к поверхности.</w:t>
      </w:r>
    </w:p>
    <w:p w:rsidR="00205102" w:rsidRPr="00727B84" w:rsidRDefault="00205102" w:rsidP="00EA7E79">
      <w:pPr>
        <w:pStyle w:val="af2"/>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Дифференцирование сложной функции нескольких переменных. Инвариантность формы первого дифференциала.</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Производная по направлению. Градиент.</w:t>
      </w:r>
    </w:p>
    <w:p w:rsidR="00205102" w:rsidRPr="00727B84" w:rsidRDefault="00205102" w:rsidP="00EA7E79">
      <w:pPr>
        <w:pStyle w:val="af2"/>
        <w:numPr>
          <w:ilvl w:val="0"/>
          <w:numId w:val="38"/>
        </w:numPr>
        <w:spacing w:line="220" w:lineRule="auto"/>
        <w:rPr>
          <w:rFonts w:ascii="Times New Roman" w:hAnsi="Times New Roman" w:cs="Times New Roman"/>
          <w:sz w:val="24"/>
          <w:szCs w:val="24"/>
        </w:rPr>
      </w:pPr>
      <w:r w:rsidRPr="00727B84">
        <w:rPr>
          <w:rFonts w:ascii="Times New Roman" w:hAnsi="Times New Roman" w:cs="Times New Roman"/>
          <w:sz w:val="24"/>
          <w:szCs w:val="24"/>
        </w:rPr>
        <w:t>Частные производные и дифференциалы высших порядков. Теоремы о равенстве сме</w:t>
      </w:r>
      <w:r w:rsidRPr="00727B84">
        <w:rPr>
          <w:rFonts w:ascii="Times New Roman" w:hAnsi="Times New Roman" w:cs="Times New Roman"/>
          <w:sz w:val="24"/>
          <w:szCs w:val="24"/>
        </w:rPr>
        <w:softHyphen/>
        <w:t>шанных производных.</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Лагранжа.</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Пеано.</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Экстремум функции нескольких переменных и его отыскание.</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Теорема о существовании и дифференцируемости неявно заданной функции.</w:t>
      </w:r>
    </w:p>
    <w:p w:rsidR="00205102" w:rsidRPr="00727B84" w:rsidRDefault="00205102" w:rsidP="00EA7E79">
      <w:pPr>
        <w:pStyle w:val="af2"/>
        <w:numPr>
          <w:ilvl w:val="0"/>
          <w:numId w:val="38"/>
        </w:numPr>
        <w:rPr>
          <w:rFonts w:ascii="Times New Roman" w:hAnsi="Times New Roman" w:cs="Times New Roman"/>
          <w:sz w:val="24"/>
          <w:szCs w:val="24"/>
        </w:rPr>
      </w:pPr>
      <w:r w:rsidRPr="00727B84">
        <w:rPr>
          <w:rFonts w:ascii="Times New Roman" w:hAnsi="Times New Roman" w:cs="Times New Roman"/>
          <w:sz w:val="24"/>
          <w:szCs w:val="24"/>
        </w:rPr>
        <w:t>Теорема о разрешимости системы функциональных уравнений.</w:t>
      </w:r>
    </w:p>
    <w:p w:rsidR="00205102" w:rsidRPr="007F519E" w:rsidRDefault="00205102" w:rsidP="00EA7E79">
      <w:pPr>
        <w:pStyle w:val="af2"/>
        <w:numPr>
          <w:ilvl w:val="0"/>
          <w:numId w:val="38"/>
        </w:numPr>
        <w:spacing w:line="260" w:lineRule="auto"/>
        <w:rPr>
          <w:rFonts w:ascii="Times New Roman" w:hAnsi="Times New Roman" w:cs="Times New Roman"/>
          <w:sz w:val="24"/>
          <w:szCs w:val="24"/>
        </w:rPr>
      </w:pPr>
      <w:r w:rsidRPr="007F519E">
        <w:rPr>
          <w:rFonts w:ascii="Times New Roman" w:hAnsi="Times New Roman" w:cs="Times New Roman"/>
          <w:sz w:val="24"/>
          <w:szCs w:val="24"/>
        </w:rPr>
        <w:t>Понятие зависимости функций. Функциональные матрицы и их роль при исследова</w:t>
      </w:r>
      <w:r w:rsidRPr="007F519E">
        <w:rPr>
          <w:rFonts w:ascii="Times New Roman" w:hAnsi="Times New Roman" w:cs="Times New Roman"/>
          <w:sz w:val="24"/>
          <w:szCs w:val="24"/>
        </w:rPr>
        <w:softHyphen/>
        <w:t>нии зависимости функций.</w:t>
      </w:r>
    </w:p>
    <w:p w:rsidR="00205102" w:rsidRDefault="00205102" w:rsidP="00EA7E79">
      <w:pPr>
        <w:pStyle w:val="af2"/>
        <w:numPr>
          <w:ilvl w:val="0"/>
          <w:numId w:val="38"/>
        </w:numPr>
        <w:rPr>
          <w:rFonts w:ascii="Times New Roman" w:hAnsi="Times New Roman" w:cs="Times New Roman"/>
          <w:sz w:val="24"/>
          <w:szCs w:val="24"/>
        </w:rPr>
      </w:pPr>
      <w:r w:rsidRPr="007F519E">
        <w:rPr>
          <w:rFonts w:ascii="Times New Roman" w:hAnsi="Times New Roman" w:cs="Times New Roman"/>
          <w:sz w:val="24"/>
          <w:szCs w:val="24"/>
        </w:rPr>
        <w:t>Условный экстремум и методы его отыскания.</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82638C" w:rsidRDefault="00205102" w:rsidP="00205102">
      <w:pPr>
        <w:spacing w:after="60"/>
        <w:rPr>
          <w:b/>
          <w:u w:val="single"/>
        </w:rPr>
      </w:pPr>
      <w:r w:rsidRPr="00C04BFE">
        <w:rPr>
          <w:b/>
          <w:u w:val="single"/>
        </w:rPr>
        <w:t xml:space="preserve">Математический анализ </w:t>
      </w:r>
      <w:r w:rsidRPr="00C04BFE">
        <w:rPr>
          <w:b/>
          <w:u w:val="single"/>
          <w:lang w:val="en-US"/>
        </w:rPr>
        <w:t>III</w:t>
      </w:r>
    </w:p>
    <w:p w:rsidR="00205102" w:rsidRPr="007453BD" w:rsidRDefault="00205102" w:rsidP="00205102">
      <w:pPr>
        <w:spacing w:after="60"/>
        <w:rPr>
          <w:b/>
        </w:rPr>
      </w:pPr>
      <w:r w:rsidRPr="007453BD">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p>
    <w:p w:rsidR="00205102" w:rsidRPr="007453BD" w:rsidRDefault="00205102" w:rsidP="00205102">
      <w:pPr>
        <w:pStyle w:val="afd"/>
        <w:jc w:val="center"/>
        <w:rPr>
          <w:rFonts w:ascii="Times New Roman" w:hAnsi="Times New Roman"/>
          <w:b/>
          <w:sz w:val="24"/>
          <w:szCs w:val="24"/>
        </w:rPr>
      </w:pPr>
      <w:r w:rsidRPr="00D25A5F">
        <w:rPr>
          <w:rFonts w:ascii="Times New Roman" w:hAnsi="Times New Roman"/>
          <w:b/>
          <w:sz w:val="24"/>
          <w:szCs w:val="24"/>
        </w:rPr>
        <w:t>Вариант 1</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lastRenderedPageBreak/>
        <w:t xml:space="preserve">1. Исследовать на сходимость ряд </w:t>
      </w:r>
      <w:r w:rsidR="00184196" w:rsidRPr="00D25A5F">
        <w:rPr>
          <w:rFonts w:ascii="Times New Roman" w:hAnsi="Times New Roman"/>
          <w:position w:val="-30"/>
          <w:sz w:val="24"/>
          <w:szCs w:val="24"/>
        </w:rPr>
        <w:object w:dxaOrig="1680" w:dyaOrig="700">
          <v:shape id="_x0000_i1127" type="#_x0000_t75" style="width:83.7pt;height:35.15pt" o:ole="">
            <v:imagedata r:id="rId210" o:title=""/>
          </v:shape>
          <o:OLEObject Type="Embed" ProgID="Equation.3" ShapeID="_x0000_i1127" DrawAspect="Content" ObjectID="_1645530139" r:id="rId211"/>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2. Исследовать на абсолютную и условную сходимость ряд </w:t>
      </w:r>
      <w:r w:rsidR="00184196" w:rsidRPr="00D25A5F">
        <w:rPr>
          <w:rFonts w:ascii="Times New Roman" w:hAnsi="Times New Roman"/>
          <w:position w:val="-32"/>
          <w:sz w:val="24"/>
          <w:szCs w:val="24"/>
        </w:rPr>
        <w:object w:dxaOrig="1600" w:dyaOrig="740">
          <v:shape id="_x0000_i1128" type="#_x0000_t75" style="width:80.35pt;height:36.85pt" o:ole="">
            <v:imagedata r:id="rId212" o:title=""/>
          </v:shape>
          <o:OLEObject Type="Embed" ProgID="Equation.3" ShapeID="_x0000_i1128" DrawAspect="Content" ObjectID="_1645530140" r:id="rId213"/>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3. Исследовать на абсолютную и условную сходимость бесконечное произведение </w:t>
      </w:r>
      <w:r w:rsidR="00184196" w:rsidRPr="00D25A5F">
        <w:rPr>
          <w:rFonts w:ascii="Times New Roman" w:hAnsi="Times New Roman"/>
          <w:position w:val="-32"/>
          <w:sz w:val="24"/>
          <w:szCs w:val="24"/>
        </w:rPr>
        <w:object w:dxaOrig="1180" w:dyaOrig="760">
          <v:shape id="_x0000_i1129" type="#_x0000_t75" style="width:59.45pt;height:37.65pt" o:ole="">
            <v:imagedata r:id="rId214" o:title=""/>
          </v:shape>
          <o:OLEObject Type="Embed" ProgID="Equation.3" ShapeID="_x0000_i1129" DrawAspect="Content" ObjectID="_1645530141" r:id="rId215"/>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4. Исследовать ряд на равномерную сходимость: </w:t>
      </w:r>
      <w:r w:rsidR="00184196" w:rsidRPr="00D25A5F">
        <w:rPr>
          <w:rFonts w:ascii="Times New Roman" w:hAnsi="Times New Roman"/>
          <w:position w:val="-28"/>
          <w:sz w:val="24"/>
          <w:szCs w:val="24"/>
        </w:rPr>
        <w:object w:dxaOrig="2960" w:dyaOrig="680">
          <v:shape id="_x0000_i1130" type="#_x0000_t75" style="width:146.5pt;height:33.5pt" o:ole="">
            <v:imagedata r:id="rId216" o:title=""/>
          </v:shape>
          <o:OLEObject Type="Embed" ProgID="Equation.3" ShapeID="_x0000_i1130" DrawAspect="Content" ObjectID="_1645530142" r:id="rId217"/>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5. Определить область </w:t>
      </w:r>
      <w:r w:rsidR="00184196" w:rsidRPr="00D25A5F">
        <w:rPr>
          <w:rFonts w:ascii="Times New Roman" w:hAnsi="Times New Roman"/>
          <w:position w:val="-4"/>
          <w:sz w:val="24"/>
          <w:szCs w:val="24"/>
        </w:rPr>
        <w:object w:dxaOrig="240" w:dyaOrig="260">
          <v:shape id="_x0000_i1131" type="#_x0000_t75" style="width:11.7pt;height:12.55pt" o:ole="">
            <v:imagedata r:id="rId218" o:title=""/>
          </v:shape>
          <o:OLEObject Type="Embed" ProgID="Equation.3" ShapeID="_x0000_i1131" DrawAspect="Content" ObjectID="_1645530143" r:id="rId219"/>
        </w:object>
      </w:r>
      <w:r w:rsidRPr="00D25A5F">
        <w:rPr>
          <w:rFonts w:ascii="Times New Roman" w:hAnsi="Times New Roman"/>
          <w:sz w:val="24"/>
          <w:szCs w:val="24"/>
        </w:rPr>
        <w:t xml:space="preserve"> существования функции </w:t>
      </w:r>
      <w:r w:rsidR="00184196" w:rsidRPr="00D25A5F">
        <w:rPr>
          <w:rFonts w:ascii="Times New Roman" w:hAnsi="Times New Roman"/>
          <w:position w:val="-28"/>
          <w:sz w:val="24"/>
          <w:szCs w:val="24"/>
        </w:rPr>
        <w:object w:dxaOrig="1660" w:dyaOrig="700">
          <v:shape id="_x0000_i1132" type="#_x0000_t75" style="width:83.7pt;height:35.15pt" o:ole="">
            <v:imagedata r:id="rId220" o:title=""/>
          </v:shape>
          <o:OLEObject Type="Embed" ProgID="Equation.3" ShapeID="_x0000_i1132" DrawAspect="Content" ObjectID="_1645530144" r:id="rId221"/>
        </w:object>
      </w:r>
      <w:r w:rsidRPr="00D25A5F">
        <w:rPr>
          <w:rFonts w:ascii="Times New Roman" w:hAnsi="Times New Roman"/>
          <w:sz w:val="24"/>
          <w:szCs w:val="24"/>
        </w:rPr>
        <w:t xml:space="preserve"> и исследовать ее на дифференцируемость во внутренних точках </w:t>
      </w:r>
      <w:r w:rsidR="00184196" w:rsidRPr="00D25A5F">
        <w:rPr>
          <w:rFonts w:ascii="Times New Roman" w:hAnsi="Times New Roman"/>
          <w:position w:val="-4"/>
          <w:sz w:val="24"/>
          <w:szCs w:val="24"/>
        </w:rPr>
        <w:object w:dxaOrig="240" w:dyaOrig="260">
          <v:shape id="_x0000_i1133" type="#_x0000_t75" style="width:11.7pt;height:12.55pt" o:ole="">
            <v:imagedata r:id="rId222" o:title=""/>
          </v:shape>
          <o:OLEObject Type="Embed" ProgID="Equation.3" ShapeID="_x0000_i1133" DrawAspect="Content" ObjectID="_1645530145" r:id="rId223"/>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6. Найти множество сходимости степенного ряда </w:t>
      </w:r>
      <w:r w:rsidR="00184196" w:rsidRPr="00D25A5F">
        <w:rPr>
          <w:rFonts w:ascii="Times New Roman" w:hAnsi="Times New Roman"/>
          <w:position w:val="-28"/>
          <w:sz w:val="24"/>
          <w:szCs w:val="24"/>
        </w:rPr>
        <w:object w:dxaOrig="2240" w:dyaOrig="700">
          <v:shape id="_x0000_i1134" type="#_x0000_t75" style="width:110.5pt;height:35.15pt" o:ole="">
            <v:imagedata r:id="rId224" o:title=""/>
          </v:shape>
          <o:OLEObject Type="Embed" ProgID="Equation.3" ShapeID="_x0000_i1134" DrawAspect="Content" ObjectID="_1645530146" r:id="rId225"/>
        </w:object>
      </w:r>
      <w:r w:rsidRPr="00D25A5F">
        <w:rPr>
          <w:rFonts w:ascii="Times New Roman" w:hAnsi="Times New Roman"/>
          <w:sz w:val="24"/>
          <w:szCs w:val="24"/>
        </w:rPr>
        <w:t>.</w:t>
      </w:r>
    </w:p>
    <w:p w:rsidR="00205102" w:rsidRPr="007453BD" w:rsidRDefault="00205102" w:rsidP="00205102"/>
    <w:p w:rsidR="00205102" w:rsidRPr="00D25A5F" w:rsidRDefault="00205102" w:rsidP="00205102">
      <w:pPr>
        <w:pStyle w:val="afd"/>
        <w:jc w:val="center"/>
        <w:rPr>
          <w:rFonts w:ascii="Times New Roman" w:hAnsi="Times New Roman"/>
          <w:b/>
          <w:sz w:val="24"/>
          <w:szCs w:val="24"/>
        </w:rPr>
      </w:pPr>
      <w:r w:rsidRPr="00D25A5F">
        <w:rPr>
          <w:rFonts w:ascii="Times New Roman" w:hAnsi="Times New Roman"/>
          <w:b/>
          <w:sz w:val="24"/>
          <w:szCs w:val="24"/>
        </w:rPr>
        <w:t>Вариант 2</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1. Исследовать ряд на сходимость: </w:t>
      </w:r>
      <w:r w:rsidR="00184196" w:rsidRPr="00D25A5F">
        <w:rPr>
          <w:rFonts w:ascii="Times New Roman" w:hAnsi="Times New Roman"/>
          <w:position w:val="-34"/>
          <w:sz w:val="24"/>
          <w:szCs w:val="24"/>
        </w:rPr>
        <w:object w:dxaOrig="2100" w:dyaOrig="800">
          <v:shape id="_x0000_i1135" type="#_x0000_t75" style="width:105.5pt;height:39.35pt" o:ole="">
            <v:imagedata r:id="rId226" o:title=""/>
          </v:shape>
          <o:OLEObject Type="Embed" ProgID="Equation.3" ShapeID="_x0000_i1135" DrawAspect="Content" ObjectID="_1645530147" r:id="rId227"/>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2. Исследовать ряд на абсолютную и условную сходимость: </w:t>
      </w:r>
      <w:r w:rsidR="00184196" w:rsidRPr="00D25A5F">
        <w:rPr>
          <w:rFonts w:ascii="Times New Roman" w:hAnsi="Times New Roman"/>
          <w:position w:val="-28"/>
          <w:sz w:val="24"/>
          <w:szCs w:val="24"/>
        </w:rPr>
        <w:object w:dxaOrig="1579" w:dyaOrig="700">
          <v:shape id="_x0000_i1136" type="#_x0000_t75" style="width:77.85pt;height:35.15pt" o:ole="">
            <v:imagedata r:id="rId228" o:title=""/>
          </v:shape>
          <o:OLEObject Type="Embed" ProgID="Equation.3" ShapeID="_x0000_i1136" DrawAspect="Content" ObjectID="_1645530148" r:id="rId229"/>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3. Найти область сходимости функционального ряда </w:t>
      </w:r>
      <w:r w:rsidR="00184196" w:rsidRPr="00D25A5F">
        <w:rPr>
          <w:rFonts w:ascii="Times New Roman" w:hAnsi="Times New Roman"/>
          <w:position w:val="-34"/>
          <w:sz w:val="24"/>
          <w:szCs w:val="24"/>
        </w:rPr>
        <w:object w:dxaOrig="1200" w:dyaOrig="760">
          <v:shape id="_x0000_i1137" type="#_x0000_t75" style="width:60.3pt;height:37.65pt" o:ole="">
            <v:imagedata r:id="rId230" o:title=""/>
          </v:shape>
          <o:OLEObject Type="Embed" ProgID="Equation.3" ShapeID="_x0000_i1137" DrawAspect="Content" ObjectID="_1645530149" r:id="rId231"/>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4. Исследовать на равномерную сходимость на области сходимости</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    а) ряд </w:t>
      </w:r>
      <w:r w:rsidR="00184196" w:rsidRPr="00D25A5F">
        <w:rPr>
          <w:rFonts w:ascii="Times New Roman" w:hAnsi="Times New Roman"/>
          <w:position w:val="-28"/>
          <w:sz w:val="24"/>
          <w:szCs w:val="24"/>
        </w:rPr>
        <w:object w:dxaOrig="1560" w:dyaOrig="680">
          <v:shape id="_x0000_i1138" type="#_x0000_t75" style="width:77.85pt;height:33.5pt" o:ole="">
            <v:imagedata r:id="rId232" o:title=""/>
          </v:shape>
          <o:OLEObject Type="Embed" ProgID="Equation.3" ShapeID="_x0000_i1138" DrawAspect="Content" ObjectID="_1645530150" r:id="rId233"/>
        </w:object>
      </w:r>
      <w:r w:rsidRPr="00D25A5F">
        <w:rPr>
          <w:rFonts w:ascii="Times New Roman" w:hAnsi="Times New Roman"/>
          <w:sz w:val="24"/>
          <w:szCs w:val="24"/>
        </w:rPr>
        <w:t xml:space="preserve">,  б) последовательность </w:t>
      </w:r>
      <w:r w:rsidR="00184196" w:rsidRPr="00D25A5F">
        <w:rPr>
          <w:rFonts w:ascii="Times New Roman" w:hAnsi="Times New Roman"/>
          <w:position w:val="-12"/>
          <w:sz w:val="24"/>
          <w:szCs w:val="24"/>
        </w:rPr>
        <w:object w:dxaOrig="1760" w:dyaOrig="380">
          <v:shape id="_x0000_i1139" type="#_x0000_t75" style="width:87.05pt;height:18.4pt" o:ole="">
            <v:imagedata r:id="rId234" o:title=""/>
          </v:shape>
          <o:OLEObject Type="Embed" ProgID="Equation.3" ShapeID="_x0000_i1139" DrawAspect="Content" ObjectID="_1645530151" r:id="rId235"/>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5. Исследовать на непрерывность на области существования сумму ряда </w:t>
      </w:r>
      <w:r w:rsidR="00184196" w:rsidRPr="00D25A5F">
        <w:rPr>
          <w:rFonts w:ascii="Times New Roman" w:hAnsi="Times New Roman"/>
          <w:position w:val="-30"/>
          <w:sz w:val="24"/>
          <w:szCs w:val="24"/>
        </w:rPr>
        <w:object w:dxaOrig="1120" w:dyaOrig="700">
          <v:shape id="_x0000_i1140" type="#_x0000_t75" style="width:56.1pt;height:35.15pt" o:ole="">
            <v:imagedata r:id="rId236" o:title=""/>
          </v:shape>
          <o:OLEObject Type="Embed" ProgID="Equation.3" ShapeID="_x0000_i1140" DrawAspect="Content" ObjectID="_1645530152" r:id="rId237"/>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6. Определить радиус сходимости ряда  </w:t>
      </w:r>
      <w:r w:rsidR="00184196" w:rsidRPr="00D25A5F">
        <w:rPr>
          <w:rFonts w:ascii="Times New Roman" w:hAnsi="Times New Roman"/>
          <w:position w:val="-30"/>
          <w:sz w:val="24"/>
          <w:szCs w:val="24"/>
        </w:rPr>
        <w:object w:dxaOrig="1460" w:dyaOrig="700">
          <v:shape id="_x0000_i1141" type="#_x0000_t75" style="width:1in;height:35.15pt" o:ole="">
            <v:imagedata r:id="rId238" o:title=""/>
          </v:shape>
          <o:OLEObject Type="Embed" ProgID="Equation.3" ShapeID="_x0000_i1141" DrawAspect="Content" ObjectID="_1645530153" r:id="rId239"/>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lastRenderedPageBreak/>
        <w:t xml:space="preserve">7. Разложить в ряд Тейлора по степеням </w:t>
      </w:r>
      <w:r w:rsidR="00184196" w:rsidRPr="00D25A5F">
        <w:rPr>
          <w:rFonts w:ascii="Times New Roman" w:hAnsi="Times New Roman"/>
          <w:position w:val="-6"/>
          <w:sz w:val="24"/>
          <w:szCs w:val="24"/>
        </w:rPr>
        <w:object w:dxaOrig="200" w:dyaOrig="220">
          <v:shape id="_x0000_i1142" type="#_x0000_t75" style="width:10.05pt;height:11.7pt" o:ole="">
            <v:imagedata r:id="rId240" o:title=""/>
          </v:shape>
          <o:OLEObject Type="Embed" ProgID="Equation.3" ShapeID="_x0000_i1142" DrawAspect="Content" ObjectID="_1645530154" r:id="rId241"/>
        </w:object>
      </w:r>
      <w:r w:rsidRPr="00D25A5F">
        <w:rPr>
          <w:rFonts w:ascii="Times New Roman" w:hAnsi="Times New Roman"/>
          <w:sz w:val="24"/>
          <w:szCs w:val="24"/>
        </w:rPr>
        <w:t xml:space="preserve">  функцию </w:t>
      </w:r>
      <w:r w:rsidR="00184196" w:rsidRPr="00D25A5F">
        <w:rPr>
          <w:rFonts w:ascii="Times New Roman" w:hAnsi="Times New Roman"/>
          <w:position w:val="-10"/>
          <w:sz w:val="24"/>
          <w:szCs w:val="24"/>
        </w:rPr>
        <w:object w:dxaOrig="1540" w:dyaOrig="360">
          <v:shape id="_x0000_i1143" type="#_x0000_t75" style="width:77pt;height:18.4pt" o:ole="">
            <v:imagedata r:id="rId242" o:title=""/>
          </v:shape>
          <o:OLEObject Type="Embed" ProgID="Equation.3" ShapeID="_x0000_i1143" DrawAspect="Content" ObjectID="_1645530155" r:id="rId243"/>
        </w:object>
      </w:r>
      <w:r w:rsidRPr="00D25A5F">
        <w:rPr>
          <w:rFonts w:ascii="Times New Roman" w:hAnsi="Times New Roman"/>
          <w:sz w:val="24"/>
          <w:szCs w:val="24"/>
        </w:rPr>
        <w:t>, указать область сходимости ряда.</w:t>
      </w:r>
    </w:p>
    <w:p w:rsidR="00205102" w:rsidRDefault="00205102" w:rsidP="00205102">
      <w:pPr>
        <w:rPr>
          <w:b/>
        </w:rPr>
      </w:pPr>
    </w:p>
    <w:p w:rsidR="00205102" w:rsidRDefault="00205102" w:rsidP="00205102">
      <w:pPr>
        <w:rPr>
          <w:b/>
        </w:rPr>
      </w:pPr>
      <w:r w:rsidRPr="00D25A5F">
        <w:rPr>
          <w:b/>
        </w:rPr>
        <w:t>Контрольная работа № 2</w:t>
      </w:r>
    </w:p>
    <w:p w:rsidR="00205102" w:rsidRPr="00D25A5F" w:rsidRDefault="00205102" w:rsidP="00205102">
      <w:pPr>
        <w:pStyle w:val="afd"/>
        <w:jc w:val="center"/>
        <w:rPr>
          <w:rFonts w:ascii="Times New Roman" w:hAnsi="Times New Roman"/>
          <w:sz w:val="24"/>
          <w:szCs w:val="24"/>
        </w:rPr>
      </w:pPr>
      <w:r w:rsidRPr="00D25A5F">
        <w:rPr>
          <w:rFonts w:ascii="Times New Roman" w:hAnsi="Times New Roman"/>
          <w:b/>
          <w:sz w:val="24"/>
          <w:szCs w:val="24"/>
        </w:rPr>
        <w:t>Вариант 1</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1. Найти </w:t>
      </w:r>
      <w:r w:rsidR="00184196" w:rsidRPr="00D25A5F">
        <w:rPr>
          <w:rFonts w:ascii="Times New Roman" w:hAnsi="Times New Roman"/>
          <w:position w:val="-32"/>
          <w:sz w:val="24"/>
          <w:szCs w:val="24"/>
        </w:rPr>
        <w:object w:dxaOrig="3700" w:dyaOrig="780">
          <v:shape id="_x0000_i1144" type="#_x0000_t75" style="width:185pt;height:39.35pt" o:ole="">
            <v:imagedata r:id="rId244" o:title=""/>
          </v:shape>
          <o:OLEObject Type="Embed" ProgID="Equation.3" ShapeID="_x0000_i1144" DrawAspect="Content" ObjectID="_1645530156" r:id="rId245"/>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2. Найти </w:t>
      </w:r>
      <w:r w:rsidR="00184196" w:rsidRPr="00D25A5F">
        <w:rPr>
          <w:rFonts w:ascii="Times New Roman" w:hAnsi="Times New Roman"/>
          <w:position w:val="-32"/>
          <w:sz w:val="24"/>
          <w:szCs w:val="24"/>
        </w:rPr>
        <w:object w:dxaOrig="2000" w:dyaOrig="600">
          <v:shape id="_x0000_i1145" type="#_x0000_t75" style="width:99.65pt;height:30.15pt" o:ole="">
            <v:imagedata r:id="rId246" o:title=""/>
          </v:shape>
          <o:OLEObject Type="Embed" ProgID="Equation.3" ShapeID="_x0000_i1145" DrawAspect="Content" ObjectID="_1645530157" r:id="rId247"/>
        </w:object>
      </w:r>
      <w:r w:rsidRPr="00D25A5F">
        <w:rPr>
          <w:rFonts w:ascii="Times New Roman" w:hAnsi="Times New Roman"/>
          <w:sz w:val="24"/>
          <w:szCs w:val="24"/>
        </w:rPr>
        <w:t xml:space="preserve">, где </w:t>
      </w:r>
      <w:r w:rsidR="00184196" w:rsidRPr="00D25A5F">
        <w:rPr>
          <w:rFonts w:ascii="Times New Roman" w:hAnsi="Times New Roman"/>
          <w:position w:val="-6"/>
          <w:sz w:val="24"/>
          <w:szCs w:val="24"/>
        </w:rPr>
        <w:object w:dxaOrig="260" w:dyaOrig="279">
          <v:shape id="_x0000_i1146" type="#_x0000_t75" style="width:12.55pt;height:14.25pt" o:ole="">
            <v:imagedata r:id="rId248" o:title=""/>
          </v:shape>
          <o:OLEObject Type="Embed" ProgID="Equation.3" ShapeID="_x0000_i1146" DrawAspect="Content" ObjectID="_1645530158" r:id="rId249"/>
        </w:object>
      </w:r>
      <w:r w:rsidRPr="00D25A5F">
        <w:rPr>
          <w:rFonts w:ascii="Times New Roman" w:hAnsi="Times New Roman"/>
          <w:sz w:val="24"/>
          <w:szCs w:val="24"/>
        </w:rPr>
        <w:t xml:space="preserve"> ограничено плоскостями </w:t>
      </w:r>
      <w:r w:rsidR="00184196" w:rsidRPr="00D25A5F">
        <w:rPr>
          <w:rFonts w:ascii="Times New Roman" w:hAnsi="Times New Roman"/>
          <w:position w:val="-10"/>
          <w:sz w:val="24"/>
          <w:szCs w:val="24"/>
        </w:rPr>
        <w:object w:dxaOrig="2520" w:dyaOrig="320">
          <v:shape id="_x0000_i1147" type="#_x0000_t75" style="width:126.4pt;height:15.9pt" o:ole="">
            <v:imagedata r:id="rId250" o:title=""/>
          </v:shape>
          <o:OLEObject Type="Embed" ProgID="Equation.3" ShapeID="_x0000_i1147" DrawAspect="Content" ObjectID="_1645530159" r:id="rId251"/>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3. Найти </w:t>
      </w:r>
      <w:r w:rsidR="00184196" w:rsidRPr="00D25A5F">
        <w:rPr>
          <w:rFonts w:ascii="Times New Roman" w:hAnsi="Times New Roman"/>
          <w:position w:val="-32"/>
          <w:sz w:val="24"/>
          <w:szCs w:val="24"/>
        </w:rPr>
        <w:object w:dxaOrig="1520" w:dyaOrig="600">
          <v:shape id="_x0000_i1148" type="#_x0000_t75" style="width:75.35pt;height:30.15pt" o:ole="">
            <v:imagedata r:id="rId252" o:title=""/>
          </v:shape>
          <o:OLEObject Type="Embed" ProgID="Equation.3" ShapeID="_x0000_i1148" DrawAspect="Content" ObjectID="_1645530160" r:id="rId253"/>
        </w:object>
      </w:r>
      <w:r w:rsidRPr="00D25A5F">
        <w:rPr>
          <w:rFonts w:ascii="Times New Roman" w:hAnsi="Times New Roman"/>
          <w:sz w:val="24"/>
          <w:szCs w:val="24"/>
        </w:rPr>
        <w:t xml:space="preserve">, где </w:t>
      </w:r>
      <w:r w:rsidR="00184196" w:rsidRPr="00D25A5F">
        <w:rPr>
          <w:rFonts w:ascii="Times New Roman" w:hAnsi="Times New Roman"/>
          <w:position w:val="-6"/>
          <w:sz w:val="24"/>
          <w:szCs w:val="24"/>
        </w:rPr>
        <w:object w:dxaOrig="220" w:dyaOrig="279">
          <v:shape id="_x0000_i1149" type="#_x0000_t75" style="width:11.7pt;height:14.25pt" o:ole="">
            <v:imagedata r:id="rId254" o:title=""/>
          </v:shape>
          <o:OLEObject Type="Embed" ProgID="Equation.3" ShapeID="_x0000_i1149" DrawAspect="Content" ObjectID="_1645530161" r:id="rId255"/>
        </w:object>
      </w:r>
      <w:r w:rsidRPr="00D25A5F">
        <w:rPr>
          <w:rFonts w:ascii="Times New Roman" w:hAnsi="Times New Roman"/>
          <w:sz w:val="24"/>
          <w:szCs w:val="24"/>
        </w:rPr>
        <w:t xml:space="preserve"> – часть сферы </w:t>
      </w:r>
      <w:r w:rsidR="00184196" w:rsidRPr="00D25A5F">
        <w:rPr>
          <w:rFonts w:ascii="Times New Roman" w:hAnsi="Times New Roman"/>
          <w:position w:val="-10"/>
          <w:sz w:val="24"/>
          <w:szCs w:val="24"/>
        </w:rPr>
        <w:object w:dxaOrig="2280" w:dyaOrig="360">
          <v:shape id="_x0000_i1150" type="#_x0000_t75" style="width:113.85pt;height:18.4pt" o:ole="">
            <v:imagedata r:id="rId256" o:title=""/>
          </v:shape>
          <o:OLEObject Type="Embed" ProgID="Equation.3" ShapeID="_x0000_i1150" DrawAspect="Content" ObjectID="_1645530162" r:id="rId257"/>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4. Найти поток поля </w:t>
      </w:r>
      <w:r w:rsidR="00184196" w:rsidRPr="00D25A5F">
        <w:rPr>
          <w:rFonts w:ascii="Times New Roman" w:hAnsi="Times New Roman"/>
          <w:position w:val="-10"/>
          <w:sz w:val="24"/>
          <w:szCs w:val="24"/>
        </w:rPr>
        <w:object w:dxaOrig="2920" w:dyaOrig="320">
          <v:shape id="_x0000_i1151" type="#_x0000_t75" style="width:145.65pt;height:15.9pt" o:ole="">
            <v:imagedata r:id="rId258" o:title=""/>
          </v:shape>
          <o:OLEObject Type="Embed" ProgID="Equation.3" ShapeID="_x0000_i1151" DrawAspect="Content" ObjectID="_1645530163" r:id="rId259"/>
        </w:object>
      </w:r>
      <w:r w:rsidRPr="00D25A5F">
        <w:rPr>
          <w:rFonts w:ascii="Times New Roman" w:hAnsi="Times New Roman"/>
          <w:sz w:val="24"/>
          <w:szCs w:val="24"/>
        </w:rPr>
        <w:t xml:space="preserve"> через полную внешнюю поверхность</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тела </w:t>
      </w:r>
      <w:r w:rsidR="00184196" w:rsidRPr="00D25A5F">
        <w:rPr>
          <w:rFonts w:ascii="Times New Roman" w:hAnsi="Times New Roman"/>
          <w:position w:val="-10"/>
          <w:sz w:val="24"/>
          <w:szCs w:val="24"/>
        </w:rPr>
        <w:object w:dxaOrig="2420" w:dyaOrig="360">
          <v:shape id="_x0000_i1152" type="#_x0000_t75" style="width:119.7pt;height:18.4pt" o:ole="">
            <v:imagedata r:id="rId260" o:title=""/>
          </v:shape>
          <o:OLEObject Type="Embed" ProgID="Equation.3" ShapeID="_x0000_i1152" DrawAspect="Content" ObjectID="_1645530164" r:id="rId261"/>
        </w:object>
      </w:r>
      <w:r w:rsidRPr="00D25A5F">
        <w:rPr>
          <w:rFonts w:ascii="Times New Roman" w:hAnsi="Times New Roman"/>
          <w:sz w:val="24"/>
          <w:szCs w:val="24"/>
        </w:rPr>
        <w:t>.</w:t>
      </w:r>
    </w:p>
    <w:p w:rsidR="00205102" w:rsidRDefault="00205102" w:rsidP="00205102">
      <w:pPr>
        <w:pStyle w:val="afd"/>
        <w:rPr>
          <w:rFonts w:ascii="Times New Roman" w:hAnsi="Times New Roman"/>
          <w:sz w:val="24"/>
          <w:szCs w:val="24"/>
        </w:rPr>
      </w:pPr>
      <w:r w:rsidRPr="00D25A5F">
        <w:rPr>
          <w:rFonts w:ascii="Times New Roman" w:hAnsi="Times New Roman"/>
          <w:sz w:val="24"/>
          <w:szCs w:val="24"/>
        </w:rPr>
        <w:t xml:space="preserve">5. Найти циркуляцию поля </w:t>
      </w:r>
      <w:r w:rsidR="00184196" w:rsidRPr="00D25A5F">
        <w:rPr>
          <w:rFonts w:ascii="Times New Roman" w:hAnsi="Times New Roman"/>
          <w:position w:val="-10"/>
          <w:sz w:val="24"/>
          <w:szCs w:val="24"/>
        </w:rPr>
        <w:object w:dxaOrig="1620" w:dyaOrig="360">
          <v:shape id="_x0000_i1153" type="#_x0000_t75" style="width:81.2pt;height:18.4pt" o:ole="">
            <v:imagedata r:id="rId262" o:title=""/>
          </v:shape>
          <o:OLEObject Type="Embed" ProgID="Equation.3" ShapeID="_x0000_i1153" DrawAspect="Content" ObjectID="_1645530165" r:id="rId263"/>
        </w:object>
      </w:r>
      <w:r w:rsidRPr="00D25A5F">
        <w:rPr>
          <w:rFonts w:ascii="Times New Roman" w:hAnsi="Times New Roman"/>
          <w:sz w:val="24"/>
          <w:szCs w:val="24"/>
        </w:rPr>
        <w:t xml:space="preserve"> вдоль контура </w:t>
      </w:r>
      <w:r w:rsidR="00184196" w:rsidRPr="00D25A5F">
        <w:rPr>
          <w:rFonts w:ascii="Times New Roman" w:hAnsi="Times New Roman"/>
          <w:position w:val="-10"/>
          <w:sz w:val="24"/>
          <w:szCs w:val="24"/>
        </w:rPr>
        <w:object w:dxaOrig="3300" w:dyaOrig="360">
          <v:shape id="_x0000_i1154" type="#_x0000_t75" style="width:164.95pt;height:18.4pt" o:ole="">
            <v:imagedata r:id="rId264" o:title=""/>
          </v:shape>
          <o:OLEObject Type="Embed" ProgID="Equation.3" ShapeID="_x0000_i1154" DrawAspect="Content" ObjectID="_1645530166" r:id="rId265"/>
        </w:object>
      </w:r>
      <w:r w:rsidRPr="00D25A5F">
        <w:rPr>
          <w:rFonts w:ascii="Times New Roman" w:hAnsi="Times New Roman"/>
          <w:sz w:val="24"/>
          <w:szCs w:val="24"/>
        </w:rPr>
        <w:t>.</w:t>
      </w:r>
    </w:p>
    <w:p w:rsidR="00205102" w:rsidRDefault="00205102" w:rsidP="00205102">
      <w:pPr>
        <w:pStyle w:val="afd"/>
        <w:rPr>
          <w:rFonts w:ascii="Times New Roman" w:hAnsi="Times New Roman"/>
          <w:sz w:val="24"/>
          <w:szCs w:val="24"/>
        </w:rPr>
      </w:pPr>
    </w:p>
    <w:p w:rsidR="00205102" w:rsidRPr="00D25A5F" w:rsidRDefault="00205102" w:rsidP="00205102">
      <w:pPr>
        <w:pStyle w:val="afd"/>
        <w:jc w:val="center"/>
        <w:rPr>
          <w:rFonts w:ascii="Times New Roman" w:hAnsi="Times New Roman"/>
          <w:b/>
          <w:sz w:val="24"/>
          <w:szCs w:val="24"/>
        </w:rPr>
      </w:pPr>
      <w:r w:rsidRPr="00D25A5F">
        <w:rPr>
          <w:rFonts w:ascii="Times New Roman" w:hAnsi="Times New Roman"/>
          <w:b/>
          <w:sz w:val="24"/>
          <w:szCs w:val="24"/>
        </w:rPr>
        <w:t>Вариант 2</w:t>
      </w:r>
    </w:p>
    <w:p w:rsidR="00205102" w:rsidRPr="006E562D" w:rsidRDefault="00205102" w:rsidP="00205102">
      <w:pPr>
        <w:pStyle w:val="afd"/>
        <w:rPr>
          <w:rFonts w:ascii="Times New Roman" w:hAnsi="Times New Roman"/>
          <w:sz w:val="10"/>
          <w:szCs w:val="10"/>
        </w:rPr>
      </w:pP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1. Найти площадь фигуры, ограниченной кривыми: </w:t>
      </w:r>
      <w:r w:rsidR="00184196" w:rsidRPr="00D25A5F">
        <w:rPr>
          <w:rFonts w:ascii="Times New Roman" w:hAnsi="Times New Roman"/>
          <w:position w:val="-10"/>
          <w:sz w:val="24"/>
          <w:szCs w:val="24"/>
        </w:rPr>
        <w:object w:dxaOrig="3159" w:dyaOrig="360">
          <v:shape id="_x0000_i1155" type="#_x0000_t75" style="width:158.25pt;height:18.4pt" o:ole="">
            <v:imagedata r:id="rId266" o:title=""/>
          </v:shape>
          <o:OLEObject Type="Embed" ProgID="Equation.3" ShapeID="_x0000_i1155" DrawAspect="Content" ObjectID="_1645530167" r:id="rId267"/>
        </w:object>
      </w:r>
      <w:r w:rsidRPr="00D25A5F">
        <w:rPr>
          <w:rFonts w:ascii="Times New Roman" w:hAnsi="Times New Roman"/>
          <w:sz w:val="24"/>
          <w:szCs w:val="24"/>
        </w:rPr>
        <w:t xml:space="preserve"> </w:t>
      </w:r>
      <w:r w:rsidR="00184196" w:rsidRPr="00D25A5F">
        <w:rPr>
          <w:rFonts w:ascii="Times New Roman" w:hAnsi="Times New Roman"/>
          <w:position w:val="-10"/>
          <w:sz w:val="24"/>
          <w:szCs w:val="24"/>
        </w:rPr>
        <w:object w:dxaOrig="1920" w:dyaOrig="320">
          <v:shape id="_x0000_i1156" type="#_x0000_t75" style="width:96.3pt;height:15.9pt" o:ole="">
            <v:imagedata r:id="rId268" o:title=""/>
          </v:shape>
          <o:OLEObject Type="Embed" ProgID="Equation.3" ShapeID="_x0000_i1156" DrawAspect="Content" ObjectID="_1645530168" r:id="rId269"/>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2. Найти объем тела </w:t>
      </w:r>
      <w:r w:rsidR="00184196" w:rsidRPr="00D25A5F">
        <w:rPr>
          <w:rFonts w:ascii="Times New Roman" w:hAnsi="Times New Roman"/>
          <w:position w:val="-6"/>
          <w:sz w:val="24"/>
          <w:szCs w:val="24"/>
        </w:rPr>
        <w:object w:dxaOrig="240" w:dyaOrig="279">
          <v:shape id="_x0000_i1157" type="#_x0000_t75" style="width:11.7pt;height:14.25pt" o:ole="">
            <v:imagedata r:id="rId270" o:title=""/>
          </v:shape>
          <o:OLEObject Type="Embed" ProgID="Equation.3" ShapeID="_x0000_i1157" DrawAspect="Content" ObjectID="_1645530169" r:id="rId271"/>
        </w:object>
      </w:r>
      <w:r w:rsidRPr="00D25A5F">
        <w:rPr>
          <w:rFonts w:ascii="Times New Roman" w:hAnsi="Times New Roman"/>
          <w:sz w:val="24"/>
          <w:szCs w:val="24"/>
        </w:rPr>
        <w:t xml:space="preserve">, ограниченного поверхностями: </w:t>
      </w:r>
      <w:r w:rsidR="00184196" w:rsidRPr="00D25A5F">
        <w:rPr>
          <w:rFonts w:ascii="Times New Roman" w:hAnsi="Times New Roman"/>
          <w:position w:val="-10"/>
          <w:sz w:val="24"/>
          <w:szCs w:val="24"/>
        </w:rPr>
        <w:object w:dxaOrig="2320" w:dyaOrig="360">
          <v:shape id="_x0000_i1158" type="#_x0000_t75" style="width:116.35pt;height:18.4pt" o:ole="">
            <v:imagedata r:id="rId272" o:title=""/>
          </v:shape>
          <o:OLEObject Type="Embed" ProgID="Equation.3" ShapeID="_x0000_i1158" DrawAspect="Content" ObjectID="_1645530170" r:id="rId273"/>
        </w:object>
      </w:r>
      <w:r w:rsidRPr="00D25A5F">
        <w:rPr>
          <w:rFonts w:ascii="Times New Roman" w:hAnsi="Times New Roman"/>
          <w:sz w:val="24"/>
          <w:szCs w:val="24"/>
        </w:rPr>
        <w:t xml:space="preserve"> </w:t>
      </w:r>
      <w:r w:rsidR="00184196" w:rsidRPr="00D25A5F">
        <w:rPr>
          <w:rFonts w:ascii="Times New Roman" w:hAnsi="Times New Roman"/>
          <w:position w:val="-10"/>
          <w:sz w:val="24"/>
          <w:szCs w:val="24"/>
        </w:rPr>
        <w:object w:dxaOrig="3060" w:dyaOrig="360">
          <v:shape id="_x0000_i1159" type="#_x0000_t75" style="width:153.2pt;height:18.4pt" o:ole="">
            <v:imagedata r:id="rId274" o:title=""/>
          </v:shape>
          <o:OLEObject Type="Embed" ProgID="Equation.3" ShapeID="_x0000_i1159" DrawAspect="Content" ObjectID="_1645530171" r:id="rId275"/>
        </w:object>
      </w:r>
      <w:r w:rsidRPr="00D25A5F">
        <w:rPr>
          <w:rFonts w:ascii="Times New Roman" w:hAnsi="Times New Roman"/>
          <w:sz w:val="24"/>
          <w:szCs w:val="24"/>
        </w:rPr>
        <w:t xml:space="preserve"> точка </w:t>
      </w:r>
      <w:r w:rsidR="00184196" w:rsidRPr="00D25A5F">
        <w:rPr>
          <w:rFonts w:ascii="Times New Roman" w:hAnsi="Times New Roman"/>
          <w:position w:val="-10"/>
          <w:sz w:val="24"/>
          <w:szCs w:val="24"/>
        </w:rPr>
        <w:object w:dxaOrig="1100" w:dyaOrig="320">
          <v:shape id="_x0000_i1160" type="#_x0000_t75" style="width:54.4pt;height:15.9pt" o:ole="">
            <v:imagedata r:id="rId276" o:title=""/>
          </v:shape>
          <o:OLEObject Type="Embed" ProgID="Equation.3" ShapeID="_x0000_i1160" DrawAspect="Content" ObjectID="_1645530172" r:id="rId277"/>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3. Найти площадь части поверхности </w:t>
      </w:r>
      <w:r w:rsidR="00184196" w:rsidRPr="00D25A5F">
        <w:rPr>
          <w:rFonts w:ascii="Times New Roman" w:hAnsi="Times New Roman"/>
          <w:position w:val="-12"/>
          <w:sz w:val="24"/>
          <w:szCs w:val="24"/>
        </w:rPr>
        <w:object w:dxaOrig="1300" w:dyaOrig="440">
          <v:shape id="_x0000_i1161" type="#_x0000_t75" style="width:65.3pt;height:20.95pt" o:ole="">
            <v:imagedata r:id="rId278" o:title=""/>
          </v:shape>
          <o:OLEObject Type="Embed" ProgID="Equation.3" ShapeID="_x0000_i1161" DrawAspect="Content" ObjectID="_1645530173" r:id="rId279"/>
        </w:object>
      </w:r>
      <w:r w:rsidRPr="00D25A5F">
        <w:rPr>
          <w:rFonts w:ascii="Times New Roman" w:hAnsi="Times New Roman"/>
          <w:sz w:val="24"/>
          <w:szCs w:val="24"/>
        </w:rPr>
        <w:t>, заключенной внутри</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цилиндра </w:t>
      </w:r>
      <w:r w:rsidR="00184196" w:rsidRPr="00D25A5F">
        <w:rPr>
          <w:rFonts w:ascii="Times New Roman" w:hAnsi="Times New Roman"/>
          <w:position w:val="-10"/>
          <w:sz w:val="24"/>
          <w:szCs w:val="24"/>
        </w:rPr>
        <w:object w:dxaOrig="2400" w:dyaOrig="360">
          <v:shape id="_x0000_i1162" type="#_x0000_t75" style="width:119.7pt;height:18.4pt" o:ole="">
            <v:imagedata r:id="rId280" o:title=""/>
          </v:shape>
          <o:OLEObject Type="Embed" ProgID="Equation.3" ShapeID="_x0000_i1162" DrawAspect="Content" ObjectID="_1645530174" r:id="rId281"/>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4. Вычислить криволинейный интеграл </w:t>
      </w:r>
      <w:r w:rsidR="00184196" w:rsidRPr="00D25A5F">
        <w:rPr>
          <w:rFonts w:ascii="Times New Roman" w:hAnsi="Times New Roman"/>
          <w:position w:val="-32"/>
          <w:sz w:val="24"/>
          <w:szCs w:val="24"/>
        </w:rPr>
        <w:object w:dxaOrig="2659" w:dyaOrig="600">
          <v:shape id="_x0000_i1163" type="#_x0000_t75" style="width:131.45pt;height:30.15pt" o:ole="">
            <v:imagedata r:id="rId282" o:title=""/>
          </v:shape>
          <o:OLEObject Type="Embed" ProgID="Equation.3" ShapeID="_x0000_i1163" DrawAspect="Content" ObjectID="_1645530175" r:id="rId283"/>
        </w:object>
      </w:r>
      <w:r w:rsidRPr="00D25A5F">
        <w:rPr>
          <w:rFonts w:ascii="Times New Roman" w:hAnsi="Times New Roman"/>
          <w:sz w:val="24"/>
          <w:szCs w:val="24"/>
        </w:rPr>
        <w:t xml:space="preserve">пересечение плоскости </w:t>
      </w:r>
      <w:r w:rsidR="00184196" w:rsidRPr="00D25A5F">
        <w:rPr>
          <w:rFonts w:ascii="Times New Roman" w:hAnsi="Times New Roman"/>
          <w:position w:val="-10"/>
          <w:sz w:val="24"/>
          <w:szCs w:val="24"/>
        </w:rPr>
        <w:object w:dxaOrig="1240" w:dyaOrig="320">
          <v:shape id="_x0000_i1164" type="#_x0000_t75" style="width:61.95pt;height:15.9pt" o:ole="">
            <v:imagedata r:id="rId284" o:title=""/>
          </v:shape>
          <o:OLEObject Type="Embed" ProgID="Equation.3" ShapeID="_x0000_i1164" DrawAspect="Content" ObjectID="_1645530176" r:id="rId285"/>
        </w:object>
      </w:r>
      <w:r w:rsidRPr="00D25A5F">
        <w:rPr>
          <w:rFonts w:ascii="Times New Roman" w:hAnsi="Times New Roman"/>
          <w:sz w:val="24"/>
          <w:szCs w:val="24"/>
        </w:rPr>
        <w:t xml:space="preserve">  и поверхности </w:t>
      </w:r>
      <w:r w:rsidR="00184196" w:rsidRPr="00D25A5F">
        <w:rPr>
          <w:rFonts w:ascii="Times New Roman" w:hAnsi="Times New Roman"/>
          <w:position w:val="-10"/>
          <w:sz w:val="24"/>
          <w:szCs w:val="24"/>
        </w:rPr>
        <w:object w:dxaOrig="1100" w:dyaOrig="360">
          <v:shape id="_x0000_i1165" type="#_x0000_t75" style="width:54.4pt;height:18.4pt" o:ole="">
            <v:imagedata r:id="rId286" o:title=""/>
          </v:shape>
          <o:OLEObject Type="Embed" ProgID="Equation.3" ShapeID="_x0000_i1165" DrawAspect="Content" ObjectID="_1645530177" r:id="rId287"/>
        </w:object>
      </w:r>
      <w:r w:rsidRPr="00D25A5F">
        <w:rPr>
          <w:rFonts w:ascii="Times New Roman" w:hAnsi="Times New Roman"/>
          <w:sz w:val="24"/>
          <w:szCs w:val="24"/>
        </w:rPr>
        <w:t xml:space="preserve">. Направление обхода – против часовой стрелки, если смотреть с положительной стороны оси </w:t>
      </w:r>
      <w:r w:rsidR="00184196" w:rsidRPr="00D25A5F">
        <w:rPr>
          <w:rFonts w:ascii="Times New Roman" w:hAnsi="Times New Roman"/>
          <w:position w:val="-10"/>
          <w:sz w:val="24"/>
          <w:szCs w:val="24"/>
        </w:rPr>
        <w:object w:dxaOrig="380" w:dyaOrig="320">
          <v:shape id="_x0000_i1166" type="#_x0000_t75" style="width:18.4pt;height:15.9pt" o:ole="">
            <v:imagedata r:id="rId288" o:title=""/>
          </v:shape>
          <o:OLEObject Type="Embed" ProgID="Equation.3" ShapeID="_x0000_i1166" DrawAspect="Content" ObjectID="_1645530178" r:id="rId289"/>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5. Вычислить поверхностный интеграл </w:t>
      </w:r>
      <w:r w:rsidR="00184196" w:rsidRPr="00D25A5F">
        <w:rPr>
          <w:rFonts w:ascii="Times New Roman" w:hAnsi="Times New Roman"/>
          <w:position w:val="-32"/>
          <w:sz w:val="24"/>
          <w:szCs w:val="24"/>
        </w:rPr>
        <w:object w:dxaOrig="5140" w:dyaOrig="740">
          <v:shape id="_x0000_i1167" type="#_x0000_t75" style="width:257pt;height:36.85pt" o:ole="">
            <v:imagedata r:id="rId290" o:title=""/>
          </v:shape>
          <o:OLEObject Type="Embed" ProgID="Equation.3" ShapeID="_x0000_i1167" DrawAspect="Content" ObjectID="_1645530179" r:id="rId291"/>
        </w:object>
      </w:r>
      <w:r w:rsidRPr="00D25A5F">
        <w:rPr>
          <w:rFonts w:ascii="Times New Roman" w:hAnsi="Times New Roman"/>
          <w:sz w:val="24"/>
          <w:szCs w:val="24"/>
        </w:rPr>
        <w:t xml:space="preserve"> </w:t>
      </w:r>
      <w:r w:rsidR="00184196" w:rsidRPr="00D25A5F">
        <w:rPr>
          <w:rFonts w:ascii="Times New Roman" w:hAnsi="Times New Roman"/>
          <w:position w:val="-12"/>
          <w:sz w:val="24"/>
          <w:szCs w:val="24"/>
        </w:rPr>
        <w:object w:dxaOrig="3900" w:dyaOrig="440">
          <v:shape id="_x0000_i1168" type="#_x0000_t75" style="width:195.05pt;height:20.95pt" o:ole="">
            <v:imagedata r:id="rId292" o:title=""/>
          </v:shape>
          <o:OLEObject Type="Embed" ProgID="Equation.3" ShapeID="_x0000_i1168" DrawAspect="Content" ObjectID="_1645530180" r:id="rId293"/>
        </w:object>
      </w:r>
      <w:r w:rsidRPr="00D25A5F">
        <w:rPr>
          <w:rFonts w:ascii="Times New Roman" w:hAnsi="Times New Roman"/>
          <w:sz w:val="24"/>
          <w:szCs w:val="24"/>
        </w:rPr>
        <w:t xml:space="preserve"> –  направляющие косинусы внешней нормали.</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6. Найти поток вектора </w:t>
      </w:r>
      <w:r w:rsidR="00184196" w:rsidRPr="00D25A5F">
        <w:rPr>
          <w:rFonts w:ascii="Times New Roman" w:hAnsi="Times New Roman"/>
          <w:position w:val="-10"/>
          <w:sz w:val="24"/>
          <w:szCs w:val="24"/>
        </w:rPr>
        <w:object w:dxaOrig="1480" w:dyaOrig="380">
          <v:shape id="_x0000_i1169" type="#_x0000_t75" style="width:73.65pt;height:18.4pt" o:ole="">
            <v:imagedata r:id="rId294" o:title=""/>
          </v:shape>
          <o:OLEObject Type="Embed" ProgID="Equation.3" ShapeID="_x0000_i1169" DrawAspect="Content" ObjectID="_1645530181" r:id="rId295"/>
        </w:object>
      </w:r>
      <w:r w:rsidRPr="00D25A5F">
        <w:rPr>
          <w:rFonts w:ascii="Times New Roman" w:hAnsi="Times New Roman"/>
          <w:sz w:val="24"/>
          <w:szCs w:val="24"/>
        </w:rPr>
        <w:t xml:space="preserve"> через поверхность </w:t>
      </w:r>
      <w:r w:rsidR="00184196" w:rsidRPr="00D25A5F">
        <w:rPr>
          <w:rFonts w:ascii="Times New Roman" w:hAnsi="Times New Roman"/>
          <w:position w:val="-10"/>
          <w:sz w:val="24"/>
          <w:szCs w:val="24"/>
        </w:rPr>
        <w:object w:dxaOrig="1579" w:dyaOrig="360">
          <v:shape id="_x0000_i1170" type="#_x0000_t75" style="width:77.85pt;height:18.4pt" o:ole="">
            <v:imagedata r:id="rId296" o:title=""/>
          </v:shape>
          <o:OLEObject Type="Embed" ProgID="Equation.3" ShapeID="_x0000_i1170" DrawAspect="Content" ObjectID="_1645530182" r:id="rId297"/>
        </w:object>
      </w:r>
      <w:r w:rsidRPr="00D25A5F">
        <w:rPr>
          <w:rFonts w:ascii="Times New Roman" w:hAnsi="Times New Roman"/>
          <w:sz w:val="24"/>
          <w:szCs w:val="24"/>
        </w:rPr>
        <w:t>.</w:t>
      </w:r>
    </w:p>
    <w:p w:rsidR="00205102" w:rsidRPr="00C04BFE" w:rsidRDefault="00205102" w:rsidP="00205102">
      <w:pPr>
        <w:rPr>
          <w:b/>
          <w:sz w:val="10"/>
          <w:szCs w:val="10"/>
        </w:rPr>
      </w:pPr>
    </w:p>
    <w:p w:rsidR="00205102" w:rsidRPr="00877E15" w:rsidRDefault="00205102" w:rsidP="00205102">
      <w:pPr>
        <w:jc w:val="center"/>
        <w:rPr>
          <w:b/>
        </w:rPr>
      </w:pPr>
      <w:r w:rsidRPr="00877E15">
        <w:rPr>
          <w:b/>
        </w:rPr>
        <w:t>Вопросы к коллоквиуму</w:t>
      </w:r>
    </w:p>
    <w:p w:rsidR="00205102" w:rsidRPr="00E07896" w:rsidRDefault="00205102" w:rsidP="00205102">
      <w:pPr>
        <w:pStyle w:val="afd"/>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205102" w:rsidRPr="000335EE" w:rsidRDefault="00205102" w:rsidP="00EA7E79">
      <w:pPr>
        <w:pStyle w:val="afd"/>
        <w:numPr>
          <w:ilvl w:val="0"/>
          <w:numId w:val="39"/>
        </w:numPr>
        <w:ind w:left="360"/>
        <w:rPr>
          <w:rFonts w:ascii="Times New Roman" w:hAnsi="Times New Roman"/>
          <w:sz w:val="24"/>
          <w:szCs w:val="24"/>
        </w:rPr>
      </w:pPr>
      <w:r w:rsidRPr="000335EE">
        <w:rPr>
          <w:rFonts w:ascii="Times New Roman" w:hAnsi="Times New Roman"/>
          <w:sz w:val="24"/>
          <w:szCs w:val="24"/>
        </w:rPr>
        <w:lastRenderedPageBreak/>
        <w:t>Понятие числового ряда. Критерий Коши. Необходимое и достаточное условие сходимости рядов с неотрицательными членами.</w:t>
      </w:r>
    </w:p>
    <w:p w:rsidR="00205102" w:rsidRPr="000335EE" w:rsidRDefault="00205102" w:rsidP="00EA7E79">
      <w:pPr>
        <w:pStyle w:val="afd"/>
        <w:numPr>
          <w:ilvl w:val="0"/>
          <w:numId w:val="39"/>
        </w:numPr>
        <w:ind w:left="360"/>
        <w:rPr>
          <w:rFonts w:ascii="Times New Roman" w:hAnsi="Times New Roman"/>
          <w:sz w:val="24"/>
          <w:szCs w:val="24"/>
        </w:rPr>
      </w:pPr>
      <w:r w:rsidRPr="000335EE">
        <w:rPr>
          <w:rFonts w:ascii="Times New Roman" w:hAnsi="Times New Roman"/>
          <w:sz w:val="24"/>
          <w:szCs w:val="24"/>
        </w:rPr>
        <w:t>Признаки сравнения.</w:t>
      </w:r>
    </w:p>
    <w:p w:rsidR="00205102" w:rsidRPr="000335EE" w:rsidRDefault="00205102" w:rsidP="00EA7E79">
      <w:pPr>
        <w:pStyle w:val="afd"/>
        <w:numPr>
          <w:ilvl w:val="0"/>
          <w:numId w:val="39"/>
        </w:numPr>
        <w:ind w:left="360"/>
        <w:rPr>
          <w:rFonts w:ascii="Times New Roman" w:hAnsi="Times New Roman"/>
          <w:sz w:val="24"/>
          <w:szCs w:val="24"/>
        </w:rPr>
      </w:pPr>
      <w:r w:rsidRPr="000335EE">
        <w:rPr>
          <w:rFonts w:ascii="Times New Roman" w:hAnsi="Times New Roman"/>
          <w:sz w:val="24"/>
          <w:szCs w:val="24"/>
        </w:rPr>
        <w:t>Признаки Даламбера и Коши, их сравнение.</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Признак Коши-Маклорена.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Теорема Римана о перестановке членов в числовых рядах.</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Теорема Коши о перестановке членов в числовых рядах.</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ограниченным изменением и их свойства.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Признаки сходимости произвольных числовых рядов (Абеля, Дирихле-Абеля, Лейбница).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Теорема Мертенса.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Взаимосвязь между сходимостью четырех рядов: повторных, двойного и "одинарного".</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Метод Чезаро суммирования расходящихся рядов.</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Метод Пуассона-Абеля суммирования расходящихся рядов.</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Бесконечные произведения и их свойства.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равномерно ограниченным изменением и их свойства.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Признаки Абеля равномерной сходимости функциональных рядов.</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Признак Дини равномерной сходимости функциональных последовательностей и рядов.</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Непрерывность суммы функционального ряда.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Почленное интегрирование функциональных рядов.</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Почленное дифференцирование функциональных последовательностей.</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Сходимость в среднем, связь с равномерной сходимостью, теорема о почленном интегрировании.</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Теорема Арцела.</w:t>
      </w:r>
    </w:p>
    <w:p w:rsidR="00205102" w:rsidRPr="000335EE" w:rsidRDefault="00205102" w:rsidP="00EA7E79">
      <w:pPr>
        <w:pStyle w:val="afd"/>
        <w:numPr>
          <w:ilvl w:val="0"/>
          <w:numId w:val="1"/>
        </w:numPr>
        <w:ind w:left="397"/>
        <w:rPr>
          <w:rFonts w:ascii="Times New Roman" w:hAnsi="Times New Roman"/>
          <w:sz w:val="24"/>
          <w:szCs w:val="24"/>
        </w:rPr>
      </w:pPr>
      <w:r w:rsidRPr="000335EE">
        <w:rPr>
          <w:rFonts w:ascii="Times New Roman" w:hAnsi="Times New Roman"/>
          <w:sz w:val="24"/>
          <w:szCs w:val="24"/>
        </w:rPr>
        <w:t>Теорема Коши-Адамара.</w:t>
      </w:r>
    </w:p>
    <w:p w:rsidR="00205102" w:rsidRPr="000335EE" w:rsidRDefault="00205102" w:rsidP="00205102">
      <w:pPr>
        <w:pStyle w:val="afd"/>
        <w:jc w:val="center"/>
        <w:rPr>
          <w:rFonts w:ascii="Times New Roman" w:hAnsi="Times New Roman"/>
          <w:sz w:val="24"/>
          <w:szCs w:val="24"/>
        </w:rPr>
      </w:pPr>
      <w:r w:rsidRPr="000335EE">
        <w:rPr>
          <w:rFonts w:ascii="Times New Roman" w:hAnsi="Times New Roman"/>
          <w:b/>
          <w:sz w:val="24"/>
          <w:szCs w:val="24"/>
        </w:rPr>
        <w:t>Задачи для коллоквиума</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 Пусть </w:t>
      </w:r>
      <w:r w:rsidR="00184196" w:rsidRPr="000335EE">
        <w:rPr>
          <w:rFonts w:ascii="Times New Roman" w:hAnsi="Times New Roman"/>
          <w:position w:val="-12"/>
          <w:sz w:val="24"/>
          <w:szCs w:val="24"/>
        </w:rPr>
        <w:object w:dxaOrig="660" w:dyaOrig="360">
          <v:shape id="_x0000_i1171" type="#_x0000_t75" style="width:33.5pt;height:18.4pt" o:ole="">
            <v:imagedata r:id="rId298" o:title=""/>
          </v:shape>
          <o:OLEObject Type="Embed" ProgID="Equation.3" ShapeID="_x0000_i1171" DrawAspect="Content" ObjectID="_1645530183" r:id="rId299"/>
        </w:object>
      </w:r>
      <w:r w:rsidRPr="000335EE">
        <w:rPr>
          <w:rFonts w:ascii="Times New Roman" w:hAnsi="Times New Roman"/>
          <w:sz w:val="24"/>
          <w:szCs w:val="24"/>
        </w:rPr>
        <w:t xml:space="preserve"> и ряд </w:t>
      </w:r>
      <w:r w:rsidR="00184196" w:rsidRPr="000335EE">
        <w:rPr>
          <w:rFonts w:ascii="Times New Roman" w:hAnsi="Times New Roman"/>
          <w:position w:val="-28"/>
          <w:sz w:val="24"/>
          <w:szCs w:val="24"/>
        </w:rPr>
        <w:object w:dxaOrig="600" w:dyaOrig="680">
          <v:shape id="_x0000_i1172" type="#_x0000_t75" style="width:30.15pt;height:33.5pt" o:ole="">
            <v:imagedata r:id="rId300" o:title=""/>
          </v:shape>
          <o:OLEObject Type="Embed" ProgID="Equation.3" ShapeID="_x0000_i1172" DrawAspect="Content" ObjectID="_1645530184" r:id="rId301"/>
        </w:object>
      </w:r>
      <w:r w:rsidRPr="000335EE">
        <w:rPr>
          <w:rFonts w:ascii="Times New Roman" w:hAnsi="Times New Roman"/>
          <w:sz w:val="24"/>
          <w:szCs w:val="24"/>
        </w:rPr>
        <w:t xml:space="preserve"> сходится. Доказать, что ряд </w:t>
      </w:r>
      <w:r w:rsidR="00184196" w:rsidRPr="000335EE">
        <w:rPr>
          <w:rFonts w:ascii="Times New Roman" w:hAnsi="Times New Roman"/>
          <w:position w:val="-28"/>
          <w:sz w:val="24"/>
          <w:szCs w:val="24"/>
        </w:rPr>
        <w:object w:dxaOrig="639" w:dyaOrig="680">
          <v:shape id="_x0000_i1173" type="#_x0000_t75" style="width:31.8pt;height:33.5pt" o:ole="">
            <v:imagedata r:id="rId302" o:title=""/>
          </v:shape>
          <o:OLEObject Type="Embed" ProgID="Equation.3" ShapeID="_x0000_i1173" DrawAspect="Content" ObjectID="_1645530185" r:id="rId303"/>
        </w:object>
      </w:r>
      <w:r w:rsidRPr="000335EE">
        <w:rPr>
          <w:rFonts w:ascii="Times New Roman" w:hAnsi="Times New Roman"/>
          <w:sz w:val="24"/>
          <w:szCs w:val="24"/>
        </w:rPr>
        <w:t xml:space="preserve"> расходится.</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2. Привести пример сходящегося ряда </w:t>
      </w:r>
      <w:r w:rsidR="00184196" w:rsidRPr="000335EE">
        <w:rPr>
          <w:rFonts w:ascii="Times New Roman" w:hAnsi="Times New Roman"/>
          <w:position w:val="-28"/>
          <w:sz w:val="24"/>
          <w:szCs w:val="24"/>
        </w:rPr>
        <w:object w:dxaOrig="1460" w:dyaOrig="680">
          <v:shape id="_x0000_i1174" type="#_x0000_t75" style="width:1in;height:33.5pt" o:ole="">
            <v:imagedata r:id="rId304" o:title=""/>
          </v:shape>
          <o:OLEObject Type="Embed" ProgID="Equation.3" ShapeID="_x0000_i1174" DrawAspect="Content" ObjectID="_1645530186" r:id="rId305"/>
        </w:object>
      </w:r>
      <w:r w:rsidRPr="000335EE">
        <w:rPr>
          <w:rFonts w:ascii="Times New Roman" w:hAnsi="Times New Roman"/>
          <w:sz w:val="24"/>
          <w:szCs w:val="24"/>
        </w:rPr>
        <w:t xml:space="preserve">, для которого </w:t>
      </w:r>
      <w:r w:rsidR="00184196" w:rsidRPr="000335EE">
        <w:rPr>
          <w:rFonts w:ascii="Times New Roman" w:hAnsi="Times New Roman"/>
          <w:position w:val="-22"/>
          <w:sz w:val="24"/>
          <w:szCs w:val="24"/>
        </w:rPr>
        <w:object w:dxaOrig="1480" w:dyaOrig="580">
          <v:shape id="_x0000_i1175" type="#_x0000_t75" style="width:73.65pt;height:29.3pt" o:ole="">
            <v:imagedata r:id="rId306" o:title=""/>
          </v:shape>
          <o:OLEObject Type="Embed" ProgID="Equation.3" ShapeID="_x0000_i1175" DrawAspect="Content" ObjectID="_1645530187" r:id="rId307"/>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3. Привести пример расходящегося ряда </w:t>
      </w:r>
      <w:r w:rsidR="00184196" w:rsidRPr="000335EE">
        <w:rPr>
          <w:rFonts w:ascii="Times New Roman" w:hAnsi="Times New Roman"/>
          <w:position w:val="-28"/>
          <w:sz w:val="24"/>
          <w:szCs w:val="24"/>
        </w:rPr>
        <w:object w:dxaOrig="2140" w:dyaOrig="680">
          <v:shape id="_x0000_i1176" type="#_x0000_t75" style="width:107.15pt;height:33.5pt" o:ole="">
            <v:imagedata r:id="rId308" o:title=""/>
          </v:shape>
          <o:OLEObject Type="Embed" ProgID="Equation.3" ShapeID="_x0000_i1176" DrawAspect="Content" ObjectID="_1645530188" r:id="rId309"/>
        </w:object>
      </w:r>
      <w:r w:rsidRPr="000335EE">
        <w:rPr>
          <w:rFonts w:ascii="Times New Roman" w:hAnsi="Times New Roman"/>
          <w:sz w:val="24"/>
          <w:szCs w:val="24"/>
        </w:rPr>
        <w:t xml:space="preserve">, для которого </w:t>
      </w:r>
      <w:r w:rsidR="00184196" w:rsidRPr="000335EE">
        <w:rPr>
          <w:rFonts w:ascii="Times New Roman" w:hAnsi="Times New Roman"/>
          <w:position w:val="-22"/>
          <w:sz w:val="24"/>
          <w:szCs w:val="24"/>
        </w:rPr>
        <w:object w:dxaOrig="1020" w:dyaOrig="460">
          <v:shape id="_x0000_i1177" type="#_x0000_t75" style="width:51.05pt;height:23.45pt" o:ole="">
            <v:imagedata r:id="rId310" o:title=""/>
          </v:shape>
          <o:OLEObject Type="Embed" ProgID="Equation.3" ShapeID="_x0000_i1177" DrawAspect="Content" ObjectID="_1645530189" r:id="rId311"/>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4. Пусть </w:t>
      </w:r>
      <w:r w:rsidR="00184196" w:rsidRPr="000335EE">
        <w:rPr>
          <w:rFonts w:ascii="Times New Roman" w:hAnsi="Times New Roman"/>
          <w:position w:val="-10"/>
          <w:sz w:val="24"/>
          <w:szCs w:val="24"/>
        </w:rPr>
        <w:object w:dxaOrig="1219" w:dyaOrig="360">
          <v:shape id="_x0000_i1178" type="#_x0000_t75" style="width:60.3pt;height:18.4pt" o:ole="">
            <v:imagedata r:id="rId312" o:title=""/>
          </v:shape>
          <o:OLEObject Type="Embed" ProgID="Equation.3" ShapeID="_x0000_i1178" DrawAspect="Content" ObjectID="_1645530190" r:id="rId313"/>
        </w:object>
      </w:r>
      <w:r w:rsidRPr="000335EE">
        <w:rPr>
          <w:rFonts w:ascii="Times New Roman" w:hAnsi="Times New Roman"/>
          <w:sz w:val="24"/>
          <w:szCs w:val="24"/>
        </w:rPr>
        <w:t xml:space="preserve"> и </w:t>
      </w:r>
      <w:r w:rsidR="00184196" w:rsidRPr="000335EE">
        <w:rPr>
          <w:rFonts w:ascii="Times New Roman" w:hAnsi="Times New Roman"/>
          <w:position w:val="-30"/>
          <w:sz w:val="24"/>
          <w:szCs w:val="24"/>
        </w:rPr>
        <w:object w:dxaOrig="1020" w:dyaOrig="740">
          <v:shape id="_x0000_i1179" type="#_x0000_t75" style="width:51.05pt;height:36.85pt" o:ole="">
            <v:imagedata r:id="rId314" o:title=""/>
          </v:shape>
          <o:OLEObject Type="Embed" ProgID="Equation.3" ShapeID="_x0000_i1179" DrawAspect="Content" ObjectID="_1645530191" r:id="rId315"/>
        </w:object>
      </w:r>
      <w:r w:rsidRPr="000335EE">
        <w:rPr>
          <w:rFonts w:ascii="Times New Roman" w:hAnsi="Times New Roman"/>
          <w:sz w:val="24"/>
          <w:szCs w:val="24"/>
        </w:rPr>
        <w:t xml:space="preserve"> сходится абсолютно. Доказать, что сходимость ряда </w:t>
      </w:r>
      <w:r w:rsidR="00184196" w:rsidRPr="000335EE">
        <w:rPr>
          <w:rFonts w:ascii="Times New Roman" w:hAnsi="Times New Roman"/>
          <w:position w:val="-28"/>
          <w:sz w:val="24"/>
          <w:szCs w:val="24"/>
        </w:rPr>
        <w:object w:dxaOrig="820" w:dyaOrig="680">
          <v:shape id="_x0000_i1180" type="#_x0000_t75" style="width:41pt;height:33.5pt" o:ole="">
            <v:imagedata r:id="rId316" o:title=""/>
          </v:shape>
          <o:OLEObject Type="Embed" ProgID="Equation.3" ShapeID="_x0000_i1180" DrawAspect="Content" ObjectID="_1645530192" r:id="rId317"/>
        </w:object>
      </w:r>
      <w:r w:rsidRPr="000335EE">
        <w:rPr>
          <w:rFonts w:ascii="Times New Roman" w:hAnsi="Times New Roman"/>
          <w:sz w:val="24"/>
          <w:szCs w:val="24"/>
        </w:rPr>
        <w:t xml:space="preserve"> эквивалентна сходимости интеграла </w:t>
      </w:r>
      <w:r w:rsidR="00184196" w:rsidRPr="000335EE">
        <w:rPr>
          <w:rFonts w:ascii="Times New Roman" w:hAnsi="Times New Roman"/>
          <w:position w:val="-30"/>
          <w:sz w:val="24"/>
          <w:szCs w:val="24"/>
        </w:rPr>
        <w:object w:dxaOrig="940" w:dyaOrig="740">
          <v:shape id="_x0000_i1181" type="#_x0000_t75" style="width:47.7pt;height:36.85pt" o:ole="">
            <v:imagedata r:id="rId318" o:title=""/>
          </v:shape>
          <o:OLEObject Type="Embed" ProgID="Equation.3" ShapeID="_x0000_i1181" DrawAspect="Content" ObjectID="_1645530193" r:id="rId319"/>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lastRenderedPageBreak/>
        <w:t xml:space="preserve">     5. Пусть последовательность </w:t>
      </w:r>
      <w:r w:rsidR="00184196" w:rsidRPr="000335EE">
        <w:rPr>
          <w:rFonts w:ascii="Times New Roman" w:hAnsi="Times New Roman"/>
          <w:position w:val="-12"/>
          <w:sz w:val="24"/>
          <w:szCs w:val="24"/>
        </w:rPr>
        <w:object w:dxaOrig="279" w:dyaOrig="360">
          <v:shape id="_x0000_i1182" type="#_x0000_t75" style="width:14.25pt;height:18.4pt" o:ole="">
            <v:imagedata r:id="rId320" o:title=""/>
          </v:shape>
          <o:OLEObject Type="Embed" ProgID="Equation.3" ShapeID="_x0000_i1182" DrawAspect="Content" ObjectID="_1645530194" r:id="rId321"/>
        </w:object>
      </w:r>
      <w:r w:rsidRPr="000335EE">
        <w:rPr>
          <w:rFonts w:ascii="Times New Roman" w:hAnsi="Times New Roman"/>
          <w:sz w:val="24"/>
          <w:szCs w:val="24"/>
        </w:rPr>
        <w:t xml:space="preserve"> монотонна, но не является бесконечно малой. Доказать, что ряды </w:t>
      </w:r>
      <w:r w:rsidR="00184196" w:rsidRPr="000335EE">
        <w:rPr>
          <w:rFonts w:ascii="Times New Roman" w:hAnsi="Times New Roman"/>
          <w:position w:val="-28"/>
          <w:sz w:val="24"/>
          <w:szCs w:val="24"/>
        </w:rPr>
        <w:object w:dxaOrig="1219" w:dyaOrig="680">
          <v:shape id="_x0000_i1183" type="#_x0000_t75" style="width:60.3pt;height:33.5pt" o:ole="">
            <v:imagedata r:id="rId322" o:title=""/>
          </v:shape>
          <o:OLEObject Type="Embed" ProgID="Equation.3" ShapeID="_x0000_i1183" DrawAspect="Content" ObjectID="_1645530195" r:id="rId323"/>
        </w:object>
      </w:r>
      <w:r w:rsidRPr="000335EE">
        <w:rPr>
          <w:rFonts w:ascii="Times New Roman" w:hAnsi="Times New Roman"/>
          <w:sz w:val="24"/>
          <w:szCs w:val="24"/>
        </w:rPr>
        <w:t>,</w:t>
      </w:r>
      <w:r w:rsidR="00184196" w:rsidRPr="000335EE">
        <w:rPr>
          <w:rFonts w:ascii="Times New Roman" w:hAnsi="Times New Roman"/>
          <w:position w:val="-28"/>
          <w:sz w:val="24"/>
          <w:szCs w:val="24"/>
        </w:rPr>
        <w:object w:dxaOrig="1260" w:dyaOrig="680">
          <v:shape id="_x0000_i1184" type="#_x0000_t75" style="width:63.65pt;height:33.5pt" o:ole="">
            <v:imagedata r:id="rId324" o:title=""/>
          </v:shape>
          <o:OLEObject Type="Embed" ProgID="Equation.3" ShapeID="_x0000_i1184" DrawAspect="Content" ObjectID="_1645530196" r:id="rId325"/>
        </w:object>
      </w:r>
      <w:r w:rsidRPr="000335EE">
        <w:rPr>
          <w:rFonts w:ascii="Times New Roman" w:hAnsi="Times New Roman"/>
          <w:sz w:val="24"/>
          <w:szCs w:val="24"/>
        </w:rPr>
        <w:t xml:space="preserve">  расходятся при всех </w:t>
      </w:r>
      <w:r w:rsidR="00184196" w:rsidRPr="000335EE">
        <w:rPr>
          <w:rFonts w:ascii="Times New Roman" w:hAnsi="Times New Roman"/>
          <w:position w:val="-10"/>
          <w:sz w:val="24"/>
          <w:szCs w:val="24"/>
        </w:rPr>
        <w:object w:dxaOrig="780" w:dyaOrig="320">
          <v:shape id="_x0000_i1185" type="#_x0000_t75" style="width:39.35pt;height:15.9pt" o:ole="">
            <v:imagedata r:id="rId326" o:title=""/>
          </v:shape>
          <o:OLEObject Type="Embed" ProgID="Equation.3" ShapeID="_x0000_i1185" DrawAspect="Content" ObjectID="_1645530197" r:id="rId327"/>
        </w:object>
      </w:r>
      <w:r w:rsidRPr="000335EE">
        <w:rPr>
          <w:rFonts w:ascii="Times New Roman" w:hAnsi="Times New Roman"/>
          <w:sz w:val="24"/>
          <w:szCs w:val="24"/>
        </w:rPr>
        <w:t xml:space="preserve"> </w:t>
      </w:r>
      <w:r w:rsidR="00184196" w:rsidRPr="000335EE">
        <w:rPr>
          <w:rFonts w:ascii="Times New Roman" w:hAnsi="Times New Roman"/>
          <w:position w:val="-6"/>
          <w:sz w:val="24"/>
          <w:szCs w:val="24"/>
        </w:rPr>
        <w:object w:dxaOrig="600" w:dyaOrig="279">
          <v:shape id="_x0000_i1186" type="#_x0000_t75" style="width:30.15pt;height:14.25pt" o:ole="">
            <v:imagedata r:id="rId328" o:title=""/>
          </v:shape>
          <o:OLEObject Type="Embed" ProgID="Equation.3" ShapeID="_x0000_i1186" DrawAspect="Content" ObjectID="_1645530198" r:id="rId329"/>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6. Пусть последовательность </w:t>
      </w:r>
      <w:r w:rsidR="00184196" w:rsidRPr="000335EE">
        <w:rPr>
          <w:rFonts w:ascii="Times New Roman" w:hAnsi="Times New Roman"/>
          <w:position w:val="-12"/>
          <w:sz w:val="24"/>
          <w:szCs w:val="24"/>
        </w:rPr>
        <w:object w:dxaOrig="279" w:dyaOrig="360">
          <v:shape id="_x0000_i1187" type="#_x0000_t75" style="width:14.25pt;height:18.4pt" o:ole="">
            <v:imagedata r:id="rId320" o:title=""/>
          </v:shape>
          <o:OLEObject Type="Embed" ProgID="Equation.3" ShapeID="_x0000_i1187" DrawAspect="Content" ObjectID="_1645530199" r:id="rId330"/>
        </w:object>
      </w:r>
      <w:r w:rsidRPr="000335EE">
        <w:rPr>
          <w:rFonts w:ascii="Times New Roman" w:hAnsi="Times New Roman"/>
          <w:sz w:val="24"/>
          <w:szCs w:val="24"/>
        </w:rPr>
        <w:t xml:space="preserve"> монотонна и является бесконечно малой, причем ряд </w:t>
      </w:r>
      <w:r w:rsidR="00184196" w:rsidRPr="000335EE">
        <w:rPr>
          <w:rFonts w:ascii="Times New Roman" w:hAnsi="Times New Roman"/>
          <w:position w:val="-28"/>
          <w:sz w:val="24"/>
          <w:szCs w:val="24"/>
        </w:rPr>
        <w:object w:dxaOrig="600" w:dyaOrig="680">
          <v:shape id="_x0000_i1188" type="#_x0000_t75" style="width:30.15pt;height:33.5pt" o:ole="">
            <v:imagedata r:id="rId300" o:title=""/>
          </v:shape>
          <o:OLEObject Type="Embed" ProgID="Equation.3" ShapeID="_x0000_i1188" DrawAspect="Content" ObjectID="_1645530200" r:id="rId331"/>
        </w:object>
      </w:r>
      <w:r w:rsidRPr="000335EE">
        <w:rPr>
          <w:rFonts w:ascii="Times New Roman" w:hAnsi="Times New Roman"/>
          <w:sz w:val="24"/>
          <w:szCs w:val="24"/>
        </w:rPr>
        <w:t xml:space="preserve"> расходится. Доказать, что ряды </w:t>
      </w:r>
      <w:r w:rsidR="00184196" w:rsidRPr="000335EE">
        <w:rPr>
          <w:rFonts w:ascii="Times New Roman" w:hAnsi="Times New Roman"/>
          <w:position w:val="-28"/>
          <w:sz w:val="24"/>
          <w:szCs w:val="24"/>
        </w:rPr>
        <w:object w:dxaOrig="1219" w:dyaOrig="680">
          <v:shape id="_x0000_i1189" type="#_x0000_t75" style="width:60.3pt;height:33.5pt" o:ole="">
            <v:imagedata r:id="rId322" o:title=""/>
          </v:shape>
          <o:OLEObject Type="Embed" ProgID="Equation.3" ShapeID="_x0000_i1189" DrawAspect="Content" ObjectID="_1645530201" r:id="rId332"/>
        </w:object>
      </w:r>
      <w:r w:rsidRPr="000335EE">
        <w:rPr>
          <w:rFonts w:ascii="Times New Roman" w:hAnsi="Times New Roman"/>
          <w:sz w:val="24"/>
          <w:szCs w:val="24"/>
        </w:rPr>
        <w:t xml:space="preserve"> и </w:t>
      </w:r>
      <w:r w:rsidR="00184196" w:rsidRPr="000335EE">
        <w:rPr>
          <w:rFonts w:ascii="Times New Roman" w:hAnsi="Times New Roman"/>
          <w:position w:val="-28"/>
          <w:sz w:val="24"/>
          <w:szCs w:val="24"/>
        </w:rPr>
        <w:object w:dxaOrig="1260" w:dyaOrig="680">
          <v:shape id="_x0000_i1190" type="#_x0000_t75" style="width:63.65pt;height:33.5pt" o:ole="">
            <v:imagedata r:id="rId324" o:title=""/>
          </v:shape>
          <o:OLEObject Type="Embed" ProgID="Equation.3" ShapeID="_x0000_i1190" DrawAspect="Content" ObjectID="_1645530202" r:id="rId333"/>
        </w:object>
      </w:r>
      <w:r w:rsidRPr="000335EE">
        <w:rPr>
          <w:rFonts w:ascii="Times New Roman" w:hAnsi="Times New Roman"/>
          <w:sz w:val="24"/>
          <w:szCs w:val="24"/>
        </w:rPr>
        <w:t xml:space="preserve"> сходятся условно при всех </w:t>
      </w:r>
      <w:r w:rsidR="00184196" w:rsidRPr="000335EE">
        <w:rPr>
          <w:rFonts w:ascii="Times New Roman" w:hAnsi="Times New Roman"/>
          <w:position w:val="-10"/>
          <w:sz w:val="24"/>
          <w:szCs w:val="24"/>
        </w:rPr>
        <w:object w:dxaOrig="780" w:dyaOrig="320">
          <v:shape id="_x0000_i1191" type="#_x0000_t75" style="width:39.35pt;height:15.9pt" o:ole="">
            <v:imagedata r:id="rId326" o:title=""/>
          </v:shape>
          <o:OLEObject Type="Embed" ProgID="Equation.3" ShapeID="_x0000_i1191" DrawAspect="Content" ObjectID="_1645530203" r:id="rId334"/>
        </w:object>
      </w:r>
      <w:r w:rsidRPr="000335EE">
        <w:rPr>
          <w:rFonts w:ascii="Times New Roman" w:hAnsi="Times New Roman"/>
          <w:sz w:val="24"/>
          <w:szCs w:val="24"/>
        </w:rPr>
        <w:t xml:space="preserve"> </w:t>
      </w:r>
      <w:r w:rsidR="00184196" w:rsidRPr="000335EE">
        <w:rPr>
          <w:rFonts w:ascii="Times New Roman" w:hAnsi="Times New Roman"/>
          <w:position w:val="-6"/>
          <w:sz w:val="24"/>
          <w:szCs w:val="24"/>
        </w:rPr>
        <w:object w:dxaOrig="600" w:dyaOrig="279">
          <v:shape id="_x0000_i1192" type="#_x0000_t75" style="width:30.15pt;height:14.25pt" o:ole="">
            <v:imagedata r:id="rId335" o:title=""/>
          </v:shape>
          <o:OLEObject Type="Embed" ProgID="Equation.3" ShapeID="_x0000_i1192" DrawAspect="Content" ObjectID="_1645530204" r:id="rId336"/>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7. Пусть ряды </w:t>
      </w:r>
      <w:r w:rsidR="00184196" w:rsidRPr="000335EE">
        <w:rPr>
          <w:rFonts w:ascii="Times New Roman" w:hAnsi="Times New Roman"/>
          <w:position w:val="-28"/>
          <w:sz w:val="24"/>
          <w:szCs w:val="24"/>
        </w:rPr>
        <w:object w:dxaOrig="580" w:dyaOrig="680">
          <v:shape id="_x0000_i1193" type="#_x0000_t75" style="width:29.3pt;height:33.5pt" o:ole="">
            <v:imagedata r:id="rId337" o:title=""/>
          </v:shape>
          <o:OLEObject Type="Embed" ProgID="Equation.3" ShapeID="_x0000_i1193" DrawAspect="Content" ObjectID="_1645530205" r:id="rId338"/>
        </w:object>
      </w:r>
      <w:r w:rsidRPr="000335EE">
        <w:rPr>
          <w:rFonts w:ascii="Times New Roman" w:hAnsi="Times New Roman"/>
          <w:sz w:val="24"/>
          <w:szCs w:val="24"/>
        </w:rPr>
        <w:t xml:space="preserve">, </w:t>
      </w:r>
      <w:r w:rsidR="00184196" w:rsidRPr="000335EE">
        <w:rPr>
          <w:rFonts w:ascii="Times New Roman" w:hAnsi="Times New Roman"/>
          <w:position w:val="-28"/>
          <w:sz w:val="24"/>
          <w:szCs w:val="24"/>
        </w:rPr>
        <w:object w:dxaOrig="580" w:dyaOrig="680">
          <v:shape id="_x0000_i1194" type="#_x0000_t75" style="width:29.3pt;height:33.5pt" o:ole="">
            <v:imagedata r:id="rId339" o:title=""/>
          </v:shape>
          <o:OLEObject Type="Embed" ProgID="Equation.3" ShapeID="_x0000_i1194" DrawAspect="Content" ObjectID="_1645530206" r:id="rId340"/>
        </w:object>
      </w:r>
      <w:r w:rsidRPr="000335EE">
        <w:rPr>
          <w:rFonts w:ascii="Times New Roman" w:hAnsi="Times New Roman"/>
          <w:sz w:val="24"/>
          <w:szCs w:val="24"/>
        </w:rPr>
        <w:t xml:space="preserve"> сходятся условно, а их произведение по Коши </w:t>
      </w:r>
      <w:r w:rsidR="00184196" w:rsidRPr="000335EE">
        <w:rPr>
          <w:rFonts w:ascii="Times New Roman" w:hAnsi="Times New Roman"/>
          <w:position w:val="-28"/>
          <w:sz w:val="24"/>
          <w:szCs w:val="24"/>
        </w:rPr>
        <w:object w:dxaOrig="580" w:dyaOrig="680">
          <v:shape id="_x0000_i1195" type="#_x0000_t75" style="width:29.3pt;height:33.5pt" o:ole="">
            <v:imagedata r:id="rId341" o:title=""/>
          </v:shape>
          <o:OLEObject Type="Embed" ProgID="Equation.3" ShapeID="_x0000_i1195" DrawAspect="Content" ObjectID="_1645530207" r:id="rId342"/>
        </w:object>
      </w:r>
      <w:r w:rsidRPr="000335EE">
        <w:rPr>
          <w:rFonts w:ascii="Times New Roman" w:hAnsi="Times New Roman"/>
          <w:sz w:val="24"/>
          <w:szCs w:val="24"/>
        </w:rPr>
        <w:t xml:space="preserve"> сходится. Доказать, что </w:t>
      </w:r>
      <w:r w:rsidR="00184196" w:rsidRPr="000335EE">
        <w:rPr>
          <w:rFonts w:ascii="Times New Roman" w:hAnsi="Times New Roman"/>
          <w:position w:val="-30"/>
          <w:sz w:val="24"/>
          <w:szCs w:val="24"/>
        </w:rPr>
        <w:object w:dxaOrig="2400" w:dyaOrig="720">
          <v:shape id="_x0000_i1196" type="#_x0000_t75" style="width:119.7pt;height:36pt" o:ole="">
            <v:imagedata r:id="rId343" o:title=""/>
          </v:shape>
          <o:OLEObject Type="Embed" ProgID="Equation.3" ShapeID="_x0000_i1196" DrawAspect="Content" ObjectID="_1645530208" r:id="rId344"/>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8. Доказать, что любую последовательность с ограниченным изменением можно представить в виде разности двух монотонных ограниченных последовательностей.</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9. Для любого множества </w:t>
      </w:r>
      <w:r w:rsidR="00184196" w:rsidRPr="000335EE">
        <w:rPr>
          <w:rFonts w:ascii="Times New Roman" w:hAnsi="Times New Roman"/>
          <w:position w:val="-12"/>
          <w:sz w:val="24"/>
          <w:szCs w:val="24"/>
        </w:rPr>
        <w:object w:dxaOrig="1460" w:dyaOrig="360">
          <v:shape id="_x0000_i1197" type="#_x0000_t75" style="width:1in;height:18.4pt" o:ole="">
            <v:imagedata r:id="rId345" o:title=""/>
          </v:shape>
          <o:OLEObject Type="Embed" ProgID="Equation.3" ShapeID="_x0000_i1197" DrawAspect="Content" ObjectID="_1645530209" r:id="rId346"/>
        </w:object>
      </w:r>
      <w:r w:rsidRPr="000335EE">
        <w:rPr>
          <w:rFonts w:ascii="Times New Roman" w:hAnsi="Times New Roman"/>
          <w:sz w:val="24"/>
          <w:szCs w:val="24"/>
        </w:rPr>
        <w:t xml:space="preserve">, обозначим </w:t>
      </w:r>
      <w:r w:rsidR="00184196" w:rsidRPr="000335EE">
        <w:rPr>
          <w:rFonts w:ascii="Times New Roman" w:hAnsi="Times New Roman"/>
          <w:position w:val="-14"/>
          <w:sz w:val="24"/>
          <w:szCs w:val="24"/>
        </w:rPr>
        <w:object w:dxaOrig="2299" w:dyaOrig="380">
          <v:shape id="_x0000_i1198" type="#_x0000_t75" style="width:113.85pt;height:18.4pt" o:ole="">
            <v:imagedata r:id="rId347" o:title=""/>
          </v:shape>
          <o:OLEObject Type="Embed" ProgID="Equation.3" ShapeID="_x0000_i1198" DrawAspect="Content" ObjectID="_1645530210" r:id="rId348"/>
        </w:object>
      </w:r>
      <w:r w:rsidRPr="000335EE">
        <w:rPr>
          <w:rFonts w:ascii="Times New Roman" w:hAnsi="Times New Roman"/>
          <w:sz w:val="24"/>
          <w:szCs w:val="24"/>
        </w:rPr>
        <w:t xml:space="preserve"> </w:t>
      </w:r>
      <w:r w:rsidR="00184196" w:rsidRPr="000335EE">
        <w:rPr>
          <w:rFonts w:ascii="Times New Roman" w:hAnsi="Times New Roman"/>
          <w:position w:val="-14"/>
          <w:sz w:val="24"/>
          <w:szCs w:val="24"/>
        </w:rPr>
        <w:object w:dxaOrig="1700" w:dyaOrig="380">
          <v:shape id="_x0000_i1199" type="#_x0000_t75" style="width:83.7pt;height:18.4pt" o:ole="">
            <v:imagedata r:id="rId349" o:title=""/>
          </v:shape>
          <o:OLEObject Type="Embed" ProgID="Equation.3" ShapeID="_x0000_i1199" DrawAspect="Content" ObjectID="_1645530211" r:id="rId350"/>
        </w:object>
      </w:r>
      <w:r w:rsidRPr="000335EE">
        <w:rPr>
          <w:rFonts w:ascii="Times New Roman" w:hAnsi="Times New Roman"/>
          <w:sz w:val="24"/>
          <w:szCs w:val="24"/>
        </w:rPr>
        <w:t xml:space="preserve"> </w:t>
      </w:r>
      <w:r w:rsidR="00184196" w:rsidRPr="000335EE">
        <w:rPr>
          <w:rFonts w:ascii="Times New Roman" w:hAnsi="Times New Roman"/>
          <w:position w:val="-14"/>
          <w:sz w:val="24"/>
          <w:szCs w:val="24"/>
        </w:rPr>
        <w:object w:dxaOrig="740" w:dyaOrig="380">
          <v:shape id="_x0000_i1200" type="#_x0000_t75" style="width:36.85pt;height:18.4pt" o:ole="">
            <v:imagedata r:id="rId351" o:title=""/>
          </v:shape>
          <o:OLEObject Type="Embed" ProgID="Equation.3" ShapeID="_x0000_i1200" DrawAspect="Content" ObjectID="_1645530212" r:id="rId352"/>
        </w:object>
      </w:r>
      <w:r w:rsidRPr="000335EE">
        <w:rPr>
          <w:rFonts w:ascii="Times New Roman" w:hAnsi="Times New Roman"/>
          <w:sz w:val="24"/>
          <w:szCs w:val="24"/>
        </w:rPr>
        <w:t xml:space="preserve">, </w:t>
      </w:r>
      <w:r w:rsidR="00184196" w:rsidRPr="000335EE">
        <w:rPr>
          <w:rFonts w:ascii="Times New Roman" w:hAnsi="Times New Roman"/>
          <w:position w:val="-14"/>
          <w:sz w:val="24"/>
          <w:szCs w:val="24"/>
        </w:rPr>
        <w:object w:dxaOrig="3820" w:dyaOrig="380">
          <v:shape id="_x0000_i1201" type="#_x0000_t75" style="width:191.7pt;height:18.4pt" o:ole="">
            <v:imagedata r:id="rId353" o:title=""/>
          </v:shape>
          <o:OLEObject Type="Embed" ProgID="Equation.3" ShapeID="_x0000_i1201" DrawAspect="Content" ObjectID="_1645530213" r:id="rId354"/>
        </w:object>
      </w:r>
      <w:r w:rsidRPr="000335EE">
        <w:rPr>
          <w:rFonts w:ascii="Times New Roman" w:hAnsi="Times New Roman"/>
          <w:sz w:val="24"/>
          <w:szCs w:val="24"/>
        </w:rPr>
        <w:t xml:space="preserve">. Проверить, что для двойных сумм имеет место </w:t>
      </w:r>
      <w:r w:rsidRPr="000335EE">
        <w:rPr>
          <w:rFonts w:ascii="Times New Roman" w:hAnsi="Times New Roman"/>
          <w:i/>
          <w:sz w:val="24"/>
          <w:szCs w:val="24"/>
        </w:rPr>
        <w:t>преобразование Харди</w:t>
      </w:r>
      <w:r w:rsidRPr="000335EE">
        <w:rPr>
          <w:rFonts w:ascii="Times New Roman" w:hAnsi="Times New Roman"/>
          <w:sz w:val="24"/>
          <w:szCs w:val="24"/>
        </w:rPr>
        <w:t xml:space="preserve">: </w:t>
      </w:r>
      <w:r w:rsidR="00184196" w:rsidRPr="000335EE">
        <w:rPr>
          <w:rFonts w:ascii="Times New Roman" w:hAnsi="Times New Roman"/>
          <w:position w:val="-30"/>
          <w:sz w:val="24"/>
          <w:szCs w:val="24"/>
        </w:rPr>
        <w:object w:dxaOrig="6920" w:dyaOrig="700">
          <v:shape id="_x0000_i1202" type="#_x0000_t75" style="width:342.4pt;height:35.15pt" o:ole="">
            <v:imagedata r:id="rId355" o:title=""/>
          </v:shape>
          <o:OLEObject Type="Embed" ProgID="Equation.3" ShapeID="_x0000_i1202" DrawAspect="Content" ObjectID="_1645530214" r:id="rId356"/>
        </w:object>
      </w:r>
      <w:r w:rsidRPr="000335EE">
        <w:rPr>
          <w:rFonts w:ascii="Times New Roman" w:hAnsi="Times New Roman"/>
          <w:sz w:val="24"/>
          <w:szCs w:val="24"/>
        </w:rPr>
        <w:t xml:space="preserve">, где </w:t>
      </w:r>
      <w:r w:rsidR="00184196" w:rsidRPr="000335EE">
        <w:rPr>
          <w:rFonts w:ascii="Times New Roman" w:hAnsi="Times New Roman"/>
          <w:position w:val="-30"/>
          <w:sz w:val="24"/>
          <w:szCs w:val="24"/>
        </w:rPr>
        <w:object w:dxaOrig="1460" w:dyaOrig="700">
          <v:shape id="_x0000_i1203" type="#_x0000_t75" style="width:1in;height:35.15pt" o:ole="">
            <v:imagedata r:id="rId357" o:title=""/>
          </v:shape>
          <o:OLEObject Type="Embed" ProgID="Equation.3" ShapeID="_x0000_i1203" DrawAspect="Content" ObjectID="_1645530215" r:id="rId358"/>
        </w:object>
      </w:r>
      <w:r w:rsidRPr="000335EE">
        <w:rPr>
          <w:rFonts w:ascii="Times New Roman" w:hAnsi="Times New Roman"/>
          <w:sz w:val="24"/>
          <w:szCs w:val="24"/>
        </w:rPr>
        <w:t xml:space="preserve">. В качестве применения исследовать на сходимость двойной ряд </w:t>
      </w:r>
      <w:r w:rsidR="00184196" w:rsidRPr="000335EE">
        <w:rPr>
          <w:rFonts w:ascii="Times New Roman" w:hAnsi="Times New Roman"/>
          <w:position w:val="-30"/>
          <w:sz w:val="24"/>
          <w:szCs w:val="24"/>
        </w:rPr>
        <w:object w:dxaOrig="1219" w:dyaOrig="720">
          <v:shape id="_x0000_i1204" type="#_x0000_t75" style="width:60.3pt;height:36pt" o:ole="">
            <v:imagedata r:id="rId359" o:title=""/>
          </v:shape>
          <o:OLEObject Type="Embed" ProgID="Equation.3" ShapeID="_x0000_i1204" DrawAspect="Content" ObjectID="_1645530216" r:id="rId360"/>
        </w:object>
      </w:r>
      <w:r w:rsidRPr="000335EE">
        <w:rPr>
          <w:rFonts w:ascii="Times New Roman" w:hAnsi="Times New Roman"/>
          <w:sz w:val="24"/>
          <w:szCs w:val="24"/>
        </w:rPr>
        <w:t xml:space="preserve"> </w:t>
      </w:r>
      <w:r w:rsidR="00184196" w:rsidRPr="000335EE">
        <w:rPr>
          <w:rFonts w:ascii="Times New Roman" w:hAnsi="Times New Roman"/>
          <w:position w:val="-6"/>
          <w:sz w:val="24"/>
          <w:szCs w:val="24"/>
        </w:rPr>
        <w:object w:dxaOrig="600" w:dyaOrig="279">
          <v:shape id="_x0000_i1205" type="#_x0000_t75" style="width:30.15pt;height:14.25pt" o:ole="">
            <v:imagedata r:id="rId361" o:title=""/>
          </v:shape>
          <o:OLEObject Type="Embed" ProgID="Equation.3" ShapeID="_x0000_i1205" DrawAspect="Content" ObjectID="_1645530217" r:id="rId362"/>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10. Пусть </w:t>
      </w:r>
      <w:r w:rsidR="00184196" w:rsidRPr="000335EE">
        <w:rPr>
          <w:rFonts w:ascii="Times New Roman" w:hAnsi="Times New Roman"/>
          <w:position w:val="-4"/>
          <w:sz w:val="24"/>
          <w:szCs w:val="24"/>
        </w:rPr>
        <w:object w:dxaOrig="780" w:dyaOrig="260">
          <v:shape id="_x0000_i1206" type="#_x0000_t75" style="width:39.35pt;height:12.55pt" o:ole="">
            <v:imagedata r:id="rId363" o:title=""/>
          </v:shape>
          <o:OLEObject Type="Embed" ProgID="Equation.3" ShapeID="_x0000_i1206" DrawAspect="Content" ObjectID="_1645530218" r:id="rId364"/>
        </w:object>
      </w:r>
      <w:r w:rsidRPr="000335EE">
        <w:rPr>
          <w:rFonts w:ascii="Times New Roman" w:hAnsi="Times New Roman"/>
          <w:sz w:val="24"/>
          <w:szCs w:val="24"/>
        </w:rPr>
        <w:t xml:space="preserve"> –  произвольное множество и последовательность </w:t>
      </w:r>
      <w:r w:rsidR="00184196" w:rsidRPr="000335EE">
        <w:rPr>
          <w:rFonts w:ascii="Times New Roman" w:hAnsi="Times New Roman"/>
          <w:position w:val="-12"/>
          <w:sz w:val="24"/>
          <w:szCs w:val="24"/>
        </w:rPr>
        <w:object w:dxaOrig="600" w:dyaOrig="360">
          <v:shape id="_x0000_i1207" type="#_x0000_t75" style="width:30.15pt;height:18.4pt" o:ole="">
            <v:imagedata r:id="rId365" o:title=""/>
          </v:shape>
          <o:OLEObject Type="Embed" ProgID="Equation.3" ShapeID="_x0000_i1207" DrawAspect="Content" ObjectID="_1645530219" r:id="rId366"/>
        </w:object>
      </w:r>
      <w:r w:rsidRPr="000335EE">
        <w:rPr>
          <w:rFonts w:ascii="Times New Roman" w:hAnsi="Times New Roman"/>
          <w:sz w:val="24"/>
          <w:szCs w:val="24"/>
        </w:rPr>
        <w:t xml:space="preserve"> непрерывных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00184196" w:rsidRPr="000335EE">
        <w:rPr>
          <w:rFonts w:ascii="Times New Roman" w:hAnsi="Times New Roman"/>
          <w:position w:val="-4"/>
          <w:sz w:val="24"/>
          <w:szCs w:val="24"/>
        </w:rPr>
        <w:object w:dxaOrig="320" w:dyaOrig="420">
          <v:shape id="_x0000_i1208" type="#_x0000_t75" style="width:15.9pt;height:21.75pt" o:ole="">
            <v:imagedata r:id="rId367" o:title=""/>
          </v:shape>
          <o:OLEObject Type="Embed" ProgID="Equation.3" ShapeID="_x0000_i1208" DrawAspect="Content" ObjectID="_1645530220" r:id="rId368"/>
        </w:object>
      </w:r>
      <w:r w:rsidRPr="000335EE">
        <w:rPr>
          <w:rFonts w:ascii="Times New Roman" w:hAnsi="Times New Roman"/>
          <w:sz w:val="24"/>
          <w:szCs w:val="24"/>
        </w:rPr>
        <w:t xml:space="preserve"> функций сходится равномерно на </w:t>
      </w:r>
      <w:r w:rsidR="00184196" w:rsidRPr="000335EE">
        <w:rPr>
          <w:rFonts w:ascii="Times New Roman" w:hAnsi="Times New Roman"/>
          <w:position w:val="-4"/>
          <w:sz w:val="24"/>
          <w:szCs w:val="24"/>
        </w:rPr>
        <w:object w:dxaOrig="320" w:dyaOrig="260">
          <v:shape id="_x0000_i1209" type="#_x0000_t75" style="width:15.9pt;height:12.55pt" o:ole="">
            <v:imagedata r:id="rId369" o:title=""/>
          </v:shape>
          <o:OLEObject Type="Embed" ProgID="Equation.3" ShapeID="_x0000_i1209" DrawAspect="Content" ObjectID="_1645530221" r:id="rId370"/>
        </w:object>
      </w:r>
      <w:r w:rsidRPr="000335EE">
        <w:rPr>
          <w:rFonts w:ascii="Times New Roman" w:hAnsi="Times New Roman"/>
          <w:sz w:val="24"/>
          <w:szCs w:val="24"/>
        </w:rPr>
        <w:t xml:space="preserve">. Доказать, что она сходится равномерно на </w:t>
      </w:r>
      <w:r w:rsidR="00184196" w:rsidRPr="000335EE">
        <w:rPr>
          <w:rFonts w:ascii="Times New Roman" w:hAnsi="Times New Roman"/>
          <w:position w:val="-4"/>
          <w:sz w:val="24"/>
          <w:szCs w:val="24"/>
        </w:rPr>
        <w:object w:dxaOrig="320" w:dyaOrig="420">
          <v:shape id="_x0000_i1210" type="#_x0000_t75" style="width:15.9pt;height:21.75pt" o:ole="">
            <v:imagedata r:id="rId371" o:title=""/>
          </v:shape>
          <o:OLEObject Type="Embed" ProgID="Equation.3" ShapeID="_x0000_i1210" DrawAspect="Content" ObjectID="_1645530222" r:id="rId372"/>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11. Может ли последовательность разрывных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00184196" w:rsidRPr="000335EE">
        <w:rPr>
          <w:rFonts w:ascii="Times New Roman" w:hAnsi="Times New Roman"/>
          <w:position w:val="-10"/>
          <w:sz w:val="24"/>
          <w:szCs w:val="24"/>
        </w:rPr>
        <w:object w:dxaOrig="540" w:dyaOrig="320">
          <v:shape id="_x0000_i1211" type="#_x0000_t75" style="width:27.65pt;height:15.9pt" o:ole="">
            <v:imagedata r:id="rId373" o:title=""/>
          </v:shape>
          <o:OLEObject Type="Embed" ProgID="Equation.3" ShapeID="_x0000_i1211" DrawAspect="Content" ObjectID="_1645530223" r:id="rId374"/>
        </w:object>
      </w:r>
      <w:r w:rsidRPr="000335EE">
        <w:rPr>
          <w:rFonts w:ascii="Times New Roman" w:hAnsi="Times New Roman"/>
          <w:sz w:val="24"/>
          <w:szCs w:val="24"/>
        </w:rPr>
        <w:t xml:space="preserve"> функций равномерно сходиться на </w:t>
      </w:r>
      <w:r w:rsidR="00184196" w:rsidRPr="000335EE">
        <w:rPr>
          <w:rFonts w:ascii="Times New Roman" w:hAnsi="Times New Roman"/>
          <w:position w:val="-10"/>
          <w:sz w:val="24"/>
          <w:szCs w:val="24"/>
        </w:rPr>
        <w:object w:dxaOrig="540" w:dyaOrig="320">
          <v:shape id="_x0000_i1212" type="#_x0000_t75" style="width:27.65pt;height:15.9pt" o:ole="">
            <v:imagedata r:id="rId375" o:title=""/>
          </v:shape>
          <o:OLEObject Type="Embed" ProgID="Equation.3" ShapeID="_x0000_i1212" DrawAspect="Content" ObjectID="_1645530224" r:id="rId376"/>
        </w:object>
      </w:r>
      <w:r w:rsidRPr="000335EE">
        <w:rPr>
          <w:rFonts w:ascii="Times New Roman" w:hAnsi="Times New Roman"/>
          <w:sz w:val="24"/>
          <w:szCs w:val="24"/>
        </w:rPr>
        <w:t xml:space="preserve"> к непрерывной функции?</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12. Может ли последовательность непрерывных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00184196" w:rsidRPr="000335EE">
        <w:rPr>
          <w:rFonts w:ascii="Times New Roman" w:hAnsi="Times New Roman"/>
          <w:position w:val="-10"/>
          <w:sz w:val="24"/>
          <w:szCs w:val="24"/>
        </w:rPr>
        <w:object w:dxaOrig="540" w:dyaOrig="320">
          <v:shape id="_x0000_i1213" type="#_x0000_t75" style="width:27.65pt;height:15.9pt" o:ole="">
            <v:imagedata r:id="rId375" o:title=""/>
          </v:shape>
          <o:OLEObject Type="Embed" ProgID="Equation.3" ShapeID="_x0000_i1213" DrawAspect="Content" ObjectID="_1645530225" r:id="rId377"/>
        </w:object>
      </w:r>
      <w:r w:rsidRPr="000335EE">
        <w:rPr>
          <w:rFonts w:ascii="Times New Roman" w:hAnsi="Times New Roman"/>
          <w:sz w:val="24"/>
          <w:szCs w:val="24"/>
        </w:rPr>
        <w:t xml:space="preserve"> функций равномерно сходиться на </w:t>
      </w:r>
      <w:r w:rsidR="00184196" w:rsidRPr="000335EE">
        <w:rPr>
          <w:rFonts w:ascii="Times New Roman" w:hAnsi="Times New Roman"/>
          <w:position w:val="-10"/>
          <w:sz w:val="24"/>
          <w:szCs w:val="24"/>
        </w:rPr>
        <w:object w:dxaOrig="540" w:dyaOrig="320">
          <v:shape id="_x0000_i1214" type="#_x0000_t75" style="width:27.65pt;height:15.9pt" o:ole="">
            <v:imagedata r:id="rId375" o:title=""/>
          </v:shape>
          <o:OLEObject Type="Embed" ProgID="Equation.3" ShapeID="_x0000_i1214" DrawAspect="Content" ObjectID="_1645530226" r:id="rId378"/>
        </w:object>
      </w:r>
      <w:r w:rsidRPr="000335EE">
        <w:rPr>
          <w:rFonts w:ascii="Times New Roman" w:hAnsi="Times New Roman"/>
          <w:sz w:val="24"/>
          <w:szCs w:val="24"/>
        </w:rPr>
        <w:t xml:space="preserve"> к разрывной функции?</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13. Привести пример двух последовательностей </w:t>
      </w:r>
      <w:r w:rsidR="00184196" w:rsidRPr="000335EE">
        <w:rPr>
          <w:rFonts w:ascii="Times New Roman" w:hAnsi="Times New Roman"/>
          <w:position w:val="-12"/>
          <w:sz w:val="24"/>
          <w:szCs w:val="24"/>
        </w:rPr>
        <w:object w:dxaOrig="1219" w:dyaOrig="360">
          <v:shape id="_x0000_i1215" type="#_x0000_t75" style="width:60.3pt;height:18.4pt" o:ole="">
            <v:imagedata r:id="rId379" o:title=""/>
          </v:shape>
          <o:OLEObject Type="Embed" ProgID="Equation.3" ShapeID="_x0000_i1215" DrawAspect="Content" ObjectID="_1645530227" r:id="rId380"/>
        </w:object>
      </w:r>
      <w:r w:rsidRPr="000335EE">
        <w:rPr>
          <w:rFonts w:ascii="Times New Roman" w:hAnsi="Times New Roman"/>
          <w:sz w:val="24"/>
          <w:szCs w:val="24"/>
        </w:rPr>
        <w:t xml:space="preserve">, равномерно сходящихся на </w:t>
      </w:r>
      <w:r w:rsidR="00184196" w:rsidRPr="000335EE">
        <w:rPr>
          <w:rFonts w:ascii="Times New Roman" w:hAnsi="Times New Roman"/>
          <w:position w:val="-10"/>
          <w:sz w:val="24"/>
          <w:szCs w:val="24"/>
        </w:rPr>
        <w:object w:dxaOrig="460" w:dyaOrig="320">
          <v:shape id="_x0000_i1216" type="#_x0000_t75" style="width:23.45pt;height:15.9pt" o:ole="">
            <v:imagedata r:id="rId381" o:title=""/>
          </v:shape>
          <o:OLEObject Type="Embed" ProgID="Equation.3" ShapeID="_x0000_i1216" DrawAspect="Content" ObjectID="_1645530228" r:id="rId382"/>
        </w:object>
      </w:r>
      <w:r w:rsidRPr="000335EE">
        <w:rPr>
          <w:rFonts w:ascii="Times New Roman" w:hAnsi="Times New Roman"/>
          <w:sz w:val="24"/>
          <w:szCs w:val="24"/>
        </w:rPr>
        <w:t xml:space="preserve"> таких, что последовательность </w:t>
      </w:r>
      <w:r w:rsidR="00184196" w:rsidRPr="000335EE">
        <w:rPr>
          <w:rFonts w:ascii="Times New Roman" w:hAnsi="Times New Roman"/>
          <w:position w:val="-12"/>
          <w:sz w:val="24"/>
          <w:szCs w:val="24"/>
        </w:rPr>
        <w:object w:dxaOrig="1120" w:dyaOrig="360">
          <v:shape id="_x0000_i1217" type="#_x0000_t75" style="width:56.1pt;height:18.4pt" o:ole="">
            <v:imagedata r:id="rId383" o:title=""/>
          </v:shape>
          <o:OLEObject Type="Embed" ProgID="Equation.3" ShapeID="_x0000_i1217" DrawAspect="Content" ObjectID="_1645530229" r:id="rId384"/>
        </w:object>
      </w:r>
      <w:r w:rsidRPr="000335EE">
        <w:rPr>
          <w:rFonts w:ascii="Times New Roman" w:hAnsi="Times New Roman"/>
          <w:sz w:val="24"/>
          <w:szCs w:val="24"/>
        </w:rPr>
        <w:t xml:space="preserve"> сходится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00184196" w:rsidRPr="000335EE">
        <w:rPr>
          <w:rFonts w:ascii="Times New Roman" w:hAnsi="Times New Roman"/>
          <w:position w:val="-10"/>
          <w:sz w:val="24"/>
          <w:szCs w:val="24"/>
        </w:rPr>
        <w:object w:dxaOrig="460" w:dyaOrig="320">
          <v:shape id="_x0000_i1218" type="#_x0000_t75" style="width:23.45pt;height:15.9pt" o:ole="">
            <v:imagedata r:id="rId385" o:title=""/>
          </v:shape>
          <o:OLEObject Type="Embed" ProgID="Equation.3" ShapeID="_x0000_i1218" DrawAspect="Content" ObjectID="_1645530230" r:id="rId386"/>
        </w:object>
      </w:r>
      <w:r w:rsidRPr="000335EE">
        <w:rPr>
          <w:rFonts w:ascii="Times New Roman" w:hAnsi="Times New Roman"/>
          <w:sz w:val="24"/>
          <w:szCs w:val="24"/>
        </w:rPr>
        <w:t xml:space="preserve"> неравномерно.</w:t>
      </w:r>
    </w:p>
    <w:p w:rsidR="00205102" w:rsidRPr="000335EE" w:rsidRDefault="00205102" w:rsidP="00205102">
      <w:pPr>
        <w:pStyle w:val="afd"/>
        <w:jc w:val="both"/>
        <w:rPr>
          <w:rFonts w:ascii="Times New Roman" w:hAnsi="Times New Roman"/>
          <w:sz w:val="24"/>
          <w:szCs w:val="24"/>
        </w:rPr>
      </w:pPr>
      <w:r w:rsidRPr="000335EE">
        <w:rPr>
          <w:rFonts w:ascii="Times New Roman" w:hAnsi="Times New Roman"/>
          <w:sz w:val="24"/>
          <w:szCs w:val="24"/>
        </w:rPr>
        <w:t xml:space="preserve">     14. Показать, что последовательность гладких функций </w:t>
      </w:r>
      <w:r w:rsidR="00184196" w:rsidRPr="000335EE">
        <w:rPr>
          <w:rFonts w:ascii="Times New Roman" w:hAnsi="Times New Roman"/>
          <w:position w:val="-12"/>
          <w:sz w:val="24"/>
          <w:szCs w:val="24"/>
        </w:rPr>
        <w:object w:dxaOrig="800" w:dyaOrig="360">
          <v:shape id="_x0000_i1219" type="#_x0000_t75" style="width:39.35pt;height:18.4pt" o:ole="">
            <v:imagedata r:id="rId387" o:title=""/>
          </v:shape>
          <o:OLEObject Type="Embed" ProgID="Equation.3" ShapeID="_x0000_i1219" DrawAspect="Content" ObjectID="_1645530231" r:id="rId388"/>
        </w:object>
      </w:r>
      <w:r w:rsidRPr="000335EE">
        <w:rPr>
          <w:rFonts w:ascii="Times New Roman" w:hAnsi="Times New Roman"/>
          <w:sz w:val="24"/>
          <w:szCs w:val="24"/>
        </w:rPr>
        <w:t xml:space="preserve">  </w:t>
      </w:r>
      <w:r w:rsidR="00184196" w:rsidRPr="000335EE">
        <w:rPr>
          <w:rFonts w:ascii="Times New Roman" w:hAnsi="Times New Roman"/>
          <w:position w:val="-6"/>
          <w:sz w:val="24"/>
          <w:szCs w:val="24"/>
        </w:rPr>
        <w:object w:dxaOrig="1300" w:dyaOrig="320">
          <v:shape id="_x0000_i1220" type="#_x0000_t75" style="width:65.3pt;height:15.9pt" o:ole="">
            <v:imagedata r:id="rId389" o:title=""/>
          </v:shape>
          <o:OLEObject Type="Embed" ProgID="Equation.3" ShapeID="_x0000_i1220" DrawAspect="Content" ObjectID="_1645530232" r:id="rId390"/>
        </w:object>
      </w:r>
      <w:r w:rsidRPr="000335EE">
        <w:rPr>
          <w:rFonts w:ascii="Times New Roman" w:hAnsi="Times New Roman"/>
          <w:sz w:val="24"/>
          <w:szCs w:val="24"/>
        </w:rPr>
        <w:t xml:space="preserve"> равномерно сходится на </w:t>
      </w:r>
      <w:r w:rsidR="00184196" w:rsidRPr="000335EE">
        <w:rPr>
          <w:rFonts w:ascii="Times New Roman" w:hAnsi="Times New Roman"/>
          <w:position w:val="-4"/>
          <w:sz w:val="24"/>
          <w:szCs w:val="24"/>
        </w:rPr>
        <w:object w:dxaOrig="260" w:dyaOrig="260">
          <v:shape id="_x0000_i1221" type="#_x0000_t75" style="width:12.55pt;height:12.55pt" o:ole="">
            <v:imagedata r:id="rId391" o:title=""/>
          </v:shape>
          <o:OLEObject Type="Embed" ProgID="Equation.3" ShapeID="_x0000_i1221" DrawAspect="Content" ObjectID="_1645530233" r:id="rId392"/>
        </w:object>
      </w:r>
      <w:r w:rsidRPr="000335EE">
        <w:rPr>
          <w:rFonts w:ascii="Times New Roman" w:hAnsi="Times New Roman"/>
          <w:sz w:val="24"/>
          <w:szCs w:val="24"/>
        </w:rPr>
        <w:t xml:space="preserve">, а последовательность </w:t>
      </w:r>
      <w:r w:rsidR="00184196" w:rsidRPr="000335EE">
        <w:rPr>
          <w:rFonts w:ascii="Times New Roman" w:hAnsi="Times New Roman"/>
          <w:position w:val="-12"/>
          <w:sz w:val="24"/>
          <w:szCs w:val="24"/>
        </w:rPr>
        <w:object w:dxaOrig="680" w:dyaOrig="420">
          <v:shape id="_x0000_i1222" type="#_x0000_t75" style="width:33.5pt;height:21.75pt" o:ole="">
            <v:imagedata r:id="rId393" o:title=""/>
          </v:shape>
          <o:OLEObject Type="Embed" ProgID="Equation.3" ShapeID="_x0000_i1222" DrawAspect="Content" ObjectID="_1645530234" r:id="rId394"/>
        </w:object>
      </w:r>
      <w:r w:rsidRPr="000335EE">
        <w:rPr>
          <w:rFonts w:ascii="Times New Roman" w:hAnsi="Times New Roman"/>
          <w:sz w:val="24"/>
          <w:szCs w:val="24"/>
        </w:rPr>
        <w:t xml:space="preserve">расходится в каждой точке </w:t>
      </w:r>
      <w:r w:rsidR="00184196" w:rsidRPr="000335EE">
        <w:rPr>
          <w:rFonts w:ascii="Times New Roman" w:hAnsi="Times New Roman"/>
          <w:position w:val="-6"/>
          <w:sz w:val="24"/>
          <w:szCs w:val="24"/>
        </w:rPr>
        <w:object w:dxaOrig="620" w:dyaOrig="279">
          <v:shape id="_x0000_i1223" type="#_x0000_t75" style="width:31pt;height:14.25pt" o:ole="">
            <v:imagedata r:id="rId395" o:title=""/>
          </v:shape>
          <o:OLEObject Type="Embed" ProgID="Equation.3" ShapeID="_x0000_i1223" DrawAspect="Content" ObjectID="_1645530235" r:id="rId396"/>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15. Исследовать последовательность </w:t>
      </w:r>
      <w:r w:rsidR="00184196" w:rsidRPr="000335EE">
        <w:rPr>
          <w:rFonts w:ascii="Times New Roman" w:hAnsi="Times New Roman"/>
          <w:position w:val="-10"/>
          <w:sz w:val="24"/>
          <w:szCs w:val="24"/>
        </w:rPr>
        <w:object w:dxaOrig="480" w:dyaOrig="360">
          <v:shape id="_x0000_i1224" type="#_x0000_t75" style="width:24.3pt;height:18.4pt" o:ole="">
            <v:imagedata r:id="rId397" o:title=""/>
          </v:shape>
          <o:OLEObject Type="Embed" ProgID="Equation.3" ShapeID="_x0000_i1224" DrawAspect="Content" ObjectID="_1645530236" r:id="rId398"/>
        </w:object>
      </w:r>
      <w:r w:rsidRPr="000335EE">
        <w:rPr>
          <w:rFonts w:ascii="Times New Roman" w:hAnsi="Times New Roman"/>
          <w:sz w:val="24"/>
          <w:szCs w:val="24"/>
        </w:rPr>
        <w:t xml:space="preserve"> на равностепенную непрерывность на множестве </w:t>
      </w:r>
      <w:r w:rsidR="00184196" w:rsidRPr="000335EE">
        <w:rPr>
          <w:rFonts w:ascii="Times New Roman" w:hAnsi="Times New Roman"/>
          <w:position w:val="-4"/>
          <w:sz w:val="24"/>
          <w:szCs w:val="24"/>
        </w:rPr>
        <w:object w:dxaOrig="240" w:dyaOrig="260">
          <v:shape id="_x0000_i1225" type="#_x0000_t75" style="width:11.7pt;height:12.55pt" o:ole="">
            <v:imagedata r:id="rId399" o:title=""/>
          </v:shape>
          <o:OLEObject Type="Embed" ProgID="Equation.3" ShapeID="_x0000_i1225" DrawAspect="Content" ObjectID="_1645530237" r:id="rId400"/>
        </w:object>
      </w:r>
      <w:r w:rsidRPr="000335EE">
        <w:rPr>
          <w:rFonts w:ascii="Times New Roman" w:hAnsi="Times New Roman"/>
          <w:sz w:val="24"/>
          <w:szCs w:val="24"/>
        </w:rPr>
        <w:t xml:space="preserve">, где: а) </w:t>
      </w:r>
      <w:r w:rsidR="00184196" w:rsidRPr="000335EE">
        <w:rPr>
          <w:rFonts w:ascii="Times New Roman" w:hAnsi="Times New Roman"/>
          <w:position w:val="-10"/>
          <w:sz w:val="24"/>
          <w:szCs w:val="24"/>
        </w:rPr>
        <w:object w:dxaOrig="1160" w:dyaOrig="320">
          <v:shape id="_x0000_i1226" type="#_x0000_t75" style="width:57.75pt;height:15.9pt" o:ole="">
            <v:imagedata r:id="rId401" o:title=""/>
          </v:shape>
          <o:OLEObject Type="Embed" ProgID="Equation.3" ShapeID="_x0000_i1226" DrawAspect="Content" ObjectID="_1645530238" r:id="rId402"/>
        </w:object>
      </w:r>
      <w:r w:rsidRPr="000335EE">
        <w:rPr>
          <w:rFonts w:ascii="Times New Roman" w:hAnsi="Times New Roman"/>
          <w:sz w:val="24"/>
          <w:szCs w:val="24"/>
        </w:rPr>
        <w:t xml:space="preserve">; б) </w:t>
      </w:r>
      <w:r w:rsidR="00184196" w:rsidRPr="000335EE">
        <w:rPr>
          <w:rFonts w:ascii="Times New Roman" w:hAnsi="Times New Roman"/>
          <w:position w:val="-10"/>
          <w:sz w:val="24"/>
          <w:szCs w:val="24"/>
        </w:rPr>
        <w:object w:dxaOrig="900" w:dyaOrig="320">
          <v:shape id="_x0000_i1227" type="#_x0000_t75" style="width:45.2pt;height:15.9pt" o:ole="">
            <v:imagedata r:id="rId403" o:title=""/>
          </v:shape>
          <o:OLEObject Type="Embed" ProgID="Equation.3" ShapeID="_x0000_i1227" DrawAspect="Content" ObjectID="_1645530239" r:id="rId404"/>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16. Найти сумму функционального ряда </w:t>
      </w:r>
      <w:r w:rsidR="00184196" w:rsidRPr="000335EE">
        <w:rPr>
          <w:rFonts w:ascii="Times New Roman" w:hAnsi="Times New Roman"/>
          <w:position w:val="-28"/>
          <w:sz w:val="24"/>
          <w:szCs w:val="24"/>
        </w:rPr>
        <w:object w:dxaOrig="820" w:dyaOrig="680">
          <v:shape id="_x0000_i1228" type="#_x0000_t75" style="width:41pt;height:33.5pt" o:ole="">
            <v:imagedata r:id="rId405" o:title=""/>
          </v:shape>
          <o:OLEObject Type="Embed" ProgID="Equation.3" ShapeID="_x0000_i1228" DrawAspect="Content" ObjectID="_1645530240" r:id="rId406"/>
        </w:object>
      </w:r>
      <w:r w:rsidRPr="000335EE">
        <w:rPr>
          <w:rFonts w:ascii="Times New Roman" w:hAnsi="Times New Roman"/>
          <w:sz w:val="24"/>
          <w:szCs w:val="24"/>
        </w:rPr>
        <w:t>.</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lastRenderedPageBreak/>
        <w:t xml:space="preserve">     17. Просуммировать ряд </w:t>
      </w:r>
      <w:r w:rsidR="00184196" w:rsidRPr="000335EE">
        <w:rPr>
          <w:rFonts w:ascii="Times New Roman" w:hAnsi="Times New Roman"/>
          <w:position w:val="-28"/>
          <w:sz w:val="24"/>
          <w:szCs w:val="24"/>
        </w:rPr>
        <w:object w:dxaOrig="1120" w:dyaOrig="680">
          <v:shape id="_x0000_i1229" type="#_x0000_t75" style="width:56.1pt;height:33.5pt" o:ole="">
            <v:imagedata r:id="rId407" o:title=""/>
          </v:shape>
          <o:OLEObject Type="Embed" ProgID="Equation.3" ShapeID="_x0000_i1229" DrawAspect="Content" ObjectID="_1645530241" r:id="rId408"/>
        </w:object>
      </w:r>
      <w:r w:rsidRPr="000335EE">
        <w:rPr>
          <w:rFonts w:ascii="Times New Roman" w:hAnsi="Times New Roman"/>
          <w:sz w:val="24"/>
          <w:szCs w:val="24"/>
        </w:rPr>
        <w:t xml:space="preserve"> методом Пуассона-Абеля.</w:t>
      </w:r>
    </w:p>
    <w:p w:rsidR="00205102" w:rsidRPr="000335EE" w:rsidRDefault="00205102" w:rsidP="00205102">
      <w:pPr>
        <w:pStyle w:val="afd"/>
        <w:rPr>
          <w:rFonts w:ascii="Times New Roman" w:hAnsi="Times New Roman"/>
          <w:sz w:val="24"/>
          <w:szCs w:val="24"/>
        </w:rPr>
      </w:pPr>
      <w:r w:rsidRPr="000335EE">
        <w:rPr>
          <w:rFonts w:ascii="Times New Roman" w:hAnsi="Times New Roman"/>
          <w:sz w:val="24"/>
          <w:szCs w:val="24"/>
        </w:rPr>
        <w:t xml:space="preserve">     18. Пусть ряд </w:t>
      </w:r>
      <w:r w:rsidR="00184196" w:rsidRPr="000335EE">
        <w:rPr>
          <w:rFonts w:ascii="Times New Roman" w:hAnsi="Times New Roman"/>
          <w:position w:val="-28"/>
          <w:sz w:val="24"/>
          <w:szCs w:val="24"/>
        </w:rPr>
        <w:object w:dxaOrig="580" w:dyaOrig="680">
          <v:shape id="_x0000_i1230" type="#_x0000_t75" style="width:29.3pt;height:33.5pt" o:ole="">
            <v:imagedata r:id="rId409" o:title=""/>
          </v:shape>
          <o:OLEObject Type="Embed" ProgID="Equation.3" ShapeID="_x0000_i1230" DrawAspect="Content" ObjectID="_1645530242" r:id="rId410"/>
        </w:object>
      </w:r>
      <w:r w:rsidRPr="000335EE">
        <w:rPr>
          <w:rFonts w:ascii="Times New Roman" w:hAnsi="Times New Roman"/>
          <w:sz w:val="24"/>
          <w:szCs w:val="24"/>
        </w:rPr>
        <w:t xml:space="preserve"> суммируем методом Чезаро и </w:t>
      </w:r>
      <w:r w:rsidR="00184196" w:rsidRPr="000335EE">
        <w:rPr>
          <w:rFonts w:ascii="Times New Roman" w:hAnsi="Times New Roman"/>
          <w:position w:val="-28"/>
          <w:sz w:val="24"/>
          <w:szCs w:val="24"/>
        </w:rPr>
        <w:object w:dxaOrig="1060" w:dyaOrig="680">
          <v:shape id="_x0000_i1231" type="#_x0000_t75" style="width:53.6pt;height:33.5pt" o:ole="">
            <v:imagedata r:id="rId411" o:title=""/>
          </v:shape>
          <o:OLEObject Type="Embed" ProgID="Equation.3" ShapeID="_x0000_i1231" DrawAspect="Content" ObjectID="_1645530243" r:id="rId412"/>
        </w:object>
      </w:r>
      <w:r w:rsidRPr="000335EE">
        <w:rPr>
          <w:rFonts w:ascii="Times New Roman" w:hAnsi="Times New Roman"/>
          <w:sz w:val="24"/>
          <w:szCs w:val="24"/>
        </w:rPr>
        <w:t xml:space="preserve"> </w:t>
      </w:r>
      <w:proofErr w:type="gramStart"/>
      <w:r w:rsidRPr="000335EE">
        <w:rPr>
          <w:rFonts w:ascii="Times New Roman" w:hAnsi="Times New Roman"/>
          <w:sz w:val="24"/>
          <w:szCs w:val="24"/>
        </w:rPr>
        <w:t>при</w:t>
      </w:r>
      <w:proofErr w:type="gramEnd"/>
      <w:r w:rsidRPr="000335EE">
        <w:rPr>
          <w:rFonts w:ascii="Times New Roman" w:hAnsi="Times New Roman"/>
          <w:sz w:val="24"/>
          <w:szCs w:val="24"/>
        </w:rPr>
        <w:t xml:space="preserve"> </w:t>
      </w:r>
      <w:r w:rsidR="00184196" w:rsidRPr="000335EE">
        <w:rPr>
          <w:rFonts w:ascii="Times New Roman" w:hAnsi="Times New Roman"/>
          <w:position w:val="-6"/>
          <w:sz w:val="24"/>
          <w:szCs w:val="24"/>
        </w:rPr>
        <w:object w:dxaOrig="720" w:dyaOrig="220">
          <v:shape id="_x0000_i1232" type="#_x0000_t75" style="width:36pt;height:11.7pt" o:ole="">
            <v:imagedata r:id="rId413" o:title=""/>
          </v:shape>
          <o:OLEObject Type="Embed" ProgID="Equation.3" ShapeID="_x0000_i1232" DrawAspect="Content" ObjectID="_1645530244" r:id="rId414"/>
        </w:object>
      </w:r>
      <w:r w:rsidRPr="000335EE">
        <w:rPr>
          <w:rFonts w:ascii="Times New Roman" w:hAnsi="Times New Roman"/>
          <w:sz w:val="24"/>
          <w:szCs w:val="24"/>
        </w:rPr>
        <w:t xml:space="preserve">. Доказать, что ряд </w:t>
      </w:r>
      <w:r w:rsidR="00184196" w:rsidRPr="000335EE">
        <w:rPr>
          <w:rFonts w:ascii="Times New Roman" w:hAnsi="Times New Roman"/>
          <w:position w:val="-28"/>
          <w:sz w:val="24"/>
          <w:szCs w:val="24"/>
        </w:rPr>
        <w:object w:dxaOrig="580" w:dyaOrig="680">
          <v:shape id="_x0000_i1233" type="#_x0000_t75" style="width:29.3pt;height:33.5pt" o:ole="">
            <v:imagedata r:id="rId337" o:title=""/>
          </v:shape>
          <o:OLEObject Type="Embed" ProgID="Equation.3" ShapeID="_x0000_i1233" DrawAspect="Content" ObjectID="_1645530245" r:id="rId415"/>
        </w:object>
      </w:r>
      <w:r w:rsidRPr="000335EE">
        <w:rPr>
          <w:rFonts w:ascii="Times New Roman" w:hAnsi="Times New Roman"/>
          <w:sz w:val="24"/>
          <w:szCs w:val="24"/>
        </w:rPr>
        <w:t xml:space="preserve"> сходится.</w:t>
      </w:r>
    </w:p>
    <w:p w:rsidR="00205102" w:rsidRPr="000335EE" w:rsidRDefault="00205102" w:rsidP="00205102">
      <w:pPr>
        <w:pStyle w:val="a"/>
        <w:numPr>
          <w:ilvl w:val="0"/>
          <w:numId w:val="0"/>
        </w:numPr>
        <w:tabs>
          <w:tab w:val="clear" w:pos="170"/>
          <w:tab w:val="left" w:pos="0"/>
        </w:tabs>
        <w:spacing w:before="0" w:after="0"/>
        <w:rPr>
          <w:szCs w:val="24"/>
        </w:rPr>
      </w:pPr>
      <w:r w:rsidRPr="000335EE">
        <w:rPr>
          <w:szCs w:val="24"/>
        </w:rPr>
        <w:t xml:space="preserve">     19. Доказать, что если ряд </w:t>
      </w:r>
      <w:r w:rsidR="00184196" w:rsidRPr="000335EE">
        <w:rPr>
          <w:position w:val="-28"/>
          <w:szCs w:val="24"/>
        </w:rPr>
        <w:object w:dxaOrig="580" w:dyaOrig="680">
          <v:shape id="_x0000_i1234" type="#_x0000_t75" style="width:29.3pt;height:33.5pt" o:ole="">
            <v:imagedata r:id="rId416" o:title=""/>
          </v:shape>
          <o:OLEObject Type="Embed" ProgID="Equation.3" ShapeID="_x0000_i1234" DrawAspect="Content" ObjectID="_1645530246" r:id="rId417"/>
        </w:object>
      </w:r>
      <w:r w:rsidRPr="000335EE">
        <w:rPr>
          <w:szCs w:val="24"/>
        </w:rPr>
        <w:t xml:space="preserve"> суммируем методом Пуассона-Абеля, то для любого </w:t>
      </w:r>
      <w:r w:rsidR="00184196" w:rsidRPr="000335EE">
        <w:rPr>
          <w:position w:val="-6"/>
          <w:szCs w:val="24"/>
        </w:rPr>
        <w:object w:dxaOrig="560" w:dyaOrig="279">
          <v:shape id="_x0000_i1235" type="#_x0000_t75" style="width:27.65pt;height:14.25pt" o:ole="">
            <v:imagedata r:id="rId418" o:title=""/>
          </v:shape>
          <o:OLEObject Type="Embed" ProgID="Equation.3" ShapeID="_x0000_i1235" DrawAspect="Content" ObjectID="_1645530247" r:id="rId419"/>
        </w:object>
      </w:r>
      <w:r w:rsidRPr="000335EE">
        <w:rPr>
          <w:szCs w:val="24"/>
        </w:rPr>
        <w:t xml:space="preserve"> имеем </w:t>
      </w:r>
      <w:r w:rsidR="00184196" w:rsidRPr="000335EE">
        <w:rPr>
          <w:position w:val="-12"/>
          <w:szCs w:val="24"/>
        </w:rPr>
        <w:object w:dxaOrig="1540" w:dyaOrig="380">
          <v:shape id="_x0000_i1236" type="#_x0000_t75" style="width:77pt;height:18.4pt" o:ole="">
            <v:imagedata r:id="rId420" o:title=""/>
          </v:shape>
          <o:OLEObject Type="Embed" ProgID="Equation.3" ShapeID="_x0000_i1236" DrawAspect="Content" ObjectID="_1645530248" r:id="rId421"/>
        </w:object>
      </w:r>
      <w:r w:rsidRPr="000335EE">
        <w:rPr>
          <w:szCs w:val="24"/>
        </w:rPr>
        <w:t xml:space="preserve"> </w:t>
      </w:r>
      <w:proofErr w:type="gramStart"/>
      <w:r w:rsidRPr="000335EE">
        <w:rPr>
          <w:szCs w:val="24"/>
        </w:rPr>
        <w:t>при</w:t>
      </w:r>
      <w:proofErr w:type="gramEnd"/>
      <w:r w:rsidRPr="000335EE">
        <w:rPr>
          <w:szCs w:val="24"/>
        </w:rPr>
        <w:t xml:space="preserve"> </w:t>
      </w:r>
      <w:r w:rsidR="00184196" w:rsidRPr="000335EE">
        <w:rPr>
          <w:position w:val="-6"/>
          <w:szCs w:val="24"/>
        </w:rPr>
        <w:object w:dxaOrig="720" w:dyaOrig="220">
          <v:shape id="_x0000_i1237" type="#_x0000_t75" style="width:36pt;height:11.7pt" o:ole="">
            <v:imagedata r:id="rId413" o:title=""/>
          </v:shape>
          <o:OLEObject Type="Embed" ProgID="Equation.3" ShapeID="_x0000_i1237" DrawAspect="Content" ObjectID="_1645530249" r:id="rId422"/>
        </w:object>
      </w:r>
      <w:r w:rsidRPr="000335EE">
        <w:rPr>
          <w:szCs w:val="24"/>
        </w:rPr>
        <w:t>.</w:t>
      </w:r>
    </w:p>
    <w:p w:rsidR="00205102" w:rsidRDefault="00205102" w:rsidP="00205102">
      <w:r w:rsidRPr="007453BD">
        <w:rPr>
          <w:b/>
        </w:rPr>
        <w:t>Типовые контрольные задания или иные материалы для проведения промежуточной аттестации</w:t>
      </w:r>
    </w:p>
    <w:p w:rsidR="00205102" w:rsidRDefault="00205102" w:rsidP="00205102">
      <w:pPr>
        <w:rPr>
          <w:b/>
        </w:rPr>
      </w:pPr>
      <w:r>
        <w:rPr>
          <w:b/>
        </w:rPr>
        <w:t>Р</w:t>
      </w:r>
      <w:r w:rsidRPr="00FA6EA7">
        <w:rPr>
          <w:b/>
        </w:rPr>
        <w:t xml:space="preserve">абота </w:t>
      </w:r>
      <w:r>
        <w:rPr>
          <w:b/>
        </w:rPr>
        <w:t>для проведения зачетной комиссии</w:t>
      </w:r>
    </w:p>
    <w:p w:rsidR="00205102" w:rsidRPr="00D25A5F" w:rsidRDefault="00205102" w:rsidP="00205102">
      <w:pPr>
        <w:pStyle w:val="afd"/>
        <w:rPr>
          <w:rFonts w:ascii="Times New Roman" w:hAnsi="Times New Roman"/>
          <w:sz w:val="24"/>
          <w:szCs w:val="24"/>
        </w:rPr>
      </w:pPr>
      <w:r w:rsidRPr="00DA2B4C">
        <w:rPr>
          <w:rFonts w:ascii="Times New Roman" w:hAnsi="Times New Roman"/>
          <w:sz w:val="26"/>
          <w:szCs w:val="26"/>
        </w:rPr>
        <w:t>1</w:t>
      </w:r>
      <w:r w:rsidRPr="00D25A5F">
        <w:rPr>
          <w:rFonts w:ascii="Times New Roman" w:hAnsi="Times New Roman"/>
          <w:sz w:val="24"/>
          <w:szCs w:val="24"/>
        </w:rPr>
        <w:t>. Исследовать на  абсолютную и условную сходимость относительно параметра</w:t>
      </w:r>
      <w:proofErr w:type="gramStart"/>
      <w:r w:rsidRPr="00D25A5F">
        <w:rPr>
          <w:rFonts w:ascii="Times New Roman" w:hAnsi="Times New Roman"/>
          <w:sz w:val="24"/>
          <w:szCs w:val="24"/>
        </w:rPr>
        <w:t xml:space="preserve"> </w:t>
      </w:r>
      <w:r w:rsidR="00184196" w:rsidRPr="00D25A5F">
        <w:rPr>
          <w:rFonts w:ascii="Times New Roman" w:hAnsi="Times New Roman"/>
          <w:position w:val="-6"/>
          <w:sz w:val="24"/>
          <w:szCs w:val="24"/>
        </w:rPr>
        <w:object w:dxaOrig="240" w:dyaOrig="220">
          <v:shape id="_x0000_i1238" type="#_x0000_t75" style="width:11.7pt;height:11.7pt" o:ole="">
            <v:imagedata r:id="rId423" o:title=""/>
          </v:shape>
          <o:OLEObject Type="Embed" ProgID="Equation.3" ShapeID="_x0000_i1238" DrawAspect="Content" ObjectID="_1645530250" r:id="rId424"/>
        </w:object>
      </w:r>
      <w:r w:rsidRPr="00D25A5F">
        <w:rPr>
          <w:rFonts w:ascii="Times New Roman" w:hAnsi="Times New Roman"/>
          <w:sz w:val="24"/>
          <w:szCs w:val="24"/>
        </w:rPr>
        <w:t>:</w:t>
      </w:r>
      <w:proofErr w:type="gramEnd"/>
    </w:p>
    <w:p w:rsidR="00205102" w:rsidRPr="00D25A5F" w:rsidRDefault="00184196" w:rsidP="00205102">
      <w:pPr>
        <w:pStyle w:val="afd"/>
        <w:jc w:val="center"/>
        <w:rPr>
          <w:rFonts w:ascii="Times New Roman" w:hAnsi="Times New Roman"/>
          <w:sz w:val="24"/>
          <w:szCs w:val="24"/>
        </w:rPr>
      </w:pPr>
      <w:r w:rsidRPr="00D25A5F">
        <w:rPr>
          <w:rFonts w:ascii="Times New Roman" w:hAnsi="Times New Roman"/>
          <w:position w:val="-30"/>
          <w:sz w:val="24"/>
          <w:szCs w:val="24"/>
        </w:rPr>
        <w:object w:dxaOrig="1460" w:dyaOrig="700">
          <v:shape id="_x0000_i1239" type="#_x0000_t75" style="width:1in;height:35.15pt" o:ole="">
            <v:imagedata r:id="rId425" o:title=""/>
          </v:shape>
          <o:OLEObject Type="Embed" ProgID="Equation.3" ShapeID="_x0000_i1239" DrawAspect="Content" ObjectID="_1645530251" r:id="rId426"/>
        </w:object>
      </w:r>
      <w:r w:rsidR="00205102"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2. Разложить в степенной ряд по степеням </w:t>
      </w:r>
      <w:r w:rsidR="00184196" w:rsidRPr="00D25A5F">
        <w:rPr>
          <w:rFonts w:ascii="Times New Roman" w:hAnsi="Times New Roman"/>
          <w:position w:val="-6"/>
          <w:sz w:val="24"/>
          <w:szCs w:val="24"/>
        </w:rPr>
        <w:object w:dxaOrig="200" w:dyaOrig="220">
          <v:shape id="_x0000_i1240" type="#_x0000_t75" style="width:10.05pt;height:11.7pt" o:ole="">
            <v:imagedata r:id="rId427" o:title=""/>
          </v:shape>
          <o:OLEObject Type="Embed" ProgID="Equation.3" ShapeID="_x0000_i1240" DrawAspect="Content" ObjectID="_1645530252" r:id="rId428"/>
        </w:object>
      </w:r>
      <w:r w:rsidRPr="00D25A5F">
        <w:rPr>
          <w:rFonts w:ascii="Times New Roman" w:hAnsi="Times New Roman"/>
          <w:sz w:val="24"/>
          <w:szCs w:val="24"/>
        </w:rPr>
        <w:t>, определить область сходимости</w:t>
      </w:r>
      <w:proofErr w:type="gramStart"/>
      <w:r w:rsidRPr="00D25A5F">
        <w:rPr>
          <w:rFonts w:ascii="Times New Roman" w:hAnsi="Times New Roman"/>
          <w:sz w:val="24"/>
          <w:szCs w:val="24"/>
        </w:rPr>
        <w:t xml:space="preserve">: </w:t>
      </w:r>
      <w:proofErr w:type="gramEnd"/>
    </w:p>
    <w:p w:rsidR="00205102" w:rsidRPr="00D25A5F" w:rsidRDefault="00184196" w:rsidP="00205102">
      <w:pPr>
        <w:pStyle w:val="afd"/>
        <w:jc w:val="center"/>
        <w:rPr>
          <w:rFonts w:ascii="Times New Roman" w:hAnsi="Times New Roman"/>
          <w:sz w:val="24"/>
          <w:szCs w:val="24"/>
        </w:rPr>
      </w:pPr>
      <w:r w:rsidRPr="00D25A5F">
        <w:rPr>
          <w:rFonts w:ascii="Times New Roman" w:hAnsi="Times New Roman"/>
          <w:position w:val="-24"/>
          <w:sz w:val="24"/>
          <w:szCs w:val="24"/>
        </w:rPr>
        <w:object w:dxaOrig="1719" w:dyaOrig="620">
          <v:shape id="_x0000_i1241" type="#_x0000_t75" style="width:86.25pt;height:31pt" o:ole="">
            <v:imagedata r:id="rId429" o:title=""/>
          </v:shape>
          <o:OLEObject Type="Embed" ProgID="Equation.3" ShapeID="_x0000_i1241" DrawAspect="Content" ObjectID="_1645530253" r:id="rId430"/>
        </w:object>
      </w:r>
      <w:r w:rsidR="00205102"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3. Исследовать функцию на непрерывность:   </w:t>
      </w:r>
      <w:r w:rsidR="00184196" w:rsidRPr="00D25A5F">
        <w:rPr>
          <w:rFonts w:ascii="Times New Roman" w:hAnsi="Times New Roman"/>
          <w:position w:val="-28"/>
          <w:sz w:val="24"/>
          <w:szCs w:val="24"/>
        </w:rPr>
        <w:object w:dxaOrig="1579" w:dyaOrig="680">
          <v:shape id="_x0000_i1242" type="#_x0000_t75" style="width:77.85pt;height:33.5pt" o:ole="">
            <v:imagedata r:id="rId431" o:title=""/>
          </v:shape>
          <o:OLEObject Type="Embed" ProgID="Equation.3" ShapeID="_x0000_i1242" DrawAspect="Content" ObjectID="_1645530254" r:id="rId432"/>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4. Найти объём тела: </w:t>
      </w:r>
      <w:r w:rsidR="00184196" w:rsidRPr="00D25A5F">
        <w:rPr>
          <w:rFonts w:ascii="Times New Roman" w:hAnsi="Times New Roman"/>
          <w:position w:val="-12"/>
          <w:sz w:val="24"/>
          <w:szCs w:val="24"/>
        </w:rPr>
        <w:object w:dxaOrig="3200" w:dyaOrig="440">
          <v:shape id="_x0000_i1243" type="#_x0000_t75" style="width:159.05pt;height:20.95pt" o:ole="">
            <v:imagedata r:id="rId433" o:title=""/>
          </v:shape>
          <o:OLEObject Type="Embed" ProgID="Equation.3" ShapeID="_x0000_i1243" DrawAspect="Content" ObjectID="_1645530255" r:id="rId434"/>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5. Найти: </w:t>
      </w:r>
      <w:r w:rsidR="00184196" w:rsidRPr="00D25A5F">
        <w:rPr>
          <w:rFonts w:ascii="Times New Roman" w:hAnsi="Times New Roman"/>
          <w:position w:val="-38"/>
          <w:sz w:val="24"/>
          <w:szCs w:val="24"/>
        </w:rPr>
        <w:object w:dxaOrig="2320" w:dyaOrig="880">
          <v:shape id="_x0000_i1244" type="#_x0000_t75" style="width:116.35pt;height:44.35pt" o:ole="">
            <v:imagedata r:id="rId435" o:title=""/>
          </v:shape>
          <o:OLEObject Type="Embed" ProgID="Equation.3" ShapeID="_x0000_i1244" DrawAspect="Content" ObjectID="_1645530256" r:id="rId436"/>
        </w:object>
      </w:r>
      <w:r w:rsidRPr="00D25A5F">
        <w:rPr>
          <w:rFonts w:ascii="Times New Roman" w:hAnsi="Times New Roman"/>
          <w:sz w:val="24"/>
          <w:szCs w:val="24"/>
        </w:rPr>
        <w:t xml:space="preserve"> где </w:t>
      </w:r>
      <w:r w:rsidR="00184196" w:rsidRPr="00D25A5F">
        <w:rPr>
          <w:rFonts w:ascii="Times New Roman" w:hAnsi="Times New Roman"/>
          <w:position w:val="-10"/>
          <w:sz w:val="24"/>
          <w:szCs w:val="24"/>
        </w:rPr>
        <w:object w:dxaOrig="1880" w:dyaOrig="400">
          <v:shape id="_x0000_i1245" type="#_x0000_t75" style="width:92.95pt;height:20.1pt" o:ole="">
            <v:imagedata r:id="rId437" o:title=""/>
          </v:shape>
          <o:OLEObject Type="Embed" ProgID="Equation.3" ShapeID="_x0000_i1245" DrawAspect="Content" ObjectID="_1645530257" r:id="rId438"/>
        </w:object>
      </w:r>
      <w:r w:rsidRPr="00D25A5F">
        <w:rPr>
          <w:rFonts w:ascii="Times New Roman" w:hAnsi="Times New Roman"/>
          <w:sz w:val="24"/>
          <w:szCs w:val="24"/>
        </w:rPr>
        <w:t>.</w:t>
      </w:r>
    </w:p>
    <w:p w:rsidR="00205102" w:rsidRPr="00D25A5F" w:rsidRDefault="00205102" w:rsidP="00205102">
      <w:pPr>
        <w:pStyle w:val="afd"/>
        <w:rPr>
          <w:rFonts w:ascii="Times New Roman" w:hAnsi="Times New Roman"/>
          <w:sz w:val="24"/>
          <w:szCs w:val="24"/>
        </w:rPr>
      </w:pPr>
      <w:r w:rsidRPr="00D25A5F">
        <w:rPr>
          <w:rFonts w:ascii="Times New Roman" w:hAnsi="Times New Roman"/>
          <w:sz w:val="24"/>
          <w:szCs w:val="24"/>
        </w:rPr>
        <w:t xml:space="preserve">6. Найти поток </w:t>
      </w:r>
      <w:r w:rsidR="00184196" w:rsidRPr="00D25A5F">
        <w:rPr>
          <w:rFonts w:ascii="Times New Roman" w:hAnsi="Times New Roman"/>
          <w:position w:val="-10"/>
          <w:sz w:val="24"/>
          <w:szCs w:val="24"/>
        </w:rPr>
        <w:object w:dxaOrig="240" w:dyaOrig="400">
          <v:shape id="_x0000_i1246" type="#_x0000_t75" style="width:11.7pt;height:20.1pt" o:ole="">
            <v:imagedata r:id="rId439" o:title=""/>
          </v:shape>
          <o:OLEObject Type="Embed" ProgID="Equation.3" ShapeID="_x0000_i1246" DrawAspect="Content" ObjectID="_1645530258" r:id="rId440"/>
        </w:object>
      </w:r>
      <w:r w:rsidRPr="00D25A5F">
        <w:rPr>
          <w:rFonts w:ascii="Times New Roman" w:hAnsi="Times New Roman"/>
          <w:sz w:val="24"/>
          <w:szCs w:val="24"/>
        </w:rPr>
        <w:t xml:space="preserve"> через часть </w:t>
      </w:r>
      <w:r w:rsidR="00184196" w:rsidRPr="00D25A5F">
        <w:rPr>
          <w:rFonts w:ascii="Times New Roman" w:hAnsi="Times New Roman"/>
          <w:position w:val="-4"/>
          <w:sz w:val="24"/>
          <w:szCs w:val="24"/>
        </w:rPr>
        <w:object w:dxaOrig="260" w:dyaOrig="240">
          <v:shape id="_x0000_i1247" type="#_x0000_t75" style="width:12.55pt;height:11.7pt" o:ole="">
            <v:imagedata r:id="rId441" o:title=""/>
          </v:shape>
          <o:OLEObject Type="Embed" ProgID="Equation.3" ShapeID="_x0000_i1247" DrawAspect="Content" ObjectID="_1645530259" r:id="rId442"/>
        </w:object>
      </w:r>
      <w:r w:rsidRPr="00D25A5F">
        <w:rPr>
          <w:rFonts w:ascii="Times New Roman" w:hAnsi="Times New Roman"/>
          <w:sz w:val="24"/>
          <w:szCs w:val="24"/>
        </w:rPr>
        <w:t xml:space="preserve"> поверхности </w:t>
      </w:r>
      <w:r w:rsidR="00184196" w:rsidRPr="00D25A5F">
        <w:rPr>
          <w:rFonts w:ascii="Times New Roman" w:hAnsi="Times New Roman"/>
          <w:position w:val="-6"/>
          <w:sz w:val="24"/>
          <w:szCs w:val="24"/>
        </w:rPr>
        <w:object w:dxaOrig="220" w:dyaOrig="279">
          <v:shape id="_x0000_i1248" type="#_x0000_t75" style="width:11.7pt;height:14.25pt" o:ole="">
            <v:imagedata r:id="rId443" o:title=""/>
          </v:shape>
          <o:OLEObject Type="Embed" ProgID="Equation.3" ShapeID="_x0000_i1248" DrawAspect="Content" ObjectID="_1645530260" r:id="rId444"/>
        </w:object>
      </w:r>
      <w:r w:rsidRPr="00D25A5F">
        <w:rPr>
          <w:rFonts w:ascii="Times New Roman" w:hAnsi="Times New Roman"/>
          <w:sz w:val="24"/>
          <w:szCs w:val="24"/>
        </w:rPr>
        <w:t xml:space="preserve">, вырезаемую плоскостью  </w:t>
      </w:r>
      <w:r w:rsidR="00184196" w:rsidRPr="00D25A5F">
        <w:rPr>
          <w:rFonts w:ascii="Times New Roman" w:hAnsi="Times New Roman"/>
          <w:position w:val="-6"/>
          <w:sz w:val="24"/>
          <w:szCs w:val="24"/>
        </w:rPr>
        <w:object w:dxaOrig="220" w:dyaOrig="220">
          <v:shape id="_x0000_i1249" type="#_x0000_t75" style="width:11.7pt;height:11.7pt" o:ole="">
            <v:imagedata r:id="rId445" o:title=""/>
          </v:shape>
          <o:OLEObject Type="Embed" ProgID="Equation.3" ShapeID="_x0000_i1249" DrawAspect="Content" ObjectID="_1645530261" r:id="rId446"/>
        </w:object>
      </w:r>
      <w:r w:rsidRPr="00D25A5F">
        <w:rPr>
          <w:rFonts w:ascii="Times New Roman" w:hAnsi="Times New Roman"/>
          <w:sz w:val="24"/>
          <w:szCs w:val="24"/>
        </w:rPr>
        <w:t>:</w:t>
      </w:r>
    </w:p>
    <w:p w:rsidR="00205102" w:rsidRPr="00D25A5F" w:rsidRDefault="00184196" w:rsidP="00205102">
      <w:pPr>
        <w:pStyle w:val="afd"/>
        <w:jc w:val="center"/>
        <w:rPr>
          <w:rFonts w:ascii="Times New Roman" w:hAnsi="Times New Roman"/>
          <w:sz w:val="24"/>
          <w:szCs w:val="24"/>
          <w:lang w:val="en-US"/>
        </w:rPr>
      </w:pPr>
      <w:r w:rsidRPr="00D25A5F">
        <w:rPr>
          <w:rFonts w:ascii="Times New Roman" w:hAnsi="Times New Roman"/>
          <w:position w:val="-10"/>
          <w:sz w:val="24"/>
          <w:szCs w:val="24"/>
        </w:rPr>
        <w:object w:dxaOrig="5800" w:dyaOrig="400">
          <v:shape id="_x0000_i1250" type="#_x0000_t75" style="width:289.65pt;height:20.1pt" o:ole="">
            <v:imagedata r:id="rId447" o:title=""/>
          </v:shape>
          <o:OLEObject Type="Embed" ProgID="Equation.3" ShapeID="_x0000_i1250" DrawAspect="Content" ObjectID="_1645530262" r:id="rId448"/>
        </w:object>
      </w:r>
    </w:p>
    <w:p w:rsidR="00205102" w:rsidRDefault="00205102" w:rsidP="00205102">
      <w:r w:rsidRPr="00D25A5F">
        <w:t xml:space="preserve"> (нормаль –  внешняя к замкнутой поверхности, образуемой данными поверхностями, </w:t>
      </w:r>
      <w:r w:rsidR="00184196" w:rsidRPr="00D25A5F">
        <w:rPr>
          <w:position w:val="-4"/>
        </w:rPr>
        <w:object w:dxaOrig="260" w:dyaOrig="240">
          <v:shape id="_x0000_i1251" type="#_x0000_t75" style="width:12.55pt;height:11.7pt" o:ole="">
            <v:imagedata r:id="rId441" o:title=""/>
          </v:shape>
          <o:OLEObject Type="Embed" ProgID="Equation.3" ShapeID="_x0000_i1251" DrawAspect="Content" ObjectID="_1645530263" r:id="rId449"/>
        </w:object>
      </w:r>
      <w:r w:rsidRPr="00D25A5F">
        <w:t xml:space="preserve"> – </w:t>
      </w:r>
      <w:r w:rsidRPr="00D25A5F">
        <w:rPr>
          <w:i/>
        </w:rPr>
        <w:t>незамкнутая</w:t>
      </w:r>
      <w:r w:rsidRPr="00D25A5F">
        <w:t xml:space="preserve"> поверхность).</w:t>
      </w:r>
    </w:p>
    <w:p w:rsidR="00205102" w:rsidRPr="00C04BFE" w:rsidRDefault="00205102" w:rsidP="00205102">
      <w:pPr>
        <w:rPr>
          <w:sz w:val="10"/>
          <w:szCs w:val="10"/>
        </w:rPr>
      </w:pPr>
    </w:p>
    <w:p w:rsidR="00205102" w:rsidRPr="0031340F" w:rsidRDefault="00205102" w:rsidP="00205102">
      <w:pPr>
        <w:rPr>
          <w:b/>
        </w:rPr>
      </w:pPr>
      <w:r w:rsidRPr="006656EE">
        <w:rPr>
          <w:b/>
        </w:rPr>
        <w:t>Вопросы к экзамену</w:t>
      </w:r>
    </w:p>
    <w:p w:rsidR="00205102" w:rsidRPr="006656EE" w:rsidRDefault="00205102" w:rsidP="00205102">
      <w:pPr>
        <w:rPr>
          <w:color w:val="FF0000"/>
        </w:rPr>
      </w:pPr>
      <w:r w:rsidRPr="006656EE">
        <w:t xml:space="preserve">Экзамен сдается в устной форме. В экзаменационном билете – </w:t>
      </w:r>
      <w:r>
        <w:t>один</w:t>
      </w:r>
      <w:r w:rsidRPr="006656EE">
        <w:t xml:space="preserve"> вопрос из приведенн</w:t>
      </w:r>
      <w:r>
        <w:t>ого</w:t>
      </w:r>
      <w:r w:rsidRPr="006656EE">
        <w:t xml:space="preserve"> ниже списк</w:t>
      </w:r>
      <w:r>
        <w:t>а</w:t>
      </w:r>
      <w:r w:rsidRPr="006656EE">
        <w:t>.</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Понятие числового ряда. Критерий Коши. Необходимое и достаточное условие сходимости рядов с неотрицательными членами.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Признаки сходимости рядов с неотрицательными членами (признаки сравнения, Даламбера, Коши, Коши-Маклорена).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Теоремы Коши и Римана о перестановке членов в числовых рядах.</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Признаки сходимости произвольных числовых рядов (два признака Абеля, признаки Дирихле-Абеля, Лейбница).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Арифметические операции над сходящимися числовыми рядами. Теорема Мертенса.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lastRenderedPageBreak/>
        <w:t>Бесконечные произведения, критерии их сходимости.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Необходимое условие сходимости двойного ряда. Связь между сходимостью двойного ряда и повторного ряда. Критерий сходимости двойного ряда с неотрицательными членами.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Абсолютная сходимость двойного ряда. Взаимосвязь между сходимостью четырех рядов: повторных, двойного и "одинарного".</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Обобщенные методы суммирования расходящихся рядов (методы Чезаро и Пуассона-Абеля).</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Функциональные последовательности и ряды. Равномерная сходимость. Критерий Коши.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Признаки равномерной сходимости функциональных рядов (два признака Абеля, признаки Дирихле-Абеля, Вейерштрасса).</w:t>
      </w:r>
    </w:p>
    <w:p w:rsidR="00205102"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Признак Дини равномерной сходимости функциональных рядов и последовательностей. Почленный переход к пределу, непрерывность предельной функции функциональных последовательностей и рядов.</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Почленное дифференцирование, существование первообразных функций для   функциональных последовательностей и рядов.</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Почленное интегрирование функциональных последовательностей и рядов (две теоремы). Сходимость в среднем, связь с равномерной сходимостью.</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Теорема Арцела. Признак равностепенной непрерывности функциональной последовательности.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Степенные ряды. Теорема Коши-Адамара. Непрерывность суммы, почленное интегрирование и дифференцирование степенного ряда. Разложение функций в степенные ряды.</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Определение и доказательство существования двойного интеграла при помощи прямоугольных разбиений области. Классы интегрируемых функций. Основные свойства двойного интеграла.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Определение двойного интеграла при помощи произвольных разбиений области. Эквивалентность двух определений.</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 xml:space="preserve">Сведение двойного интеграла к </w:t>
      </w:r>
      <w:proofErr w:type="gramStart"/>
      <w:r w:rsidRPr="003724DC">
        <w:rPr>
          <w:rFonts w:ascii="Times New Roman" w:hAnsi="Times New Roman"/>
          <w:sz w:val="24"/>
          <w:szCs w:val="24"/>
        </w:rPr>
        <w:t>повторному</w:t>
      </w:r>
      <w:proofErr w:type="gramEnd"/>
      <w:r w:rsidRPr="003724DC">
        <w:rPr>
          <w:rFonts w:ascii="Times New Roman" w:hAnsi="Times New Roman"/>
          <w:sz w:val="24"/>
          <w:szCs w:val="24"/>
        </w:rPr>
        <w:t xml:space="preserve"> однократному.</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Кратные несобственные интегралы от неотрицательных функций. Признаки сходимости.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Кратные несобственные интегралы от знакопеременных функций. Эквивалентность понятий сходимости и абсолютной сходимости.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Криволинейные интегралы первого и второго рода.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Понятие поверхности. Нормаль и касательная плоскость к поверхности. Лемма о проекции окрестности точки на касательную плоскость.</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Площадь поверхности. Квадрируемость поверхности.</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Поверхностные интегралы первого и второго рода.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Преобразование базисов. Инварианты линейного оператора.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Дивергенция, ротор и производная по направлению векторного поля. Повторные операции теории поля.</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Формула Грина. Формула Остроградского-Гаусса.</w:t>
      </w:r>
    </w:p>
    <w:p w:rsidR="00205102" w:rsidRPr="003724DC" w:rsidRDefault="00205102" w:rsidP="00EA7E79">
      <w:pPr>
        <w:pStyle w:val="afd"/>
        <w:numPr>
          <w:ilvl w:val="0"/>
          <w:numId w:val="40"/>
        </w:numPr>
        <w:rPr>
          <w:rFonts w:ascii="Times New Roman" w:hAnsi="Times New Roman"/>
          <w:sz w:val="24"/>
          <w:szCs w:val="24"/>
        </w:rPr>
      </w:pPr>
      <w:r w:rsidRPr="003724DC">
        <w:rPr>
          <w:rFonts w:ascii="Times New Roman" w:hAnsi="Times New Roman"/>
          <w:sz w:val="24"/>
          <w:szCs w:val="24"/>
        </w:rPr>
        <w:t>Формула Стокса.</w:t>
      </w:r>
    </w:p>
    <w:p w:rsidR="00205102" w:rsidRDefault="00205102" w:rsidP="00EA7E79">
      <w:pPr>
        <w:pStyle w:val="af2"/>
        <w:numPr>
          <w:ilvl w:val="0"/>
          <w:numId w:val="40"/>
        </w:numPr>
        <w:rPr>
          <w:rFonts w:ascii="Times New Roman" w:hAnsi="Times New Roman" w:cs="Times New Roman"/>
          <w:sz w:val="24"/>
          <w:szCs w:val="24"/>
        </w:rPr>
      </w:pPr>
      <w:r w:rsidRPr="003724DC">
        <w:rPr>
          <w:rFonts w:ascii="Times New Roman" w:hAnsi="Times New Roman" w:cs="Times New Roman"/>
          <w:sz w:val="24"/>
          <w:szCs w:val="24"/>
        </w:rPr>
        <w:t>Условия независимости криволинейного интеграла второго рода на плоскости от пути интегрирования.</w:t>
      </w:r>
    </w:p>
    <w:p w:rsidR="00205102" w:rsidRDefault="00205102" w:rsidP="00205102">
      <w:r>
        <w:t>___________________________________________________________________________________________________________________________</w:t>
      </w:r>
    </w:p>
    <w:p w:rsidR="00205102" w:rsidRPr="00C04BFE" w:rsidRDefault="00205102" w:rsidP="00205102">
      <w:pPr>
        <w:rPr>
          <w:sz w:val="10"/>
          <w:szCs w:val="10"/>
        </w:rPr>
      </w:pPr>
    </w:p>
    <w:p w:rsidR="00205102" w:rsidRPr="00C04BFE" w:rsidRDefault="00205102" w:rsidP="00205102">
      <w:pPr>
        <w:spacing w:after="60"/>
        <w:rPr>
          <w:b/>
          <w:u w:val="single"/>
        </w:rPr>
      </w:pPr>
      <w:r w:rsidRPr="00C04BFE">
        <w:rPr>
          <w:b/>
          <w:u w:val="single"/>
        </w:rPr>
        <w:t>Действительный и комплексный анализ</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Pr="00C04BFE" w:rsidRDefault="00205102" w:rsidP="00205102">
      <w:pPr>
        <w:spacing w:after="60"/>
        <w:rPr>
          <w:b/>
        </w:rPr>
      </w:pPr>
      <w:r w:rsidRPr="0082638C">
        <w:rPr>
          <w:b/>
        </w:rPr>
        <w:t>Контрольная работа № 1</w:t>
      </w:r>
    </w:p>
    <w:p w:rsidR="00205102" w:rsidRPr="00C12103" w:rsidRDefault="00205102" w:rsidP="00205102">
      <w:pPr>
        <w:pStyle w:val="afd"/>
        <w:jc w:val="center"/>
        <w:rPr>
          <w:rFonts w:ascii="Times New Roman" w:hAnsi="Times New Roman"/>
          <w:b/>
          <w:sz w:val="24"/>
          <w:szCs w:val="24"/>
        </w:rPr>
      </w:pPr>
      <w:r w:rsidRPr="00C12103">
        <w:rPr>
          <w:rFonts w:ascii="Times New Roman" w:hAnsi="Times New Roman"/>
          <w:b/>
          <w:sz w:val="24"/>
          <w:szCs w:val="24"/>
        </w:rPr>
        <w:lastRenderedPageBreak/>
        <w:t>Вариант 1</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1. Исследовать на равномерную сходимость на области существования интегралы:</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а)  </w:t>
      </w:r>
      <w:r w:rsidR="00184196" w:rsidRPr="00C12103">
        <w:rPr>
          <w:rFonts w:ascii="Times New Roman" w:hAnsi="Times New Roman"/>
          <w:position w:val="-32"/>
          <w:sz w:val="24"/>
          <w:szCs w:val="24"/>
        </w:rPr>
        <w:object w:dxaOrig="1260" w:dyaOrig="760">
          <v:shape id="_x0000_i1252" type="#_x0000_t75" style="width:63.65pt;height:37.65pt" o:ole="">
            <v:imagedata r:id="rId450" o:title=""/>
          </v:shape>
          <o:OLEObject Type="Embed" ProgID="Equation.3" ShapeID="_x0000_i1252" DrawAspect="Content" ObjectID="_1645530264" r:id="rId451"/>
        </w:object>
      </w:r>
      <w:r w:rsidRPr="00C12103">
        <w:rPr>
          <w:rFonts w:ascii="Times New Roman" w:hAnsi="Times New Roman"/>
          <w:sz w:val="24"/>
          <w:szCs w:val="24"/>
        </w:rPr>
        <w:t xml:space="preserve">;   б)  </w:t>
      </w:r>
      <w:r w:rsidR="00184196" w:rsidRPr="00C12103">
        <w:rPr>
          <w:rFonts w:ascii="Times New Roman" w:hAnsi="Times New Roman"/>
          <w:position w:val="-30"/>
          <w:sz w:val="24"/>
          <w:szCs w:val="24"/>
        </w:rPr>
        <w:object w:dxaOrig="1180" w:dyaOrig="740">
          <v:shape id="_x0000_i1253" type="#_x0000_t75" style="width:59.45pt;height:36.85pt" o:ole="">
            <v:imagedata r:id="rId452" o:title=""/>
          </v:shape>
          <o:OLEObject Type="Embed" ProgID="Equation.3" ShapeID="_x0000_i1253" DrawAspect="Content" ObjectID="_1645530265" r:id="rId453"/>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2. Исследовать интеграл  </w:t>
      </w:r>
      <w:r w:rsidR="00184196" w:rsidRPr="00C12103">
        <w:rPr>
          <w:rFonts w:ascii="Times New Roman" w:hAnsi="Times New Roman"/>
          <w:position w:val="-32"/>
          <w:sz w:val="24"/>
          <w:szCs w:val="24"/>
        </w:rPr>
        <w:object w:dxaOrig="1140" w:dyaOrig="760">
          <v:shape id="_x0000_i1254" type="#_x0000_t75" style="width:56.95pt;height:37.65pt" o:ole="">
            <v:imagedata r:id="rId454" o:title=""/>
          </v:shape>
          <o:OLEObject Type="Embed" ProgID="Equation.3" ShapeID="_x0000_i1254" DrawAspect="Content" ObjectID="_1645530266" r:id="rId455"/>
        </w:object>
      </w:r>
      <w:r w:rsidRPr="00C12103">
        <w:rPr>
          <w:rFonts w:ascii="Times New Roman" w:hAnsi="Times New Roman"/>
          <w:sz w:val="24"/>
          <w:szCs w:val="24"/>
        </w:rPr>
        <w:t xml:space="preserve"> на непрерывность на области существования.</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3. Вычислить интеграл  </w:t>
      </w:r>
      <w:r w:rsidR="00184196" w:rsidRPr="00C12103">
        <w:rPr>
          <w:rFonts w:ascii="Times New Roman" w:hAnsi="Times New Roman"/>
          <w:position w:val="-32"/>
          <w:sz w:val="24"/>
          <w:szCs w:val="24"/>
        </w:rPr>
        <w:object w:dxaOrig="2500" w:dyaOrig="760">
          <v:shape id="_x0000_i1255" type="#_x0000_t75" style="width:125.6pt;height:37.65pt" o:ole="">
            <v:imagedata r:id="rId456" o:title=""/>
          </v:shape>
          <o:OLEObject Type="Embed" ProgID="Equation.3" ShapeID="_x0000_i1255" DrawAspect="Content" ObjectID="_1645530267" r:id="rId457"/>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4. Определить область существования интеграла </w:t>
      </w:r>
      <w:r w:rsidR="00184196" w:rsidRPr="00C12103">
        <w:rPr>
          <w:rFonts w:ascii="Times New Roman" w:hAnsi="Times New Roman"/>
          <w:position w:val="-32"/>
          <w:sz w:val="24"/>
          <w:szCs w:val="24"/>
        </w:rPr>
        <w:object w:dxaOrig="1460" w:dyaOrig="760">
          <v:shape id="_x0000_i1256" type="#_x0000_t75" style="width:1in;height:37.65pt" o:ole="">
            <v:imagedata r:id="rId458" o:title=""/>
          </v:shape>
          <o:OLEObject Type="Embed" ProgID="Equation.3" ShapeID="_x0000_i1256" DrawAspect="Content" ObjectID="_1645530268" r:id="rId459"/>
        </w:object>
      </w:r>
      <w:r w:rsidRPr="00C12103">
        <w:rPr>
          <w:rFonts w:ascii="Times New Roman" w:hAnsi="Times New Roman"/>
          <w:sz w:val="24"/>
          <w:szCs w:val="24"/>
        </w:rPr>
        <w:t xml:space="preserve"> и вычислить этот интеграл.</w:t>
      </w:r>
    </w:p>
    <w:p w:rsidR="00205102" w:rsidRPr="00C12103" w:rsidRDefault="00205102" w:rsidP="00205102">
      <w:pPr>
        <w:pStyle w:val="afd"/>
        <w:jc w:val="center"/>
        <w:rPr>
          <w:rFonts w:ascii="Times New Roman" w:hAnsi="Times New Roman"/>
          <w:sz w:val="24"/>
          <w:szCs w:val="24"/>
        </w:rPr>
      </w:pPr>
      <w:r w:rsidRPr="00C12103">
        <w:rPr>
          <w:rFonts w:ascii="Times New Roman" w:hAnsi="Times New Roman"/>
          <w:b/>
          <w:sz w:val="24"/>
          <w:szCs w:val="24"/>
        </w:rPr>
        <w:t>Вариант 2</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1. Найти </w:t>
      </w:r>
      <w:r w:rsidR="00184196" w:rsidRPr="00C12103">
        <w:rPr>
          <w:rFonts w:ascii="Times New Roman" w:hAnsi="Times New Roman"/>
          <w:position w:val="-12"/>
          <w:sz w:val="24"/>
          <w:szCs w:val="24"/>
        </w:rPr>
        <w:object w:dxaOrig="700" w:dyaOrig="420">
          <v:shape id="_x0000_i1257" type="#_x0000_t75" style="width:35.15pt;height:21.75pt" o:ole="">
            <v:imagedata r:id="rId460" o:title=""/>
          </v:shape>
          <o:OLEObject Type="Embed" ProgID="Equation.3" ShapeID="_x0000_i1257" DrawAspect="Content" ObjectID="_1645530269" r:id="rId461"/>
        </w:object>
      </w:r>
      <w:r w:rsidRPr="00C12103">
        <w:rPr>
          <w:rFonts w:ascii="Times New Roman" w:hAnsi="Times New Roman"/>
          <w:sz w:val="24"/>
          <w:szCs w:val="24"/>
        </w:rPr>
        <w:t xml:space="preserve">, если </w:t>
      </w:r>
      <w:r w:rsidR="00184196" w:rsidRPr="00C12103">
        <w:rPr>
          <w:rFonts w:ascii="Times New Roman" w:hAnsi="Times New Roman"/>
          <w:position w:val="-32"/>
          <w:sz w:val="24"/>
          <w:szCs w:val="24"/>
        </w:rPr>
        <w:object w:dxaOrig="2320" w:dyaOrig="760">
          <v:shape id="_x0000_i1258" type="#_x0000_t75" style="width:116.35pt;height:37.65pt" o:ole="">
            <v:imagedata r:id="rId462" o:title=""/>
          </v:shape>
          <o:OLEObject Type="Embed" ProgID="Equation.3" ShapeID="_x0000_i1258" DrawAspect="Content" ObjectID="_1645530270" r:id="rId463"/>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2. Исследовать на равномерную сходимость </w:t>
      </w:r>
      <w:r w:rsidR="00184196" w:rsidRPr="00C12103">
        <w:rPr>
          <w:rFonts w:ascii="Times New Roman" w:hAnsi="Times New Roman"/>
          <w:position w:val="-36"/>
          <w:sz w:val="24"/>
          <w:szCs w:val="24"/>
        </w:rPr>
        <w:object w:dxaOrig="1920" w:dyaOrig="800">
          <v:shape id="_x0000_i1259" type="#_x0000_t75" style="width:96.3pt;height:38.5pt" o:ole="">
            <v:imagedata r:id="rId464" o:title=""/>
          </v:shape>
          <o:OLEObject Type="Embed" ProgID="Equation.3" ShapeID="_x0000_i1259" DrawAspect="Content" ObjectID="_1645530271" r:id="rId465"/>
        </w:object>
      </w:r>
      <w:r w:rsidRPr="00C12103">
        <w:rPr>
          <w:rFonts w:ascii="Times New Roman" w:hAnsi="Times New Roman"/>
          <w:sz w:val="24"/>
          <w:szCs w:val="24"/>
        </w:rPr>
        <w:t xml:space="preserve"> в случаях: </w:t>
      </w:r>
      <w:r w:rsidRPr="00C12103">
        <w:rPr>
          <w:rFonts w:ascii="Times New Roman" w:hAnsi="Times New Roman"/>
          <w:sz w:val="24"/>
          <w:szCs w:val="24"/>
          <w:lang w:val="en-US"/>
        </w:rPr>
        <w:t>a</w:t>
      </w:r>
      <w:r w:rsidRPr="00C12103">
        <w:rPr>
          <w:rFonts w:ascii="Times New Roman" w:hAnsi="Times New Roman"/>
          <w:sz w:val="24"/>
          <w:szCs w:val="24"/>
        </w:rPr>
        <w:t xml:space="preserve">) </w:t>
      </w:r>
      <w:r w:rsidR="00184196" w:rsidRPr="00C12103">
        <w:rPr>
          <w:rFonts w:ascii="Times New Roman" w:hAnsi="Times New Roman"/>
          <w:position w:val="-10"/>
          <w:sz w:val="24"/>
          <w:szCs w:val="24"/>
        </w:rPr>
        <w:object w:dxaOrig="840" w:dyaOrig="320">
          <v:shape id="_x0000_i1260" type="#_x0000_t75" style="width:41.85pt;height:15.9pt" o:ole="">
            <v:imagedata r:id="rId466" o:title=""/>
          </v:shape>
          <o:OLEObject Type="Embed" ProgID="Equation.3" ShapeID="_x0000_i1260" DrawAspect="Content" ObjectID="_1645530272" r:id="rId467"/>
        </w:object>
      </w:r>
      <w:r w:rsidRPr="00C12103">
        <w:rPr>
          <w:rFonts w:ascii="Times New Roman" w:hAnsi="Times New Roman"/>
          <w:sz w:val="24"/>
          <w:szCs w:val="24"/>
        </w:rPr>
        <w:t xml:space="preserve">; б) </w:t>
      </w:r>
      <w:r w:rsidR="00184196" w:rsidRPr="00C12103">
        <w:rPr>
          <w:rFonts w:ascii="Times New Roman" w:hAnsi="Times New Roman"/>
          <w:position w:val="-10"/>
          <w:sz w:val="24"/>
          <w:szCs w:val="24"/>
        </w:rPr>
        <w:object w:dxaOrig="1060" w:dyaOrig="320">
          <v:shape id="_x0000_i1261" type="#_x0000_t75" style="width:53.6pt;height:15.9pt" o:ole="">
            <v:imagedata r:id="rId468" o:title=""/>
          </v:shape>
          <o:OLEObject Type="Embed" ProgID="Equation.3" ShapeID="_x0000_i1261" DrawAspect="Content" ObjectID="_1645530273" r:id="rId469"/>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3. Исследовать на непрерывность </w:t>
      </w:r>
      <w:r w:rsidR="00184196" w:rsidRPr="00C12103">
        <w:rPr>
          <w:rFonts w:ascii="Times New Roman" w:hAnsi="Times New Roman"/>
          <w:position w:val="-30"/>
          <w:sz w:val="24"/>
          <w:szCs w:val="24"/>
        </w:rPr>
        <w:object w:dxaOrig="3900" w:dyaOrig="740">
          <v:shape id="_x0000_i1262" type="#_x0000_t75" style="width:195.05pt;height:36.85pt" o:ole="">
            <v:imagedata r:id="rId470" o:title=""/>
          </v:shape>
          <o:OLEObject Type="Embed" ProgID="Equation.3" ShapeID="_x0000_i1262" DrawAspect="Content" ObjectID="_1645530274" r:id="rId471"/>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4. Вычислить </w:t>
      </w:r>
      <w:r w:rsidR="00184196" w:rsidRPr="00C12103">
        <w:rPr>
          <w:rFonts w:ascii="Times New Roman" w:hAnsi="Times New Roman"/>
          <w:position w:val="-32"/>
          <w:sz w:val="24"/>
          <w:szCs w:val="24"/>
        </w:rPr>
        <w:object w:dxaOrig="3120" w:dyaOrig="760">
          <v:shape id="_x0000_i1263" type="#_x0000_t75" style="width:154.9pt;height:37.65pt" o:ole="">
            <v:imagedata r:id="rId472" o:title=""/>
          </v:shape>
          <o:OLEObject Type="Embed" ProgID="Equation.3" ShapeID="_x0000_i1263" DrawAspect="Content" ObjectID="_1645530275" r:id="rId473"/>
        </w:object>
      </w:r>
      <w:r w:rsidRPr="00C12103">
        <w:rPr>
          <w:rFonts w:ascii="Times New Roman" w:hAnsi="Times New Roman"/>
          <w:sz w:val="24"/>
          <w:szCs w:val="24"/>
        </w:rPr>
        <w:t>. Обосновать вычисление.</w:t>
      </w:r>
    </w:p>
    <w:p w:rsidR="00205102" w:rsidRPr="007453BD" w:rsidRDefault="00205102" w:rsidP="00205102">
      <w:pPr>
        <w:rPr>
          <w:b/>
        </w:rPr>
      </w:pPr>
      <w:r w:rsidRPr="00C12103">
        <w:t xml:space="preserve">     5. Вычислить </w:t>
      </w:r>
      <w:r w:rsidR="00184196" w:rsidRPr="00C12103">
        <w:rPr>
          <w:position w:val="-32"/>
        </w:rPr>
        <w:object w:dxaOrig="2060" w:dyaOrig="760">
          <v:shape id="_x0000_i1264" type="#_x0000_t75" style="width:102.15pt;height:37.65pt" o:ole="">
            <v:imagedata r:id="rId474" o:title=""/>
          </v:shape>
          <o:OLEObject Type="Embed" ProgID="Equation.3" ShapeID="_x0000_i1264" DrawAspect="Content" ObjectID="_1645530276" r:id="rId475"/>
        </w:object>
      </w:r>
      <w:r w:rsidRPr="00C12103">
        <w:t>.</w:t>
      </w:r>
    </w:p>
    <w:p w:rsidR="00205102" w:rsidRDefault="00205102" w:rsidP="00205102">
      <w:pPr>
        <w:rPr>
          <w:b/>
        </w:rPr>
      </w:pPr>
      <w:r w:rsidRPr="00C12103">
        <w:rPr>
          <w:b/>
        </w:rPr>
        <w:t>Контрольная работа № 2</w:t>
      </w:r>
    </w:p>
    <w:p w:rsidR="00205102" w:rsidRPr="00C12103" w:rsidRDefault="00205102" w:rsidP="00205102">
      <w:pPr>
        <w:pStyle w:val="afd"/>
        <w:jc w:val="center"/>
        <w:rPr>
          <w:rFonts w:ascii="Times New Roman" w:hAnsi="Times New Roman"/>
          <w:sz w:val="24"/>
          <w:szCs w:val="24"/>
        </w:rPr>
      </w:pPr>
      <w:r w:rsidRPr="00C12103">
        <w:rPr>
          <w:rFonts w:ascii="Times New Roman" w:hAnsi="Times New Roman"/>
          <w:b/>
          <w:sz w:val="24"/>
          <w:szCs w:val="24"/>
        </w:rPr>
        <w:t>Вариант 1</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1. Разложить в ряд Фурье на отрезке </w:t>
      </w:r>
      <w:r w:rsidR="00184196" w:rsidRPr="00C12103">
        <w:rPr>
          <w:rFonts w:ascii="Times New Roman" w:hAnsi="Times New Roman"/>
          <w:position w:val="-12"/>
          <w:sz w:val="24"/>
          <w:szCs w:val="24"/>
        </w:rPr>
        <w:object w:dxaOrig="760" w:dyaOrig="420">
          <v:shape id="_x0000_i1265" type="#_x0000_t75" style="width:37.65pt;height:21.75pt" o:ole="">
            <v:imagedata r:id="rId476" o:title=""/>
          </v:shape>
          <o:OLEObject Type="Embed" ProgID="Equation.3" ShapeID="_x0000_i1265" DrawAspect="Content" ObjectID="_1645530277" r:id="rId477"/>
        </w:object>
      </w:r>
      <w:r w:rsidRPr="00C12103">
        <w:rPr>
          <w:rFonts w:ascii="Times New Roman" w:hAnsi="Times New Roman"/>
          <w:sz w:val="24"/>
          <w:szCs w:val="24"/>
        </w:rPr>
        <w:t xml:space="preserve"> функцию </w:t>
      </w:r>
      <w:r w:rsidR="00184196" w:rsidRPr="00C12103">
        <w:rPr>
          <w:rFonts w:ascii="Times New Roman" w:hAnsi="Times New Roman"/>
          <w:position w:val="-10"/>
          <w:sz w:val="24"/>
          <w:szCs w:val="24"/>
        </w:rPr>
        <w:object w:dxaOrig="1820" w:dyaOrig="320">
          <v:shape id="_x0000_i1266" type="#_x0000_t75" style="width:89.6pt;height:15.9pt" o:ole="">
            <v:imagedata r:id="rId478" o:title=""/>
          </v:shape>
          <o:OLEObject Type="Embed" ProgID="Equation.3" ShapeID="_x0000_i1266" DrawAspect="Content" ObjectID="_1645530278" r:id="rId479"/>
        </w:object>
      </w:r>
      <w:r w:rsidRPr="00C12103">
        <w:rPr>
          <w:rFonts w:ascii="Times New Roman" w:hAnsi="Times New Roman"/>
          <w:sz w:val="24"/>
          <w:szCs w:val="24"/>
        </w:rPr>
        <w:t xml:space="preserve">, нарисовать график суммы ряда и исследовать ряд на равномерную сходимость </w:t>
      </w:r>
      <w:proofErr w:type="gramStart"/>
      <w:r w:rsidRPr="00C12103">
        <w:rPr>
          <w:rFonts w:ascii="Times New Roman" w:hAnsi="Times New Roman"/>
          <w:sz w:val="24"/>
          <w:szCs w:val="24"/>
        </w:rPr>
        <w:t>на</w:t>
      </w:r>
      <w:proofErr w:type="gramEnd"/>
      <w:r w:rsidRPr="00C12103">
        <w:rPr>
          <w:rFonts w:ascii="Times New Roman" w:hAnsi="Times New Roman"/>
          <w:sz w:val="24"/>
          <w:szCs w:val="24"/>
        </w:rPr>
        <w:t xml:space="preserve"> </w:t>
      </w:r>
      <w:r w:rsidR="00184196" w:rsidRPr="00C12103">
        <w:rPr>
          <w:rFonts w:ascii="Times New Roman" w:hAnsi="Times New Roman"/>
          <w:position w:val="-12"/>
          <w:sz w:val="24"/>
          <w:szCs w:val="24"/>
        </w:rPr>
        <w:object w:dxaOrig="760" w:dyaOrig="420">
          <v:shape id="_x0000_i1267" type="#_x0000_t75" style="width:37.65pt;height:21.75pt" o:ole="">
            <v:imagedata r:id="rId480" o:title=""/>
          </v:shape>
          <o:OLEObject Type="Embed" ProgID="Equation.3" ShapeID="_x0000_i1267" DrawAspect="Content" ObjectID="_1645530279" r:id="rId481"/>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2. Разложить в ряд Фурье по косинусам функцию </w:t>
      </w:r>
      <w:r w:rsidR="00184196" w:rsidRPr="00C12103">
        <w:rPr>
          <w:rFonts w:ascii="Times New Roman" w:hAnsi="Times New Roman"/>
          <w:position w:val="-12"/>
          <w:sz w:val="24"/>
          <w:szCs w:val="24"/>
        </w:rPr>
        <w:object w:dxaOrig="2340" w:dyaOrig="420">
          <v:shape id="_x0000_i1268" type="#_x0000_t75" style="width:117.2pt;height:21.75pt" o:ole="">
            <v:imagedata r:id="rId482" o:title=""/>
          </v:shape>
          <o:OLEObject Type="Embed" ProgID="Equation.3" ShapeID="_x0000_i1268" DrawAspect="Content" ObjectID="_1645530280" r:id="rId483"/>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lastRenderedPageBreak/>
        <w:t xml:space="preserve">нарисовать график суммы ряда и исследовать ряд на равномерную сходимость </w:t>
      </w:r>
      <w:proofErr w:type="gramStart"/>
      <w:r w:rsidRPr="00C12103">
        <w:rPr>
          <w:rFonts w:ascii="Times New Roman" w:hAnsi="Times New Roman"/>
          <w:sz w:val="24"/>
          <w:szCs w:val="24"/>
        </w:rPr>
        <w:t>на</w:t>
      </w:r>
      <w:proofErr w:type="gramEnd"/>
      <w:r w:rsidRPr="00C12103">
        <w:rPr>
          <w:rFonts w:ascii="Times New Roman" w:hAnsi="Times New Roman"/>
          <w:sz w:val="24"/>
          <w:szCs w:val="24"/>
        </w:rPr>
        <w:t xml:space="preserve"> </w:t>
      </w:r>
      <w:r w:rsidR="00184196" w:rsidRPr="00C12103">
        <w:rPr>
          <w:rFonts w:ascii="Times New Roman" w:hAnsi="Times New Roman"/>
          <w:position w:val="-12"/>
          <w:sz w:val="24"/>
          <w:szCs w:val="24"/>
        </w:rPr>
        <w:object w:dxaOrig="760" w:dyaOrig="420">
          <v:shape id="_x0000_i1269" type="#_x0000_t75" style="width:37.65pt;height:21.75pt" o:ole="">
            <v:imagedata r:id="rId480" o:title=""/>
          </v:shape>
          <o:OLEObject Type="Embed" ProgID="Equation.3" ShapeID="_x0000_i1269" DrawAspect="Content" ObjectID="_1645530281" r:id="rId484"/>
        </w:object>
      </w:r>
      <w:r w:rsidRPr="00C12103">
        <w:rPr>
          <w:rFonts w:ascii="Times New Roman" w:hAnsi="Times New Roman"/>
          <w:sz w:val="24"/>
          <w:szCs w:val="24"/>
        </w:rPr>
        <w:t>.</w:t>
      </w:r>
    </w:p>
    <w:p w:rsidR="00205102" w:rsidRPr="00C12103" w:rsidRDefault="00205102" w:rsidP="00205102">
      <w:pPr>
        <w:pStyle w:val="afd"/>
        <w:jc w:val="center"/>
        <w:rPr>
          <w:rFonts w:ascii="Times New Roman" w:hAnsi="Times New Roman"/>
          <w:sz w:val="24"/>
          <w:szCs w:val="24"/>
        </w:rPr>
      </w:pPr>
      <w:r w:rsidRPr="00C12103">
        <w:rPr>
          <w:rFonts w:ascii="Times New Roman" w:hAnsi="Times New Roman"/>
          <w:b/>
          <w:sz w:val="24"/>
          <w:szCs w:val="24"/>
        </w:rPr>
        <w:t>Вариант 2</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1. Разложить функцию </w:t>
      </w:r>
      <w:r w:rsidR="00184196" w:rsidRPr="00C12103">
        <w:rPr>
          <w:rFonts w:ascii="Times New Roman" w:hAnsi="Times New Roman"/>
          <w:position w:val="-30"/>
          <w:sz w:val="24"/>
          <w:szCs w:val="24"/>
        </w:rPr>
        <w:object w:dxaOrig="2880" w:dyaOrig="720">
          <v:shape id="_x0000_i1270" type="#_x0000_t75" style="width:2in;height:36pt" o:ole="">
            <v:imagedata r:id="rId485" o:title=""/>
          </v:shape>
          <o:OLEObject Type="Embed" ProgID="Equation.3" ShapeID="_x0000_i1270" DrawAspect="Content" ObjectID="_1645530282" r:id="rId486"/>
        </w:object>
      </w:r>
      <w:r w:rsidRPr="00C12103">
        <w:rPr>
          <w:rFonts w:ascii="Times New Roman" w:hAnsi="Times New Roman"/>
          <w:sz w:val="24"/>
          <w:szCs w:val="24"/>
        </w:rPr>
        <w:t xml:space="preserve"> по косинусам кратных дуг, нарисовать графики функции </w:t>
      </w:r>
      <w:r w:rsidR="00184196" w:rsidRPr="00C12103">
        <w:rPr>
          <w:rFonts w:ascii="Times New Roman" w:hAnsi="Times New Roman"/>
          <w:position w:val="-10"/>
          <w:sz w:val="24"/>
          <w:szCs w:val="24"/>
        </w:rPr>
        <w:object w:dxaOrig="540" w:dyaOrig="320">
          <v:shape id="_x0000_i1271" type="#_x0000_t75" style="width:27.65pt;height:15.9pt" o:ole="">
            <v:imagedata r:id="rId487" o:title=""/>
          </v:shape>
          <o:OLEObject Type="Embed" ProgID="Equation.3" ShapeID="_x0000_i1271" DrawAspect="Content" ObjectID="_1645530283" r:id="rId488"/>
        </w:object>
      </w:r>
      <w:r w:rsidRPr="00C12103">
        <w:rPr>
          <w:rFonts w:ascii="Times New Roman" w:hAnsi="Times New Roman"/>
          <w:sz w:val="24"/>
          <w:szCs w:val="24"/>
        </w:rPr>
        <w:t xml:space="preserve"> и суммы ряда Фурье.</w:t>
      </w:r>
    </w:p>
    <w:p w:rsidR="00205102" w:rsidRDefault="00205102" w:rsidP="00205102">
      <w:r w:rsidRPr="00C12103">
        <w:t xml:space="preserve">     2. Разложить в ряд Фурье функцию </w:t>
      </w:r>
      <w:r w:rsidR="00184196" w:rsidRPr="00C12103">
        <w:rPr>
          <w:position w:val="-36"/>
        </w:rPr>
        <w:object w:dxaOrig="3460" w:dyaOrig="840">
          <v:shape id="_x0000_i1272" type="#_x0000_t75" style="width:173.3pt;height:41.85pt" o:ole="">
            <v:imagedata r:id="rId489" o:title=""/>
          </v:shape>
          <o:OLEObject Type="Embed" ProgID="Equation.3" ShapeID="_x0000_i1272" DrawAspect="Content" ObjectID="_1645530284" r:id="rId490"/>
        </w:object>
      </w:r>
      <w:r w:rsidRPr="00C12103">
        <w:t xml:space="preserve">, нарисовать графики функции </w:t>
      </w:r>
      <w:r w:rsidR="00184196" w:rsidRPr="00C12103">
        <w:rPr>
          <w:position w:val="-10"/>
        </w:rPr>
        <w:object w:dxaOrig="540" w:dyaOrig="320">
          <v:shape id="_x0000_i1273" type="#_x0000_t75" style="width:27.65pt;height:15.9pt" o:ole="">
            <v:imagedata r:id="rId487" o:title=""/>
          </v:shape>
          <o:OLEObject Type="Embed" ProgID="Equation.3" ShapeID="_x0000_i1273" DrawAspect="Content" ObjectID="_1645530285" r:id="rId491"/>
        </w:object>
      </w:r>
      <w:r w:rsidRPr="00C12103">
        <w:t xml:space="preserve"> и суммы ряда Фурье.</w:t>
      </w:r>
    </w:p>
    <w:p w:rsidR="00205102" w:rsidRDefault="00205102" w:rsidP="00205102">
      <w:pPr>
        <w:rPr>
          <w:b/>
        </w:rPr>
      </w:pPr>
      <w:r w:rsidRPr="00C12103">
        <w:rPr>
          <w:b/>
        </w:rPr>
        <w:t>Контрольная работа № 3</w:t>
      </w:r>
    </w:p>
    <w:p w:rsidR="00205102" w:rsidRPr="00C12103" w:rsidRDefault="00205102" w:rsidP="00205102">
      <w:pPr>
        <w:pStyle w:val="afd"/>
        <w:jc w:val="center"/>
        <w:rPr>
          <w:rFonts w:ascii="Times New Roman" w:hAnsi="Times New Roman"/>
          <w:sz w:val="24"/>
          <w:szCs w:val="24"/>
        </w:rPr>
      </w:pPr>
      <w:r w:rsidRPr="00C12103">
        <w:rPr>
          <w:rFonts w:ascii="Times New Roman" w:hAnsi="Times New Roman"/>
          <w:b/>
          <w:sz w:val="24"/>
          <w:szCs w:val="24"/>
        </w:rPr>
        <w:t>Вариант 1</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1. Разложить функцию </w:t>
      </w:r>
      <w:r w:rsidR="00184196" w:rsidRPr="00C12103">
        <w:rPr>
          <w:rFonts w:ascii="Times New Roman" w:hAnsi="Times New Roman"/>
          <w:position w:val="-10"/>
          <w:sz w:val="24"/>
          <w:szCs w:val="24"/>
        </w:rPr>
        <w:object w:dxaOrig="520" w:dyaOrig="320">
          <v:shape id="_x0000_i1274" type="#_x0000_t75" style="width:25.1pt;height:15.9pt" o:ole="">
            <v:imagedata r:id="rId492" o:title=""/>
          </v:shape>
          <o:OLEObject Type="Embed" ProgID="Equation.3" ShapeID="_x0000_i1274" DrawAspect="Content" ObjectID="_1645530286" r:id="rId493"/>
        </w:object>
      </w:r>
      <w:r w:rsidRPr="00C12103">
        <w:rPr>
          <w:rFonts w:ascii="Times New Roman" w:hAnsi="Times New Roman"/>
          <w:sz w:val="24"/>
          <w:szCs w:val="24"/>
        </w:rPr>
        <w:t xml:space="preserve"> в ряд Лорана по степеням </w:t>
      </w:r>
      <w:r w:rsidR="00184196" w:rsidRPr="00C12103">
        <w:rPr>
          <w:rFonts w:ascii="Times New Roman" w:hAnsi="Times New Roman"/>
          <w:position w:val="-4"/>
          <w:sz w:val="24"/>
          <w:szCs w:val="24"/>
        </w:rPr>
        <w:object w:dxaOrig="200" w:dyaOrig="200">
          <v:shape id="_x0000_i1275" type="#_x0000_t75" style="width:10.9pt;height:10.9pt" o:ole="">
            <v:imagedata r:id="rId494" o:title=""/>
          </v:shape>
          <o:OLEObject Type="Embed" ProgID="Equation.3" ShapeID="_x0000_i1275" DrawAspect="Content" ObjectID="_1645530287" r:id="rId495"/>
        </w:object>
      </w:r>
      <w:r w:rsidRPr="00C12103">
        <w:rPr>
          <w:rFonts w:ascii="Times New Roman" w:hAnsi="Times New Roman"/>
          <w:sz w:val="24"/>
          <w:szCs w:val="24"/>
        </w:rPr>
        <w:t xml:space="preserve"> в кольце </w:t>
      </w:r>
      <w:r w:rsidR="00184196" w:rsidRPr="00C12103">
        <w:rPr>
          <w:rFonts w:ascii="Times New Roman" w:hAnsi="Times New Roman"/>
          <w:position w:val="-4"/>
          <w:sz w:val="24"/>
          <w:szCs w:val="24"/>
        </w:rPr>
        <w:object w:dxaOrig="260" w:dyaOrig="260">
          <v:shape id="_x0000_i1276" type="#_x0000_t75" style="width:12.55pt;height:12.55pt" o:ole="">
            <v:imagedata r:id="rId496" o:title=""/>
          </v:shape>
          <o:OLEObject Type="Embed" ProgID="Equation.3" ShapeID="_x0000_i1276" DrawAspect="Content" ObjectID="_1645530288" r:id="rId497"/>
        </w:object>
      </w:r>
      <w:r w:rsidRPr="00C12103">
        <w:rPr>
          <w:rFonts w:ascii="Times New Roman" w:hAnsi="Times New Roman"/>
          <w:sz w:val="24"/>
          <w:szCs w:val="24"/>
        </w:rPr>
        <w:t xml:space="preserve">, содержащем точку </w:t>
      </w:r>
      <w:r w:rsidR="00184196" w:rsidRPr="00C12103">
        <w:rPr>
          <w:rFonts w:ascii="Times New Roman" w:hAnsi="Times New Roman"/>
          <w:position w:val="-6"/>
          <w:sz w:val="24"/>
          <w:szCs w:val="24"/>
        </w:rPr>
        <w:object w:dxaOrig="440" w:dyaOrig="279">
          <v:shape id="_x0000_i1277" type="#_x0000_t75" style="width:20.95pt;height:14.25pt" o:ole="">
            <v:imagedata r:id="rId498" o:title=""/>
          </v:shape>
          <o:OLEObject Type="Embed" ProgID="Equation.3" ShapeID="_x0000_i1277" DrawAspect="Content" ObjectID="_1645530289" r:id="rId499"/>
        </w:object>
      </w:r>
      <w:r w:rsidRPr="00C12103">
        <w:rPr>
          <w:rFonts w:ascii="Times New Roman" w:hAnsi="Times New Roman"/>
          <w:sz w:val="24"/>
          <w:szCs w:val="24"/>
        </w:rPr>
        <w:t xml:space="preserve">. Указать границы кольца </w:t>
      </w:r>
      <w:r w:rsidR="00184196" w:rsidRPr="00C12103">
        <w:rPr>
          <w:rFonts w:ascii="Times New Roman" w:hAnsi="Times New Roman"/>
          <w:position w:val="-4"/>
          <w:sz w:val="24"/>
          <w:szCs w:val="24"/>
        </w:rPr>
        <w:object w:dxaOrig="260" w:dyaOrig="260">
          <v:shape id="_x0000_i1278" type="#_x0000_t75" style="width:12.55pt;height:12.55pt" o:ole="">
            <v:imagedata r:id="rId500" o:title=""/>
          </v:shape>
          <o:OLEObject Type="Embed" ProgID="Equation.3" ShapeID="_x0000_i1278" DrawAspect="Content" ObjectID="_1645530290" r:id="rId501"/>
        </w:object>
      </w:r>
      <w:r w:rsidRPr="00C12103">
        <w:rPr>
          <w:rFonts w:ascii="Times New Roman" w:hAnsi="Times New Roman"/>
          <w:sz w:val="24"/>
          <w:szCs w:val="24"/>
        </w:rPr>
        <w:t xml:space="preserve">.  </w:t>
      </w:r>
      <w:r w:rsidR="00184196" w:rsidRPr="00C12103">
        <w:rPr>
          <w:rFonts w:ascii="Times New Roman" w:hAnsi="Times New Roman"/>
          <w:position w:val="-24"/>
          <w:sz w:val="24"/>
          <w:szCs w:val="24"/>
        </w:rPr>
        <w:object w:dxaOrig="1660" w:dyaOrig="660">
          <v:shape id="_x0000_i1279" type="#_x0000_t75" style="width:83.7pt;height:33.5pt" o:ole="">
            <v:imagedata r:id="rId502" o:title=""/>
          </v:shape>
          <o:OLEObject Type="Embed" ProgID="Equation.3" ShapeID="_x0000_i1279" DrawAspect="Content" ObjectID="_1645530291" r:id="rId503"/>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2. Найти все особые точки функции </w:t>
      </w:r>
      <w:r w:rsidR="00184196" w:rsidRPr="00C12103">
        <w:rPr>
          <w:rFonts w:ascii="Times New Roman" w:hAnsi="Times New Roman"/>
          <w:position w:val="-10"/>
          <w:sz w:val="24"/>
          <w:szCs w:val="24"/>
        </w:rPr>
        <w:object w:dxaOrig="520" w:dyaOrig="320">
          <v:shape id="_x0000_i1280" type="#_x0000_t75" style="width:25.1pt;height:15.9pt" o:ole="">
            <v:imagedata r:id="rId492" o:title=""/>
          </v:shape>
          <o:OLEObject Type="Embed" ProgID="Equation.3" ShapeID="_x0000_i1280" DrawAspect="Content" ObjectID="_1645530292" r:id="rId504"/>
        </w:object>
      </w:r>
      <w:r w:rsidRPr="00C12103">
        <w:rPr>
          <w:rFonts w:ascii="Times New Roman" w:hAnsi="Times New Roman"/>
          <w:sz w:val="24"/>
          <w:szCs w:val="24"/>
        </w:rPr>
        <w:t xml:space="preserve"> и определить их вид: </w:t>
      </w:r>
      <w:r w:rsidR="00184196" w:rsidRPr="00C12103">
        <w:rPr>
          <w:rFonts w:ascii="Times New Roman" w:hAnsi="Times New Roman"/>
          <w:position w:val="-24"/>
          <w:sz w:val="24"/>
          <w:szCs w:val="24"/>
        </w:rPr>
        <w:object w:dxaOrig="1880" w:dyaOrig="620">
          <v:shape id="_x0000_i1281" type="#_x0000_t75" style="width:92.95pt;height:31pt" o:ole="">
            <v:imagedata r:id="rId505" o:title=""/>
          </v:shape>
          <o:OLEObject Type="Embed" ProgID="Equation.3" ShapeID="_x0000_i1281" DrawAspect="Content" ObjectID="_1645530293" r:id="rId506"/>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3. Применяя теорию вычетов, вычислить интегралы</w:t>
      </w:r>
    </w:p>
    <w:p w:rsidR="00205102" w:rsidRPr="00C12103" w:rsidRDefault="00205102" w:rsidP="00205102">
      <w:pPr>
        <w:pStyle w:val="afd"/>
        <w:jc w:val="center"/>
        <w:rPr>
          <w:rFonts w:ascii="Times New Roman" w:hAnsi="Times New Roman"/>
          <w:sz w:val="24"/>
          <w:szCs w:val="24"/>
        </w:rPr>
      </w:pPr>
      <w:r w:rsidRPr="00C12103">
        <w:rPr>
          <w:rFonts w:ascii="Times New Roman" w:hAnsi="Times New Roman"/>
          <w:sz w:val="24"/>
          <w:szCs w:val="24"/>
        </w:rPr>
        <w:t xml:space="preserve">а)  </w:t>
      </w:r>
      <w:r w:rsidR="00184196" w:rsidRPr="00C12103">
        <w:rPr>
          <w:rFonts w:ascii="Times New Roman" w:hAnsi="Times New Roman"/>
          <w:position w:val="-34"/>
          <w:sz w:val="24"/>
          <w:szCs w:val="24"/>
        </w:rPr>
        <w:object w:dxaOrig="1480" w:dyaOrig="760">
          <v:shape id="_x0000_i1282" type="#_x0000_t75" style="width:73.65pt;height:37.65pt" o:ole="">
            <v:imagedata r:id="rId507" o:title=""/>
          </v:shape>
          <o:OLEObject Type="Embed" ProgID="Equation.3" ShapeID="_x0000_i1282" DrawAspect="Content" ObjectID="_1645530294" r:id="rId508"/>
        </w:object>
      </w:r>
      <w:r w:rsidRPr="00C12103">
        <w:rPr>
          <w:rFonts w:ascii="Times New Roman" w:hAnsi="Times New Roman"/>
          <w:sz w:val="24"/>
          <w:szCs w:val="24"/>
        </w:rPr>
        <w:t xml:space="preserve">;       б) </w:t>
      </w:r>
      <w:r w:rsidR="00184196" w:rsidRPr="00C12103">
        <w:rPr>
          <w:rFonts w:ascii="Times New Roman" w:hAnsi="Times New Roman"/>
          <w:position w:val="-30"/>
          <w:sz w:val="24"/>
          <w:szCs w:val="24"/>
        </w:rPr>
        <w:object w:dxaOrig="1740" w:dyaOrig="740">
          <v:shape id="_x0000_i1283" type="#_x0000_t75" style="width:87.05pt;height:36.85pt" o:ole="">
            <v:imagedata r:id="rId509" o:title=""/>
          </v:shape>
          <o:OLEObject Type="Embed" ProgID="Equation.3" ShapeID="_x0000_i1283" DrawAspect="Content" ObjectID="_1645530295" r:id="rId510"/>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Pr>
          <w:rFonts w:ascii="Times New Roman" w:hAnsi="Times New Roman"/>
          <w:sz w:val="24"/>
          <w:szCs w:val="24"/>
        </w:rPr>
        <w:t xml:space="preserve"> </w:t>
      </w:r>
      <w:r w:rsidRPr="00C12103">
        <w:rPr>
          <w:rFonts w:ascii="Times New Roman" w:hAnsi="Times New Roman"/>
          <w:sz w:val="24"/>
          <w:szCs w:val="24"/>
        </w:rPr>
        <w:t xml:space="preserve">4. Отобразить конформно область  </w:t>
      </w:r>
      <w:r w:rsidR="00184196" w:rsidRPr="00C12103">
        <w:rPr>
          <w:rFonts w:ascii="Times New Roman" w:hAnsi="Times New Roman"/>
          <w:position w:val="-10"/>
          <w:sz w:val="24"/>
          <w:szCs w:val="24"/>
        </w:rPr>
        <w:object w:dxaOrig="2700" w:dyaOrig="340">
          <v:shape id="_x0000_i1284" type="#_x0000_t75" style="width:135.65pt;height:17.6pt" o:ole="">
            <v:imagedata r:id="rId511" o:title=""/>
          </v:shape>
          <o:OLEObject Type="Embed" ProgID="Equation.3" ShapeID="_x0000_i1284" DrawAspect="Content" ObjectID="_1645530296" r:id="rId512"/>
        </w:object>
      </w:r>
      <w:r w:rsidRPr="00C12103">
        <w:rPr>
          <w:rFonts w:ascii="Times New Roman" w:hAnsi="Times New Roman"/>
          <w:sz w:val="24"/>
          <w:szCs w:val="24"/>
        </w:rPr>
        <w:t xml:space="preserve"> на верхнюю полуплоскость.</w:t>
      </w:r>
    </w:p>
    <w:p w:rsidR="00205102" w:rsidRPr="00C12103" w:rsidRDefault="00205102" w:rsidP="00205102">
      <w:pPr>
        <w:pStyle w:val="afd"/>
        <w:rPr>
          <w:rFonts w:ascii="Times New Roman" w:hAnsi="Times New Roman"/>
          <w:sz w:val="24"/>
          <w:szCs w:val="24"/>
        </w:rPr>
      </w:pPr>
    </w:p>
    <w:p w:rsidR="00205102" w:rsidRPr="00C12103" w:rsidRDefault="00205102" w:rsidP="00205102">
      <w:pPr>
        <w:pStyle w:val="afd"/>
        <w:jc w:val="center"/>
        <w:rPr>
          <w:rFonts w:ascii="Times New Roman" w:hAnsi="Times New Roman"/>
          <w:sz w:val="24"/>
          <w:szCs w:val="24"/>
        </w:rPr>
      </w:pPr>
      <w:r w:rsidRPr="00C12103">
        <w:rPr>
          <w:rFonts w:ascii="Times New Roman" w:hAnsi="Times New Roman"/>
          <w:b/>
          <w:sz w:val="24"/>
          <w:szCs w:val="24"/>
        </w:rPr>
        <w:t>Вариант 2</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1. Найти множество точек </w:t>
      </w:r>
      <w:r w:rsidR="00184196" w:rsidRPr="00C12103">
        <w:rPr>
          <w:rFonts w:ascii="Times New Roman" w:hAnsi="Times New Roman"/>
          <w:position w:val="-4"/>
          <w:sz w:val="24"/>
          <w:szCs w:val="24"/>
        </w:rPr>
        <w:object w:dxaOrig="200" w:dyaOrig="200">
          <v:shape id="_x0000_i1285" type="#_x0000_t75" style="width:10.9pt;height:10.9pt" o:ole="">
            <v:imagedata r:id="rId513" o:title=""/>
          </v:shape>
          <o:OLEObject Type="Embed" ProgID="Equation.3" ShapeID="_x0000_i1285" DrawAspect="Content" ObjectID="_1645530297" r:id="rId514"/>
        </w:object>
      </w:r>
      <w:r w:rsidRPr="00C12103">
        <w:rPr>
          <w:rFonts w:ascii="Times New Roman" w:hAnsi="Times New Roman"/>
          <w:sz w:val="24"/>
          <w:szCs w:val="24"/>
        </w:rPr>
        <w:t xml:space="preserve">, в которых функция </w:t>
      </w:r>
      <w:r w:rsidR="00184196" w:rsidRPr="00C12103">
        <w:rPr>
          <w:rFonts w:ascii="Times New Roman" w:hAnsi="Times New Roman"/>
          <w:position w:val="-10"/>
          <w:sz w:val="24"/>
          <w:szCs w:val="24"/>
        </w:rPr>
        <w:object w:dxaOrig="1240" w:dyaOrig="360">
          <v:shape id="_x0000_i1286" type="#_x0000_t75" style="width:61.95pt;height:18.4pt" o:ole="">
            <v:imagedata r:id="rId515" o:title=""/>
          </v:shape>
          <o:OLEObject Type="Embed" ProgID="Equation.3" ShapeID="_x0000_i1286" DrawAspect="Content" ObjectID="_1645530298" r:id="rId516"/>
        </w:object>
      </w:r>
      <w:r w:rsidRPr="00C12103">
        <w:rPr>
          <w:rFonts w:ascii="Times New Roman" w:hAnsi="Times New Roman"/>
          <w:sz w:val="24"/>
          <w:szCs w:val="24"/>
        </w:rPr>
        <w:t xml:space="preserve"> является дифференцируемой.</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2. Разложить функцию </w:t>
      </w:r>
      <w:r w:rsidR="00184196" w:rsidRPr="00C12103">
        <w:rPr>
          <w:rFonts w:ascii="Times New Roman" w:hAnsi="Times New Roman"/>
          <w:position w:val="-10"/>
          <w:sz w:val="24"/>
          <w:szCs w:val="24"/>
        </w:rPr>
        <w:object w:dxaOrig="1160" w:dyaOrig="320">
          <v:shape id="_x0000_i1287" type="#_x0000_t75" style="width:57.75pt;height:15.9pt" o:ole="">
            <v:imagedata r:id="rId517" o:title=""/>
          </v:shape>
          <o:OLEObject Type="Embed" ProgID="Equation.3" ShapeID="_x0000_i1287" DrawAspect="Content" ObjectID="_1645530299" r:id="rId518"/>
        </w:object>
      </w:r>
      <w:r w:rsidRPr="00C12103">
        <w:rPr>
          <w:rFonts w:ascii="Times New Roman" w:hAnsi="Times New Roman"/>
          <w:sz w:val="24"/>
          <w:szCs w:val="24"/>
        </w:rPr>
        <w:t xml:space="preserve"> в ряд Тейлора с центром в точке </w:t>
      </w:r>
      <w:r w:rsidR="00184196" w:rsidRPr="00C12103">
        <w:rPr>
          <w:rFonts w:ascii="Times New Roman" w:hAnsi="Times New Roman"/>
          <w:position w:val="-6"/>
          <w:sz w:val="24"/>
          <w:szCs w:val="24"/>
        </w:rPr>
        <w:object w:dxaOrig="620" w:dyaOrig="279">
          <v:shape id="_x0000_i1288" type="#_x0000_t75" style="width:31pt;height:14.25pt" o:ole="">
            <v:imagedata r:id="rId519" o:title=""/>
          </v:shape>
          <o:OLEObject Type="Embed" ProgID="Equation.3" ShapeID="_x0000_i1288" DrawAspect="Content" ObjectID="_1645530300" r:id="rId520"/>
        </w:object>
      </w:r>
      <w:r w:rsidRPr="00C12103">
        <w:rPr>
          <w:rFonts w:ascii="Times New Roman" w:hAnsi="Times New Roman"/>
          <w:sz w:val="24"/>
          <w:szCs w:val="24"/>
        </w:rPr>
        <w:t xml:space="preserve"> и указать область, где справедливо разложение.</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3. Разложить функцию </w:t>
      </w:r>
      <w:r w:rsidR="00184196" w:rsidRPr="00C12103">
        <w:rPr>
          <w:rFonts w:ascii="Times New Roman" w:hAnsi="Times New Roman"/>
          <w:position w:val="-28"/>
          <w:sz w:val="24"/>
          <w:szCs w:val="24"/>
        </w:rPr>
        <w:object w:dxaOrig="2000" w:dyaOrig="700">
          <v:shape id="_x0000_i1289" type="#_x0000_t75" style="width:99.65pt;height:35.15pt" o:ole="">
            <v:imagedata r:id="rId521" o:title=""/>
          </v:shape>
          <o:OLEObject Type="Embed" ProgID="Equation.3" ShapeID="_x0000_i1289" DrawAspect="Content" ObjectID="_1645530301" r:id="rId522"/>
        </w:object>
      </w:r>
      <w:r w:rsidRPr="00C12103">
        <w:rPr>
          <w:rFonts w:ascii="Times New Roman" w:hAnsi="Times New Roman"/>
          <w:sz w:val="24"/>
          <w:szCs w:val="24"/>
        </w:rPr>
        <w:t xml:space="preserve"> в ряд Лорана в кольце </w:t>
      </w:r>
      <w:r w:rsidR="00184196" w:rsidRPr="00C12103">
        <w:rPr>
          <w:rFonts w:ascii="Times New Roman" w:hAnsi="Times New Roman"/>
          <w:position w:val="-10"/>
          <w:sz w:val="24"/>
          <w:szCs w:val="24"/>
        </w:rPr>
        <w:object w:dxaOrig="1380" w:dyaOrig="340">
          <v:shape id="_x0000_i1290" type="#_x0000_t75" style="width:69.5pt;height:17.6pt" o:ole="">
            <v:imagedata r:id="rId523" o:title=""/>
          </v:shape>
          <o:OLEObject Type="Embed" ProgID="Equation.3" ShapeID="_x0000_i1290" DrawAspect="Content" ObjectID="_1645530302" r:id="rId524"/>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4. Определить все особые точки функции </w:t>
      </w:r>
      <w:r w:rsidR="00184196" w:rsidRPr="00C12103">
        <w:rPr>
          <w:rFonts w:ascii="Times New Roman" w:hAnsi="Times New Roman"/>
          <w:position w:val="-28"/>
          <w:sz w:val="24"/>
          <w:szCs w:val="24"/>
        </w:rPr>
        <w:object w:dxaOrig="1660" w:dyaOrig="660">
          <v:shape id="_x0000_i1291" type="#_x0000_t75" style="width:83.7pt;height:33.5pt" o:ole="">
            <v:imagedata r:id="rId525" o:title=""/>
          </v:shape>
          <o:OLEObject Type="Embed" ProgID="Equation.3" ShapeID="_x0000_i1291" DrawAspect="Content" ObjectID="_1645530303" r:id="rId526"/>
        </w:object>
      </w:r>
      <w:r w:rsidRPr="00C12103">
        <w:rPr>
          <w:rFonts w:ascii="Times New Roman" w:hAnsi="Times New Roman"/>
          <w:sz w:val="24"/>
          <w:szCs w:val="24"/>
        </w:rPr>
        <w:t xml:space="preserve"> и классифицировать их, включая точку </w:t>
      </w:r>
      <w:r w:rsidR="00184196" w:rsidRPr="00C12103">
        <w:rPr>
          <w:rFonts w:ascii="Times New Roman" w:hAnsi="Times New Roman"/>
          <w:position w:val="-4"/>
          <w:sz w:val="24"/>
          <w:szCs w:val="24"/>
        </w:rPr>
        <w:object w:dxaOrig="600" w:dyaOrig="200">
          <v:shape id="_x0000_i1292" type="#_x0000_t75" style="width:30.15pt;height:10.9pt" o:ole="">
            <v:imagedata r:id="rId527" o:title=""/>
          </v:shape>
          <o:OLEObject Type="Embed" ProgID="Equation.3" ShapeID="_x0000_i1292" DrawAspect="Content" ObjectID="_1645530304" r:id="rId528"/>
        </w:object>
      </w:r>
      <w:r w:rsidRPr="00C12103">
        <w:rPr>
          <w:rFonts w:ascii="Times New Roman" w:hAnsi="Times New Roman"/>
          <w:sz w:val="24"/>
          <w:szCs w:val="24"/>
        </w:rPr>
        <w:t>.</w:t>
      </w:r>
    </w:p>
    <w:p w:rsidR="00205102" w:rsidRPr="00C12103" w:rsidRDefault="00205102" w:rsidP="00205102">
      <w:pPr>
        <w:pStyle w:val="afd"/>
        <w:rPr>
          <w:rFonts w:ascii="Times New Roman" w:hAnsi="Times New Roman"/>
          <w:sz w:val="24"/>
          <w:szCs w:val="24"/>
        </w:rPr>
      </w:pPr>
      <w:r w:rsidRPr="00C12103">
        <w:rPr>
          <w:rFonts w:ascii="Times New Roman" w:hAnsi="Times New Roman"/>
          <w:sz w:val="24"/>
          <w:szCs w:val="24"/>
        </w:rPr>
        <w:t xml:space="preserve">     5. Вычислить интеграл </w:t>
      </w:r>
      <w:r w:rsidR="00184196" w:rsidRPr="00C12103">
        <w:rPr>
          <w:rFonts w:ascii="Times New Roman" w:hAnsi="Times New Roman"/>
          <w:position w:val="-34"/>
          <w:sz w:val="24"/>
          <w:szCs w:val="24"/>
        </w:rPr>
        <w:object w:dxaOrig="1380" w:dyaOrig="720">
          <v:shape id="_x0000_i1293" type="#_x0000_t75" style="width:69.5pt;height:36pt" o:ole="">
            <v:imagedata r:id="rId529" o:title=""/>
          </v:shape>
          <o:OLEObject Type="Embed" ProgID="Equation.3" ShapeID="_x0000_i1293" DrawAspect="Content" ObjectID="_1645530305" r:id="rId530"/>
        </w:object>
      </w:r>
      <w:r w:rsidRPr="00C12103">
        <w:rPr>
          <w:rFonts w:ascii="Times New Roman" w:hAnsi="Times New Roman"/>
          <w:sz w:val="24"/>
          <w:szCs w:val="24"/>
        </w:rPr>
        <w:t>.</w:t>
      </w:r>
    </w:p>
    <w:p w:rsidR="00205102" w:rsidRDefault="00205102" w:rsidP="00205102">
      <w:pPr>
        <w:pStyle w:val="afd"/>
        <w:rPr>
          <w:rFonts w:ascii="Times New Roman" w:hAnsi="Times New Roman"/>
          <w:sz w:val="24"/>
          <w:szCs w:val="24"/>
        </w:rPr>
      </w:pPr>
      <w:r w:rsidRPr="00C12103">
        <w:rPr>
          <w:rFonts w:ascii="Times New Roman" w:hAnsi="Times New Roman"/>
          <w:sz w:val="24"/>
          <w:szCs w:val="24"/>
        </w:rPr>
        <w:t xml:space="preserve">     6. Вычислить интеграл </w:t>
      </w:r>
      <w:r w:rsidR="00184196" w:rsidRPr="00C12103">
        <w:rPr>
          <w:rFonts w:ascii="Times New Roman" w:hAnsi="Times New Roman"/>
          <w:position w:val="-32"/>
          <w:sz w:val="24"/>
          <w:szCs w:val="24"/>
        </w:rPr>
        <w:object w:dxaOrig="3980" w:dyaOrig="760">
          <v:shape id="_x0000_i1294" type="#_x0000_t75" style="width:197.6pt;height:37.65pt" o:ole="">
            <v:imagedata r:id="rId531" o:title=""/>
          </v:shape>
          <o:OLEObject Type="Embed" ProgID="Equation.3" ShapeID="_x0000_i1294" DrawAspect="Content" ObjectID="_1645530306" r:id="rId532"/>
        </w:object>
      </w:r>
      <w:r w:rsidRPr="00C12103">
        <w:rPr>
          <w:rFonts w:ascii="Times New Roman" w:hAnsi="Times New Roman"/>
          <w:sz w:val="24"/>
          <w:szCs w:val="24"/>
        </w:rPr>
        <w:t>.</w:t>
      </w:r>
    </w:p>
    <w:p w:rsidR="00205102" w:rsidRDefault="00205102" w:rsidP="00205102">
      <w:r>
        <w:lastRenderedPageBreak/>
        <w:t xml:space="preserve">     </w:t>
      </w:r>
      <w:r w:rsidRPr="00C12103">
        <w:t xml:space="preserve">7. Конформно отобразить на верхнюю полуплоскость внутренность угла </w:t>
      </w:r>
      <w:r w:rsidR="00184196" w:rsidRPr="00C12103">
        <w:rPr>
          <w:position w:val="-28"/>
        </w:rPr>
        <w:object w:dxaOrig="1740" w:dyaOrig="680">
          <v:shape id="_x0000_i1295" type="#_x0000_t75" style="width:87.05pt;height:33.5pt" o:ole="">
            <v:imagedata r:id="rId533" o:title=""/>
          </v:shape>
          <o:OLEObject Type="Embed" ProgID="Equation.3" ShapeID="_x0000_i1295" DrawAspect="Content" ObjectID="_1645530307" r:id="rId534"/>
        </w:object>
      </w:r>
      <w:r w:rsidRPr="00C12103">
        <w:t xml:space="preserve"> с выброшенным лучом </w:t>
      </w:r>
      <w:r w:rsidR="00184196" w:rsidRPr="00C12103">
        <w:rPr>
          <w:position w:val="-10"/>
        </w:rPr>
        <w:object w:dxaOrig="1660" w:dyaOrig="340">
          <v:shape id="_x0000_i1296" type="#_x0000_t75" style="width:83.7pt;height:17.6pt" o:ole="">
            <v:imagedata r:id="rId535" o:title=""/>
          </v:shape>
          <o:OLEObject Type="Embed" ProgID="Equation.3" ShapeID="_x0000_i1296" DrawAspect="Content" ObjectID="_1645530308" r:id="rId536"/>
        </w:object>
      </w:r>
      <w:r w:rsidRPr="00C12103">
        <w:t>.</w:t>
      </w:r>
    </w:p>
    <w:p w:rsidR="00205102" w:rsidRPr="00877E15" w:rsidRDefault="00205102" w:rsidP="00205102">
      <w:pPr>
        <w:jc w:val="center"/>
        <w:rPr>
          <w:b/>
        </w:rPr>
      </w:pPr>
      <w:r w:rsidRPr="00877E15">
        <w:rPr>
          <w:b/>
        </w:rPr>
        <w:t>Вопросы к коллоквиуму</w:t>
      </w:r>
    </w:p>
    <w:p w:rsidR="00205102" w:rsidRDefault="00205102" w:rsidP="00205102">
      <w:pPr>
        <w:pStyle w:val="afd"/>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205102" w:rsidRPr="00C04BFE" w:rsidRDefault="00205102" w:rsidP="00205102">
      <w:pPr>
        <w:pStyle w:val="afd"/>
        <w:jc w:val="center"/>
        <w:rPr>
          <w:rFonts w:ascii="Times New Roman" w:hAnsi="Times New Roman"/>
          <w:b/>
          <w:sz w:val="10"/>
          <w:szCs w:val="10"/>
        </w:rPr>
      </w:pPr>
    </w:p>
    <w:p w:rsidR="00205102" w:rsidRDefault="00205102" w:rsidP="00205102">
      <w:pPr>
        <w:pStyle w:val="afd"/>
        <w:jc w:val="center"/>
        <w:rPr>
          <w:rFonts w:ascii="Times New Roman" w:hAnsi="Times New Roman"/>
          <w:b/>
          <w:sz w:val="24"/>
          <w:szCs w:val="24"/>
        </w:rPr>
      </w:pPr>
      <w:r w:rsidRPr="000D5571">
        <w:rPr>
          <w:rFonts w:ascii="Times New Roman" w:hAnsi="Times New Roman"/>
          <w:b/>
          <w:sz w:val="24"/>
          <w:szCs w:val="24"/>
        </w:rPr>
        <w:t>Вопросы к коллоквиуму по теме</w:t>
      </w:r>
      <w:r>
        <w:rPr>
          <w:rFonts w:ascii="Times New Roman" w:hAnsi="Times New Roman"/>
          <w:b/>
          <w:sz w:val="24"/>
          <w:szCs w:val="24"/>
        </w:rPr>
        <w:t xml:space="preserve"> </w:t>
      </w:r>
      <w:r w:rsidRPr="000D5571">
        <w:rPr>
          <w:rFonts w:ascii="Times New Roman" w:hAnsi="Times New Roman"/>
          <w:b/>
          <w:sz w:val="24"/>
          <w:szCs w:val="24"/>
        </w:rPr>
        <w:t>"Интегралы, зависящие от параметра"</w:t>
      </w:r>
    </w:p>
    <w:p w:rsidR="00205102" w:rsidRPr="00FC102C" w:rsidRDefault="00205102" w:rsidP="00205102">
      <w:pPr>
        <w:pStyle w:val="afd"/>
        <w:jc w:val="center"/>
        <w:rPr>
          <w:rFonts w:ascii="Times New Roman" w:hAnsi="Times New Roman"/>
          <w:b/>
          <w:sz w:val="10"/>
          <w:szCs w:val="10"/>
        </w:rPr>
      </w:pP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1. Собственные интегралы, зависящие от параметра (ИЗП). Случай постоянных пределов интегрирования.</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2. Собственные ИЗП. Случай переменных пределов интегрирования.</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3. Равномерная сходимость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Примеры. Критерий Коши.</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4. Признаки равномерной сходимости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(Вейерштрасса, Дирихле-Абеля, Дини).</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5. Непрерывность и интегрируемость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на отрезке.</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6. Дифференцируемость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7. Интегрируемость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на полупрямой.</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8. Вычисление интеграла Дирихле.</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9. Свойства Г-функции Эйлера.</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10. Свойства В-функции Эйлера. Связь между эйлеровыми интегралами.</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11. Вывод асимптотической формулы для интеграла </w:t>
      </w:r>
      <w:r w:rsidR="00184196" w:rsidRPr="000D5571">
        <w:rPr>
          <w:rFonts w:ascii="Times New Roman" w:hAnsi="Times New Roman"/>
          <w:position w:val="-32"/>
          <w:sz w:val="24"/>
          <w:szCs w:val="24"/>
        </w:rPr>
        <w:object w:dxaOrig="2520" w:dyaOrig="760">
          <v:shape id="_x0000_i1297" type="#_x0000_t75" style="width:126.4pt;height:37.65pt" o:ole="">
            <v:imagedata r:id="rId537" o:title=""/>
          </v:shape>
          <o:OLEObject Type="Embed" ProgID="Equation.3" ShapeID="_x0000_i1297" DrawAspect="Content" ObjectID="_1645530309" r:id="rId538"/>
        </w:object>
      </w:r>
      <w:r w:rsidRPr="000D5571">
        <w:rPr>
          <w:rFonts w:ascii="Times New Roman" w:hAnsi="Times New Roman"/>
          <w:sz w:val="24"/>
          <w:szCs w:val="24"/>
        </w:rPr>
        <w:t>.</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12. Асимптотическая формула для функции </w:t>
      </w:r>
      <w:r w:rsidR="00184196" w:rsidRPr="000D5571">
        <w:rPr>
          <w:rFonts w:ascii="Times New Roman" w:hAnsi="Times New Roman"/>
          <w:position w:val="-10"/>
          <w:sz w:val="24"/>
          <w:szCs w:val="24"/>
        </w:rPr>
        <w:object w:dxaOrig="1920" w:dyaOrig="320">
          <v:shape id="_x0000_i1298" type="#_x0000_t75" style="width:96.3pt;height:15.9pt" o:ole="">
            <v:imagedata r:id="rId539" o:title=""/>
          </v:shape>
          <o:OLEObject Type="Embed" ProgID="Equation.3" ShapeID="_x0000_i1298" DrawAspect="Content" ObjectID="_1645530310" r:id="rId540"/>
        </w:object>
      </w:r>
      <w:r w:rsidRPr="000D5571">
        <w:rPr>
          <w:rFonts w:ascii="Times New Roman" w:hAnsi="Times New Roman"/>
          <w:sz w:val="24"/>
          <w:szCs w:val="24"/>
        </w:rPr>
        <w:t>. Формула Стирлинга.</w:t>
      </w:r>
    </w:p>
    <w:p w:rsidR="00205102" w:rsidRPr="00FC102C" w:rsidRDefault="00205102" w:rsidP="00205102">
      <w:pPr>
        <w:pStyle w:val="afd"/>
        <w:rPr>
          <w:rFonts w:ascii="Times New Roman" w:hAnsi="Times New Roman"/>
          <w:sz w:val="10"/>
          <w:szCs w:val="10"/>
        </w:rPr>
      </w:pPr>
      <w:r w:rsidRPr="000D5571">
        <w:rPr>
          <w:rFonts w:ascii="Times New Roman" w:hAnsi="Times New Roman"/>
          <w:sz w:val="24"/>
          <w:szCs w:val="24"/>
        </w:rPr>
        <w:t xml:space="preserve">     </w:t>
      </w:r>
    </w:p>
    <w:p w:rsidR="00205102" w:rsidRPr="000D5571" w:rsidRDefault="00205102" w:rsidP="00205102">
      <w:pPr>
        <w:pStyle w:val="afd"/>
        <w:jc w:val="center"/>
        <w:rPr>
          <w:rFonts w:ascii="Times New Roman" w:hAnsi="Times New Roman"/>
          <w:sz w:val="24"/>
          <w:szCs w:val="24"/>
        </w:rPr>
      </w:pPr>
      <w:r w:rsidRPr="000D5571">
        <w:rPr>
          <w:rFonts w:ascii="Times New Roman" w:hAnsi="Times New Roman"/>
          <w:b/>
          <w:sz w:val="24"/>
          <w:szCs w:val="24"/>
        </w:rPr>
        <w:t>Задачи для коллоквиума</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1. Пусть </w:t>
      </w:r>
      <w:r w:rsidR="00184196" w:rsidRPr="000D5571">
        <w:rPr>
          <w:rFonts w:ascii="Times New Roman" w:hAnsi="Times New Roman"/>
          <w:position w:val="-12"/>
          <w:sz w:val="24"/>
          <w:szCs w:val="24"/>
        </w:rPr>
        <w:object w:dxaOrig="1380" w:dyaOrig="420">
          <v:shape id="_x0000_i1299" type="#_x0000_t75" style="width:69.5pt;height:21.75pt" o:ole="">
            <v:imagedata r:id="rId541" o:title=""/>
          </v:shape>
          <o:OLEObject Type="Embed" ProgID="Equation.3" ShapeID="_x0000_i1299" DrawAspect="Content" ObjectID="_1645530311" r:id="rId542"/>
        </w:object>
      </w:r>
      <w:r w:rsidRPr="000D5571">
        <w:rPr>
          <w:rFonts w:ascii="Times New Roman" w:hAnsi="Times New Roman"/>
          <w:sz w:val="24"/>
          <w:szCs w:val="24"/>
        </w:rPr>
        <w:t>. Доказать, что</w:t>
      </w:r>
      <w:proofErr w:type="gramStart"/>
      <w:r w:rsidRPr="000D5571">
        <w:rPr>
          <w:rFonts w:ascii="Times New Roman" w:hAnsi="Times New Roman"/>
          <w:sz w:val="24"/>
          <w:szCs w:val="24"/>
        </w:rPr>
        <w:t xml:space="preserve"> </w:t>
      </w:r>
    </w:p>
    <w:proofErr w:type="gramEnd"/>
    <w:p w:rsidR="00205102" w:rsidRPr="000D5571" w:rsidRDefault="00184196" w:rsidP="00205102">
      <w:pPr>
        <w:pStyle w:val="afd"/>
        <w:jc w:val="center"/>
        <w:rPr>
          <w:rFonts w:ascii="Times New Roman" w:hAnsi="Times New Roman"/>
          <w:sz w:val="24"/>
          <w:szCs w:val="24"/>
        </w:rPr>
      </w:pPr>
      <w:r w:rsidRPr="000D5571">
        <w:rPr>
          <w:rFonts w:ascii="Times New Roman" w:hAnsi="Times New Roman"/>
          <w:position w:val="-32"/>
          <w:sz w:val="24"/>
          <w:szCs w:val="24"/>
        </w:rPr>
        <w:object w:dxaOrig="2860" w:dyaOrig="760">
          <v:shape id="_x0000_i1300" type="#_x0000_t75" style="width:143.15pt;height:37.65pt" o:ole="">
            <v:imagedata r:id="rId543" o:title=""/>
          </v:shape>
          <o:OLEObject Type="Embed" ProgID="Equation.3" ShapeID="_x0000_i1300" DrawAspect="Content" ObjectID="_1645530312" r:id="rId544"/>
        </w:object>
      </w:r>
      <w:r w:rsidR="00205102" w:rsidRPr="000D5571">
        <w:rPr>
          <w:rFonts w:ascii="Times New Roman" w:hAnsi="Times New Roman"/>
          <w:sz w:val="24"/>
          <w:szCs w:val="24"/>
        </w:rPr>
        <w:t>.</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2. </w:t>
      </w:r>
      <w:proofErr w:type="gramStart"/>
      <w:r w:rsidRPr="000D5571">
        <w:rPr>
          <w:rFonts w:ascii="Times New Roman" w:hAnsi="Times New Roman"/>
          <w:sz w:val="24"/>
          <w:szCs w:val="24"/>
        </w:rPr>
        <w:t xml:space="preserve">Доказать, что </w:t>
      </w:r>
      <w:r w:rsidR="00184196" w:rsidRPr="000D5571">
        <w:rPr>
          <w:rFonts w:ascii="Times New Roman" w:hAnsi="Times New Roman"/>
          <w:position w:val="-32"/>
          <w:sz w:val="24"/>
          <w:szCs w:val="24"/>
        </w:rPr>
        <w:object w:dxaOrig="1160" w:dyaOrig="760">
          <v:shape id="_x0000_i1301" type="#_x0000_t75" style="width:57.75pt;height:37.65pt" o:ole="">
            <v:imagedata r:id="rId545" o:title=""/>
          </v:shape>
          <o:OLEObject Type="Embed" ProgID="Equation.3" ShapeID="_x0000_i1301" DrawAspect="Content" ObjectID="_1645530313" r:id="rId546"/>
        </w:object>
      </w:r>
      <w:r w:rsidRPr="000D5571">
        <w:rPr>
          <w:rFonts w:ascii="Times New Roman" w:hAnsi="Times New Roman"/>
          <w:sz w:val="24"/>
          <w:szCs w:val="24"/>
        </w:rPr>
        <w:t xml:space="preserve"> сходится неравномерно по </w:t>
      </w:r>
      <w:r w:rsidR="00184196" w:rsidRPr="000D5571">
        <w:rPr>
          <w:rFonts w:ascii="Times New Roman" w:hAnsi="Times New Roman"/>
          <w:position w:val="-10"/>
          <w:sz w:val="24"/>
          <w:szCs w:val="24"/>
        </w:rPr>
        <w:object w:dxaOrig="1160" w:dyaOrig="320">
          <v:shape id="_x0000_i1302" type="#_x0000_t75" style="width:57.75pt;height:15.9pt" o:ole="">
            <v:imagedata r:id="rId547" o:title=""/>
          </v:shape>
          <o:OLEObject Type="Embed" ProgID="Equation.3" ShapeID="_x0000_i1302" DrawAspect="Content" ObjectID="_1645530314" r:id="rId548"/>
        </w:object>
      </w:r>
      <w:r w:rsidRPr="000D5571">
        <w:rPr>
          <w:rFonts w:ascii="Times New Roman" w:hAnsi="Times New Roman"/>
          <w:sz w:val="24"/>
          <w:szCs w:val="24"/>
        </w:rPr>
        <w:t xml:space="preserve">, но замена </w:t>
      </w:r>
      <w:r w:rsidR="00184196" w:rsidRPr="000D5571">
        <w:rPr>
          <w:rFonts w:ascii="Times New Roman" w:hAnsi="Times New Roman"/>
          <w:position w:val="-10"/>
          <w:sz w:val="24"/>
          <w:szCs w:val="24"/>
        </w:rPr>
        <w:object w:dxaOrig="740" w:dyaOrig="260">
          <v:shape id="_x0000_i1303" type="#_x0000_t75" style="width:36.85pt;height:12.55pt" o:ole="">
            <v:imagedata r:id="rId549" o:title=""/>
          </v:shape>
          <o:OLEObject Type="Embed" ProgID="Equation.3" ShapeID="_x0000_i1303" DrawAspect="Content" ObjectID="_1645530315" r:id="rId550"/>
        </w:object>
      </w:r>
      <w:r w:rsidRPr="000D5571">
        <w:rPr>
          <w:rFonts w:ascii="Times New Roman" w:hAnsi="Times New Roman"/>
          <w:sz w:val="24"/>
          <w:szCs w:val="24"/>
        </w:rPr>
        <w:t xml:space="preserve"> превращает его в равномерно сходящийся интеграл.</w:t>
      </w:r>
      <w:proofErr w:type="gramEnd"/>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3. Задана функция </w:t>
      </w:r>
      <w:r w:rsidR="00184196" w:rsidRPr="000D5571">
        <w:rPr>
          <w:rFonts w:ascii="Times New Roman" w:hAnsi="Times New Roman"/>
          <w:position w:val="-48"/>
          <w:sz w:val="24"/>
          <w:szCs w:val="24"/>
        </w:rPr>
        <w:object w:dxaOrig="3940" w:dyaOrig="1080">
          <v:shape id="_x0000_i1304" type="#_x0000_t75" style="width:197.6pt;height:54.4pt" o:ole="">
            <v:imagedata r:id="rId551" o:title=""/>
          </v:shape>
          <o:OLEObject Type="Embed" ProgID="Equation.3" ShapeID="_x0000_i1304" DrawAspect="Content" ObjectID="_1645530316" r:id="rId552"/>
        </w:objec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lastRenderedPageBreak/>
        <w:t xml:space="preserve">Показать, что функция </w:t>
      </w:r>
      <w:r w:rsidR="00184196" w:rsidRPr="000D5571">
        <w:rPr>
          <w:rFonts w:ascii="Times New Roman" w:hAnsi="Times New Roman"/>
          <w:position w:val="-32"/>
          <w:sz w:val="24"/>
          <w:szCs w:val="24"/>
        </w:rPr>
        <w:object w:dxaOrig="1920" w:dyaOrig="760">
          <v:shape id="_x0000_i1305" type="#_x0000_t75" style="width:96.3pt;height:37.65pt" o:ole="">
            <v:imagedata r:id="rId553" o:title=""/>
          </v:shape>
          <o:OLEObject Type="Embed" ProgID="Equation.3" ShapeID="_x0000_i1305" DrawAspect="Content" ObjectID="_1645530317" r:id="rId554"/>
        </w:object>
      </w:r>
      <w:r w:rsidRPr="000D5571">
        <w:rPr>
          <w:rFonts w:ascii="Times New Roman" w:hAnsi="Times New Roman"/>
          <w:sz w:val="24"/>
          <w:szCs w:val="24"/>
        </w:rPr>
        <w:t xml:space="preserve"> определена и непрерывна </w:t>
      </w:r>
      <w:proofErr w:type="gramStart"/>
      <w:r w:rsidRPr="000D5571">
        <w:rPr>
          <w:rFonts w:ascii="Times New Roman" w:hAnsi="Times New Roman"/>
          <w:sz w:val="24"/>
          <w:szCs w:val="24"/>
        </w:rPr>
        <w:t>на</w:t>
      </w:r>
      <w:proofErr w:type="gramEnd"/>
      <w:r w:rsidRPr="000D5571">
        <w:rPr>
          <w:rFonts w:ascii="Times New Roman" w:hAnsi="Times New Roman"/>
          <w:sz w:val="24"/>
          <w:szCs w:val="24"/>
        </w:rPr>
        <w:t xml:space="preserve"> </w:t>
      </w:r>
      <w:r w:rsidR="00184196" w:rsidRPr="000D5571">
        <w:rPr>
          <w:rFonts w:ascii="Times New Roman" w:hAnsi="Times New Roman"/>
          <w:position w:val="-10"/>
          <w:sz w:val="24"/>
          <w:szCs w:val="24"/>
        </w:rPr>
        <w:object w:dxaOrig="520" w:dyaOrig="320">
          <v:shape id="_x0000_i1306" type="#_x0000_t75" style="width:25.1pt;height:15.9pt" o:ole="">
            <v:imagedata r:id="rId555" o:title=""/>
          </v:shape>
          <o:OLEObject Type="Embed" ProgID="Equation.3" ShapeID="_x0000_i1306" DrawAspect="Content" ObjectID="_1645530318" r:id="rId556"/>
        </w:object>
      </w:r>
      <w:r w:rsidRPr="000D5571">
        <w:rPr>
          <w:rFonts w:ascii="Times New Roman" w:hAnsi="Times New Roman"/>
          <w:sz w:val="24"/>
          <w:szCs w:val="24"/>
        </w:rPr>
        <w:t xml:space="preserve">, функция </w:t>
      </w:r>
      <w:r w:rsidR="00184196" w:rsidRPr="000D5571">
        <w:rPr>
          <w:rFonts w:ascii="Times New Roman" w:hAnsi="Times New Roman"/>
          <w:position w:val="-10"/>
          <w:sz w:val="24"/>
          <w:szCs w:val="24"/>
        </w:rPr>
        <w:object w:dxaOrig="760" w:dyaOrig="320">
          <v:shape id="_x0000_i1307" type="#_x0000_t75" style="width:37.65pt;height:15.9pt" o:ole="">
            <v:imagedata r:id="rId557" o:title=""/>
          </v:shape>
          <o:OLEObject Type="Embed" ProgID="Equation.3" ShapeID="_x0000_i1307" DrawAspect="Content" ObjectID="_1645530319" r:id="rId558"/>
        </w:object>
      </w:r>
      <w:r w:rsidRPr="000D5571">
        <w:rPr>
          <w:rFonts w:ascii="Times New Roman" w:hAnsi="Times New Roman"/>
          <w:sz w:val="24"/>
          <w:szCs w:val="24"/>
        </w:rPr>
        <w:t xml:space="preserve"> интегрируема на </w:t>
      </w:r>
      <w:r w:rsidR="00184196" w:rsidRPr="000D5571">
        <w:rPr>
          <w:rFonts w:ascii="Times New Roman" w:hAnsi="Times New Roman"/>
          <w:position w:val="-10"/>
          <w:sz w:val="24"/>
          <w:szCs w:val="24"/>
        </w:rPr>
        <w:object w:dxaOrig="520" w:dyaOrig="320">
          <v:shape id="_x0000_i1308" type="#_x0000_t75" style="width:25.1pt;height:15.9pt" o:ole="">
            <v:imagedata r:id="rId559" o:title=""/>
          </v:shape>
          <o:OLEObject Type="Embed" ProgID="Equation.3" ShapeID="_x0000_i1308" DrawAspect="Content" ObjectID="_1645530320" r:id="rId560"/>
        </w:object>
      </w:r>
      <w:r w:rsidRPr="000D5571">
        <w:rPr>
          <w:rFonts w:ascii="Times New Roman" w:hAnsi="Times New Roman"/>
          <w:sz w:val="24"/>
          <w:szCs w:val="24"/>
        </w:rPr>
        <w:t xml:space="preserve"> для любого </w:t>
      </w:r>
      <w:r w:rsidR="00184196" w:rsidRPr="000D5571">
        <w:rPr>
          <w:rFonts w:ascii="Times New Roman" w:hAnsi="Times New Roman"/>
          <w:position w:val="-10"/>
          <w:sz w:val="24"/>
          <w:szCs w:val="24"/>
        </w:rPr>
        <w:object w:dxaOrig="840" w:dyaOrig="320">
          <v:shape id="_x0000_i1309" type="#_x0000_t75" style="width:41.85pt;height:15.9pt" o:ole="">
            <v:imagedata r:id="rId561" o:title=""/>
          </v:shape>
          <o:OLEObject Type="Embed" ProgID="Equation.3" ShapeID="_x0000_i1309" DrawAspect="Content" ObjectID="_1645530321" r:id="rId562"/>
        </w:object>
      </w:r>
      <w:r w:rsidRPr="000D5571">
        <w:rPr>
          <w:rFonts w:ascii="Times New Roman" w:hAnsi="Times New Roman"/>
          <w:sz w:val="24"/>
          <w:szCs w:val="24"/>
        </w:rPr>
        <w:t xml:space="preserve">, но </w:t>
      </w:r>
      <w:r w:rsidR="00184196" w:rsidRPr="000D5571">
        <w:rPr>
          <w:rFonts w:ascii="Times New Roman" w:hAnsi="Times New Roman"/>
          <w:position w:val="-32"/>
          <w:sz w:val="24"/>
          <w:szCs w:val="24"/>
        </w:rPr>
        <w:object w:dxaOrig="2780" w:dyaOrig="760">
          <v:shape id="_x0000_i1310" type="#_x0000_t75" style="width:137.3pt;height:37.65pt" o:ole="">
            <v:imagedata r:id="rId563" o:title=""/>
          </v:shape>
          <o:OLEObject Type="Embed" ProgID="Equation.3" ShapeID="_x0000_i1310" DrawAspect="Content" ObjectID="_1645530322" r:id="rId564"/>
        </w:object>
      </w:r>
      <w:r w:rsidRPr="000D5571">
        <w:rPr>
          <w:rFonts w:ascii="Times New Roman" w:hAnsi="Times New Roman"/>
          <w:sz w:val="24"/>
          <w:szCs w:val="24"/>
        </w:rPr>
        <w:t>.</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4. Пусть функция </w:t>
      </w:r>
      <w:r w:rsidR="00184196" w:rsidRPr="000D5571">
        <w:rPr>
          <w:rFonts w:ascii="Times New Roman" w:hAnsi="Times New Roman"/>
          <w:position w:val="-10"/>
          <w:sz w:val="24"/>
          <w:szCs w:val="24"/>
        </w:rPr>
        <w:object w:dxaOrig="760" w:dyaOrig="320">
          <v:shape id="_x0000_i1311" type="#_x0000_t75" style="width:37.65pt;height:15.9pt" o:ole="">
            <v:imagedata r:id="rId557" o:title=""/>
          </v:shape>
          <o:OLEObject Type="Embed" ProgID="Equation.3" ShapeID="_x0000_i1311" DrawAspect="Content" ObjectID="_1645530323" r:id="rId565"/>
        </w:object>
      </w:r>
      <w:r w:rsidRPr="000D5571">
        <w:rPr>
          <w:rFonts w:ascii="Times New Roman" w:hAnsi="Times New Roman"/>
          <w:sz w:val="24"/>
          <w:szCs w:val="24"/>
        </w:rPr>
        <w:t xml:space="preserve"> непрерывна на </w:t>
      </w:r>
      <w:r w:rsidR="00184196" w:rsidRPr="000D5571">
        <w:rPr>
          <w:rFonts w:ascii="Times New Roman" w:hAnsi="Times New Roman"/>
          <w:position w:val="-10"/>
          <w:sz w:val="24"/>
          <w:szCs w:val="24"/>
        </w:rPr>
        <w:object w:dxaOrig="1380" w:dyaOrig="320">
          <v:shape id="_x0000_i1312" type="#_x0000_t75" style="width:69.5pt;height:15.9pt" o:ole="">
            <v:imagedata r:id="rId566" o:title=""/>
          </v:shape>
          <o:OLEObject Type="Embed" ProgID="Equation.3" ShapeID="_x0000_i1312" DrawAspect="Content" ObjectID="_1645530324" r:id="rId567"/>
        </w:object>
      </w:r>
      <w:r w:rsidRPr="000D5571">
        <w:rPr>
          <w:rFonts w:ascii="Times New Roman" w:hAnsi="Times New Roman"/>
          <w:sz w:val="24"/>
          <w:szCs w:val="24"/>
        </w:rPr>
        <w:t xml:space="preserve"> и интеграл </w:t>
      </w:r>
      <w:r w:rsidR="00184196" w:rsidRPr="000D5571">
        <w:rPr>
          <w:rFonts w:ascii="Times New Roman" w:hAnsi="Times New Roman"/>
          <w:position w:val="-32"/>
          <w:sz w:val="24"/>
          <w:szCs w:val="24"/>
        </w:rPr>
        <w:object w:dxaOrig="1180" w:dyaOrig="760">
          <v:shape id="_x0000_i1313" type="#_x0000_t75" style="width:59.45pt;height:37.65pt" o:ole="">
            <v:imagedata r:id="rId568" o:title=""/>
          </v:shape>
          <o:OLEObject Type="Embed" ProgID="Equation.3" ShapeID="_x0000_i1313" DrawAspect="Content" ObjectID="_1645530325" r:id="rId569"/>
        </w:object>
      </w:r>
      <w:r w:rsidRPr="000D5571">
        <w:rPr>
          <w:rFonts w:ascii="Times New Roman" w:hAnsi="Times New Roman"/>
          <w:sz w:val="24"/>
          <w:szCs w:val="24"/>
        </w:rPr>
        <w:t xml:space="preserve"> сходится равномерно на </w:t>
      </w:r>
      <w:r w:rsidR="00184196" w:rsidRPr="000D5571">
        <w:rPr>
          <w:rFonts w:ascii="Times New Roman" w:hAnsi="Times New Roman"/>
          <w:position w:val="-10"/>
          <w:sz w:val="24"/>
          <w:szCs w:val="24"/>
        </w:rPr>
        <w:object w:dxaOrig="580" w:dyaOrig="320">
          <v:shape id="_x0000_i1314" type="#_x0000_t75" style="width:29.3pt;height:15.9pt" o:ole="">
            <v:imagedata r:id="rId570" o:title=""/>
          </v:shape>
          <o:OLEObject Type="Embed" ProgID="Equation.3" ShapeID="_x0000_i1314" DrawAspect="Content" ObjectID="_1645530326" r:id="rId571"/>
        </w:object>
      </w:r>
      <w:r w:rsidRPr="000D5571">
        <w:rPr>
          <w:rFonts w:ascii="Times New Roman" w:hAnsi="Times New Roman"/>
          <w:sz w:val="24"/>
          <w:szCs w:val="24"/>
        </w:rPr>
        <w:t>. Доказать, что этот интеграл сходится</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равномерно на </w:t>
      </w:r>
      <w:r w:rsidR="00184196" w:rsidRPr="000D5571">
        <w:rPr>
          <w:rFonts w:ascii="Times New Roman" w:hAnsi="Times New Roman"/>
          <w:position w:val="-10"/>
          <w:sz w:val="24"/>
          <w:szCs w:val="24"/>
        </w:rPr>
        <w:object w:dxaOrig="560" w:dyaOrig="320">
          <v:shape id="_x0000_i1315" type="#_x0000_t75" style="width:27.65pt;height:15.9pt" o:ole="">
            <v:imagedata r:id="rId572" o:title=""/>
          </v:shape>
          <o:OLEObject Type="Embed" ProgID="Equation.3" ShapeID="_x0000_i1315" DrawAspect="Content" ObjectID="_1645530327" r:id="rId573"/>
        </w:object>
      </w:r>
      <w:r w:rsidRPr="000D5571">
        <w:rPr>
          <w:rFonts w:ascii="Times New Roman" w:hAnsi="Times New Roman"/>
          <w:sz w:val="24"/>
          <w:szCs w:val="24"/>
        </w:rPr>
        <w:t>.</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5. Задана функция</w:t>
      </w:r>
      <w:proofErr w:type="gramStart"/>
      <w:r w:rsidRPr="000D5571">
        <w:rPr>
          <w:rFonts w:ascii="Times New Roman" w:hAnsi="Times New Roman"/>
          <w:sz w:val="24"/>
          <w:szCs w:val="24"/>
        </w:rPr>
        <w:t xml:space="preserve"> </w:t>
      </w:r>
      <w:r w:rsidR="00184196" w:rsidRPr="000D5571">
        <w:rPr>
          <w:rFonts w:ascii="Times New Roman" w:hAnsi="Times New Roman"/>
          <w:position w:val="-50"/>
          <w:sz w:val="24"/>
          <w:szCs w:val="24"/>
        </w:rPr>
        <w:object w:dxaOrig="3660" w:dyaOrig="1120">
          <v:shape id="_x0000_i1316" type="#_x0000_t75" style="width:183.35pt;height:56.1pt" o:ole="">
            <v:imagedata r:id="rId574" o:title=""/>
          </v:shape>
          <o:OLEObject Type="Embed" ProgID="Equation.3" ShapeID="_x0000_i1316" DrawAspect="Content" ObjectID="_1645530328" r:id="rId575"/>
        </w:object>
      </w:r>
      <w:r w:rsidRPr="000D5571">
        <w:rPr>
          <w:rFonts w:ascii="Times New Roman" w:hAnsi="Times New Roman"/>
          <w:sz w:val="24"/>
          <w:szCs w:val="24"/>
        </w:rPr>
        <w:t xml:space="preserve"> П</w:t>
      </w:r>
      <w:proofErr w:type="gramEnd"/>
      <w:r w:rsidRPr="000D5571">
        <w:rPr>
          <w:rFonts w:ascii="Times New Roman" w:hAnsi="Times New Roman"/>
          <w:sz w:val="24"/>
          <w:szCs w:val="24"/>
        </w:rPr>
        <w:t xml:space="preserve">оказать, что интеграл </w:t>
      </w:r>
      <w:r w:rsidR="00184196" w:rsidRPr="000D5571">
        <w:rPr>
          <w:rFonts w:ascii="Times New Roman" w:hAnsi="Times New Roman"/>
          <w:position w:val="-32"/>
          <w:sz w:val="24"/>
          <w:szCs w:val="24"/>
        </w:rPr>
        <w:object w:dxaOrig="1700" w:dyaOrig="760">
          <v:shape id="_x0000_i1317" type="#_x0000_t75" style="width:83.7pt;height:37.65pt" o:ole="">
            <v:imagedata r:id="rId576" o:title=""/>
          </v:shape>
          <o:OLEObject Type="Embed" ProgID="Equation.3" ShapeID="_x0000_i1317" DrawAspect="Content" ObjectID="_1645530329" r:id="rId577"/>
        </w:object>
      </w:r>
      <w:r w:rsidRPr="000D5571">
        <w:rPr>
          <w:rFonts w:ascii="Times New Roman" w:hAnsi="Times New Roman"/>
          <w:sz w:val="24"/>
          <w:szCs w:val="24"/>
        </w:rPr>
        <w:t xml:space="preserve"> сходится равномерно на </w:t>
      </w:r>
      <w:r w:rsidR="00184196" w:rsidRPr="000D5571">
        <w:rPr>
          <w:rFonts w:ascii="Times New Roman" w:hAnsi="Times New Roman"/>
          <w:position w:val="-10"/>
          <w:sz w:val="24"/>
          <w:szCs w:val="24"/>
        </w:rPr>
        <w:object w:dxaOrig="480" w:dyaOrig="320">
          <v:shape id="_x0000_i1318" type="#_x0000_t75" style="width:24.3pt;height:15.9pt" o:ole="">
            <v:imagedata r:id="rId578" o:title=""/>
          </v:shape>
          <o:OLEObject Type="Embed" ProgID="Equation.3" ShapeID="_x0000_i1318" DrawAspect="Content" ObjectID="_1645530330" r:id="rId579"/>
        </w:object>
      </w:r>
      <w:r w:rsidRPr="000D5571">
        <w:rPr>
          <w:rFonts w:ascii="Times New Roman" w:hAnsi="Times New Roman"/>
          <w:sz w:val="24"/>
          <w:szCs w:val="24"/>
        </w:rPr>
        <w:t xml:space="preserve">, а интеграл </w:t>
      </w:r>
      <w:r w:rsidR="00184196" w:rsidRPr="000D5571">
        <w:rPr>
          <w:rFonts w:ascii="Times New Roman" w:hAnsi="Times New Roman"/>
          <w:position w:val="-32"/>
          <w:sz w:val="24"/>
          <w:szCs w:val="24"/>
        </w:rPr>
        <w:object w:dxaOrig="1840" w:dyaOrig="760">
          <v:shape id="_x0000_i1319" type="#_x0000_t75" style="width:92.1pt;height:37.65pt" o:ole="">
            <v:imagedata r:id="rId580" o:title=""/>
          </v:shape>
          <o:OLEObject Type="Embed" ProgID="Equation.3" ShapeID="_x0000_i1319" DrawAspect="Content" ObjectID="_1645530331" r:id="rId581"/>
        </w:object>
      </w:r>
      <w:r w:rsidRPr="000D5571">
        <w:rPr>
          <w:rFonts w:ascii="Times New Roman" w:hAnsi="Times New Roman"/>
          <w:sz w:val="24"/>
          <w:szCs w:val="24"/>
        </w:rPr>
        <w:t xml:space="preserve"> сходится неравномерно на </w:t>
      </w:r>
      <w:r w:rsidR="00184196" w:rsidRPr="000D5571">
        <w:rPr>
          <w:rFonts w:ascii="Times New Roman" w:hAnsi="Times New Roman"/>
          <w:position w:val="-10"/>
          <w:sz w:val="24"/>
          <w:szCs w:val="24"/>
        </w:rPr>
        <w:object w:dxaOrig="480" w:dyaOrig="320">
          <v:shape id="_x0000_i1320" type="#_x0000_t75" style="width:24.3pt;height:15.9pt" o:ole="">
            <v:imagedata r:id="rId582" o:title=""/>
          </v:shape>
          <o:OLEObject Type="Embed" ProgID="Equation.3" ShapeID="_x0000_i1320" DrawAspect="Content" ObjectID="_1645530332" r:id="rId583"/>
        </w:object>
      </w:r>
      <w:r w:rsidRPr="000D5571">
        <w:rPr>
          <w:rFonts w:ascii="Times New Roman" w:hAnsi="Times New Roman"/>
          <w:sz w:val="24"/>
          <w:szCs w:val="24"/>
        </w:rPr>
        <w:t>.</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6. Задана функция</w:t>
      </w:r>
      <w:proofErr w:type="gramStart"/>
      <w:r w:rsidRPr="000D5571">
        <w:rPr>
          <w:rFonts w:ascii="Times New Roman" w:hAnsi="Times New Roman"/>
          <w:sz w:val="24"/>
          <w:szCs w:val="24"/>
        </w:rPr>
        <w:t xml:space="preserve"> </w:t>
      </w:r>
      <w:r w:rsidR="00184196" w:rsidRPr="000D5571">
        <w:rPr>
          <w:rFonts w:ascii="Times New Roman" w:hAnsi="Times New Roman"/>
          <w:position w:val="-50"/>
          <w:sz w:val="24"/>
          <w:szCs w:val="24"/>
        </w:rPr>
        <w:object w:dxaOrig="3980" w:dyaOrig="1120">
          <v:shape id="_x0000_i1321" type="#_x0000_t75" style="width:197.6pt;height:56.1pt" o:ole="">
            <v:imagedata r:id="rId584" o:title=""/>
          </v:shape>
          <o:OLEObject Type="Embed" ProgID="Equation.3" ShapeID="_x0000_i1321" DrawAspect="Content" ObjectID="_1645530333" r:id="rId585"/>
        </w:object>
      </w:r>
      <w:r w:rsidRPr="000D5571">
        <w:rPr>
          <w:rFonts w:ascii="Times New Roman" w:hAnsi="Times New Roman"/>
          <w:sz w:val="24"/>
          <w:szCs w:val="24"/>
        </w:rPr>
        <w:t xml:space="preserve"> П</w:t>
      </w:r>
      <w:proofErr w:type="gramEnd"/>
      <w:r w:rsidRPr="000D5571">
        <w:rPr>
          <w:rFonts w:ascii="Times New Roman" w:hAnsi="Times New Roman"/>
          <w:sz w:val="24"/>
          <w:szCs w:val="24"/>
        </w:rPr>
        <w:t xml:space="preserve">оказать, что при любом </w:t>
      </w:r>
      <w:r w:rsidR="00184196" w:rsidRPr="000D5571">
        <w:rPr>
          <w:rFonts w:ascii="Times New Roman" w:hAnsi="Times New Roman"/>
          <w:position w:val="-12"/>
          <w:sz w:val="24"/>
          <w:szCs w:val="24"/>
        </w:rPr>
        <w:object w:dxaOrig="960" w:dyaOrig="360">
          <v:shape id="_x0000_i1322" type="#_x0000_t75" style="width:47.7pt;height:18.4pt" o:ole="">
            <v:imagedata r:id="rId586" o:title=""/>
          </v:shape>
          <o:OLEObject Type="Embed" ProgID="Equation.3" ShapeID="_x0000_i1322" DrawAspect="Content" ObjectID="_1645530334" r:id="rId587"/>
        </w:object>
      </w:r>
      <w:r w:rsidRPr="000D5571">
        <w:rPr>
          <w:rFonts w:ascii="Times New Roman" w:hAnsi="Times New Roman"/>
          <w:sz w:val="24"/>
          <w:szCs w:val="24"/>
        </w:rPr>
        <w:t xml:space="preserve"> функция </w:t>
      </w:r>
      <w:r w:rsidR="00184196" w:rsidRPr="000D5571">
        <w:rPr>
          <w:rFonts w:ascii="Times New Roman" w:hAnsi="Times New Roman"/>
          <w:position w:val="-12"/>
          <w:sz w:val="24"/>
          <w:szCs w:val="24"/>
        </w:rPr>
        <w:object w:dxaOrig="859" w:dyaOrig="360">
          <v:shape id="_x0000_i1323" type="#_x0000_t75" style="width:42.7pt;height:18.4pt" o:ole="">
            <v:imagedata r:id="rId588" o:title=""/>
          </v:shape>
          <o:OLEObject Type="Embed" ProgID="Equation.3" ShapeID="_x0000_i1323" DrawAspect="Content" ObjectID="_1645530335" r:id="rId589"/>
        </w:object>
      </w:r>
      <w:r w:rsidRPr="000D5571">
        <w:rPr>
          <w:rFonts w:ascii="Times New Roman" w:hAnsi="Times New Roman"/>
          <w:sz w:val="24"/>
          <w:szCs w:val="24"/>
        </w:rPr>
        <w:t xml:space="preserve"> монотонна на </w:t>
      </w:r>
      <w:r w:rsidR="00184196" w:rsidRPr="000D5571">
        <w:rPr>
          <w:rFonts w:ascii="Times New Roman" w:hAnsi="Times New Roman"/>
          <w:position w:val="-10"/>
          <w:sz w:val="24"/>
          <w:szCs w:val="24"/>
        </w:rPr>
        <w:object w:dxaOrig="480" w:dyaOrig="320">
          <v:shape id="_x0000_i1324" type="#_x0000_t75" style="width:24.3pt;height:15.9pt" o:ole="">
            <v:imagedata r:id="rId590" o:title=""/>
          </v:shape>
          <o:OLEObject Type="Embed" ProgID="Equation.3" ShapeID="_x0000_i1324" DrawAspect="Content" ObjectID="_1645530336" r:id="rId591"/>
        </w:object>
      </w:r>
      <w:r w:rsidRPr="000D5571">
        <w:rPr>
          <w:rFonts w:ascii="Times New Roman" w:hAnsi="Times New Roman"/>
          <w:sz w:val="24"/>
          <w:szCs w:val="24"/>
        </w:rPr>
        <w:t xml:space="preserve"> и </w:t>
      </w:r>
      <w:r w:rsidR="00184196" w:rsidRPr="000D5571">
        <w:rPr>
          <w:rFonts w:ascii="Times New Roman" w:hAnsi="Times New Roman"/>
          <w:position w:val="-20"/>
          <w:sz w:val="24"/>
          <w:szCs w:val="24"/>
        </w:rPr>
        <w:object w:dxaOrig="1640" w:dyaOrig="440">
          <v:shape id="_x0000_i1325" type="#_x0000_t75" style="width:82.05pt;height:20.95pt" o:ole="">
            <v:imagedata r:id="rId592" o:title=""/>
          </v:shape>
          <o:OLEObject Type="Embed" ProgID="Equation.3" ShapeID="_x0000_i1325" DrawAspect="Content" ObjectID="_1645530337" r:id="rId593"/>
        </w:object>
      </w:r>
      <w:r w:rsidRPr="000D5571">
        <w:rPr>
          <w:rFonts w:ascii="Times New Roman" w:hAnsi="Times New Roman"/>
          <w:sz w:val="24"/>
          <w:szCs w:val="24"/>
        </w:rPr>
        <w:t>,</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но интеграл </w:t>
      </w:r>
      <w:r w:rsidR="00184196" w:rsidRPr="000D5571">
        <w:rPr>
          <w:rFonts w:ascii="Times New Roman" w:hAnsi="Times New Roman"/>
          <w:position w:val="-32"/>
          <w:sz w:val="24"/>
          <w:szCs w:val="24"/>
        </w:rPr>
        <w:object w:dxaOrig="1680" w:dyaOrig="760">
          <v:shape id="_x0000_i1326" type="#_x0000_t75" style="width:83.7pt;height:37.65pt" o:ole="">
            <v:imagedata r:id="rId594" o:title=""/>
          </v:shape>
          <o:OLEObject Type="Embed" ProgID="Equation.3" ShapeID="_x0000_i1326" DrawAspect="Content" ObjectID="_1645530338" r:id="rId595"/>
        </w:object>
      </w:r>
      <w:r w:rsidRPr="000D5571">
        <w:rPr>
          <w:rFonts w:ascii="Times New Roman" w:hAnsi="Times New Roman"/>
          <w:sz w:val="24"/>
          <w:szCs w:val="24"/>
        </w:rPr>
        <w:t xml:space="preserve"> сходится неравномерно на </w:t>
      </w:r>
      <w:r w:rsidR="00184196" w:rsidRPr="000D5571">
        <w:rPr>
          <w:rFonts w:ascii="Times New Roman" w:hAnsi="Times New Roman"/>
          <w:position w:val="-10"/>
          <w:sz w:val="24"/>
          <w:szCs w:val="24"/>
        </w:rPr>
        <w:object w:dxaOrig="460" w:dyaOrig="320">
          <v:shape id="_x0000_i1327" type="#_x0000_t75" style="width:23.45pt;height:15.9pt" o:ole="">
            <v:imagedata r:id="rId596" o:title=""/>
          </v:shape>
          <o:OLEObject Type="Embed" ProgID="Equation.3" ShapeID="_x0000_i1327" DrawAspect="Content" ObjectID="_1645530339" r:id="rId597"/>
        </w:object>
      </w:r>
      <w:r w:rsidRPr="000D5571">
        <w:rPr>
          <w:rFonts w:ascii="Times New Roman" w:hAnsi="Times New Roman"/>
          <w:sz w:val="24"/>
          <w:szCs w:val="24"/>
        </w:rPr>
        <w:t>. Какое условие признака Дирихле нарушено?</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7. Пусть интеграл </w:t>
      </w:r>
      <w:r w:rsidR="00184196" w:rsidRPr="000D5571">
        <w:rPr>
          <w:rFonts w:ascii="Times New Roman" w:hAnsi="Times New Roman"/>
          <w:position w:val="-32"/>
          <w:sz w:val="24"/>
          <w:szCs w:val="24"/>
        </w:rPr>
        <w:object w:dxaOrig="1680" w:dyaOrig="760">
          <v:shape id="_x0000_i1328" type="#_x0000_t75" style="width:83.7pt;height:37.65pt" o:ole="">
            <v:imagedata r:id="rId594" o:title=""/>
          </v:shape>
          <o:OLEObject Type="Embed" ProgID="Equation.3" ShapeID="_x0000_i1328" DrawAspect="Content" ObjectID="_1645530340" r:id="rId598"/>
        </w:object>
      </w:r>
      <w:r w:rsidRPr="000D5571">
        <w:rPr>
          <w:rFonts w:ascii="Times New Roman" w:hAnsi="Times New Roman"/>
          <w:sz w:val="24"/>
          <w:szCs w:val="24"/>
        </w:rPr>
        <w:t xml:space="preserve">  сходится равномерно на множестве </w:t>
      </w:r>
      <w:r w:rsidR="00184196" w:rsidRPr="000D5571">
        <w:rPr>
          <w:rFonts w:ascii="Times New Roman" w:hAnsi="Times New Roman"/>
          <w:position w:val="-4"/>
          <w:sz w:val="24"/>
          <w:szCs w:val="24"/>
        </w:rPr>
        <w:object w:dxaOrig="320" w:dyaOrig="260">
          <v:shape id="_x0000_i1329" type="#_x0000_t75" style="width:15.9pt;height:12.55pt" o:ole="">
            <v:imagedata r:id="rId599" o:title=""/>
          </v:shape>
          <o:OLEObject Type="Embed" ProgID="Equation.3" ShapeID="_x0000_i1329" DrawAspect="Content" ObjectID="_1645530341" r:id="rId600"/>
        </w:object>
      </w:r>
      <w:r w:rsidRPr="000D5571">
        <w:rPr>
          <w:rFonts w:ascii="Times New Roman" w:hAnsi="Times New Roman"/>
          <w:sz w:val="24"/>
          <w:szCs w:val="24"/>
        </w:rPr>
        <w:t xml:space="preserve">  и для любого </w:t>
      </w:r>
      <w:r w:rsidR="00184196" w:rsidRPr="000D5571">
        <w:rPr>
          <w:rFonts w:ascii="Times New Roman" w:hAnsi="Times New Roman"/>
          <w:position w:val="-12"/>
          <w:sz w:val="24"/>
          <w:szCs w:val="24"/>
        </w:rPr>
        <w:object w:dxaOrig="780" w:dyaOrig="360">
          <v:shape id="_x0000_i1330" type="#_x0000_t75" style="width:39.35pt;height:18.4pt" o:ole="">
            <v:imagedata r:id="rId601" o:title=""/>
          </v:shape>
          <o:OLEObject Type="Embed" ProgID="Equation.3" ShapeID="_x0000_i1330" DrawAspect="Content" ObjectID="_1645530342" r:id="rId602"/>
        </w:object>
      </w:r>
      <w:r w:rsidRPr="000D5571">
        <w:rPr>
          <w:rFonts w:ascii="Times New Roman" w:hAnsi="Times New Roman"/>
          <w:sz w:val="24"/>
          <w:szCs w:val="24"/>
        </w:rPr>
        <w:t xml:space="preserve"> функция </w:t>
      </w:r>
      <w:r w:rsidR="00184196" w:rsidRPr="000D5571">
        <w:rPr>
          <w:rFonts w:ascii="Times New Roman" w:hAnsi="Times New Roman"/>
          <w:position w:val="-12"/>
          <w:sz w:val="24"/>
          <w:szCs w:val="24"/>
        </w:rPr>
        <w:object w:dxaOrig="859" w:dyaOrig="360">
          <v:shape id="_x0000_i1331" type="#_x0000_t75" style="width:42.7pt;height:18.4pt" o:ole="">
            <v:imagedata r:id="rId588" o:title=""/>
          </v:shape>
          <o:OLEObject Type="Embed" ProgID="Equation.3" ShapeID="_x0000_i1331" DrawAspect="Content" ObjectID="_1645530343" r:id="rId603"/>
        </w:object>
      </w:r>
      <w:r w:rsidRPr="000D5571">
        <w:rPr>
          <w:rFonts w:ascii="Times New Roman" w:hAnsi="Times New Roman"/>
          <w:sz w:val="24"/>
          <w:szCs w:val="24"/>
        </w:rPr>
        <w:t xml:space="preserve"> монотонна </w:t>
      </w:r>
      <w:proofErr w:type="gramStart"/>
      <w:r w:rsidRPr="000D5571">
        <w:rPr>
          <w:rFonts w:ascii="Times New Roman" w:hAnsi="Times New Roman"/>
          <w:sz w:val="24"/>
          <w:szCs w:val="24"/>
        </w:rPr>
        <w:t>на</w:t>
      </w:r>
      <w:proofErr w:type="gramEnd"/>
      <w:r w:rsidRPr="000D5571">
        <w:rPr>
          <w:rFonts w:ascii="Times New Roman" w:hAnsi="Times New Roman"/>
          <w:sz w:val="24"/>
          <w:szCs w:val="24"/>
        </w:rPr>
        <w:t xml:space="preserve"> </w:t>
      </w:r>
      <w:r w:rsidR="00184196" w:rsidRPr="000D5571">
        <w:rPr>
          <w:rFonts w:ascii="Times New Roman" w:hAnsi="Times New Roman"/>
          <w:position w:val="-10"/>
          <w:sz w:val="24"/>
          <w:szCs w:val="24"/>
        </w:rPr>
        <w:object w:dxaOrig="700" w:dyaOrig="320">
          <v:shape id="_x0000_i1332" type="#_x0000_t75" style="width:35.15pt;height:15.9pt" o:ole="">
            <v:imagedata r:id="rId604" o:title=""/>
          </v:shape>
          <o:OLEObject Type="Embed" ProgID="Equation.3" ShapeID="_x0000_i1332" DrawAspect="Content" ObjectID="_1645530344" r:id="rId605"/>
        </w:object>
      </w:r>
      <w:r w:rsidRPr="000D5571">
        <w:rPr>
          <w:rFonts w:ascii="Times New Roman" w:hAnsi="Times New Roman"/>
          <w:sz w:val="24"/>
          <w:szCs w:val="24"/>
        </w:rPr>
        <w:t xml:space="preserve"> и стремится к нулю при </w:t>
      </w:r>
      <w:r w:rsidR="00184196" w:rsidRPr="000D5571">
        <w:rPr>
          <w:rFonts w:ascii="Times New Roman" w:hAnsi="Times New Roman"/>
          <w:position w:val="-6"/>
          <w:sz w:val="24"/>
          <w:szCs w:val="24"/>
        </w:rPr>
        <w:object w:dxaOrig="840" w:dyaOrig="240">
          <v:shape id="_x0000_i1333" type="#_x0000_t75" style="width:41.85pt;height:11.7pt" o:ole="">
            <v:imagedata r:id="rId606" o:title=""/>
          </v:shape>
          <o:OLEObject Type="Embed" ProgID="Equation.3" ShapeID="_x0000_i1333" DrawAspect="Content" ObjectID="_1645530345" r:id="rId607"/>
        </w:object>
      </w:r>
      <w:r w:rsidRPr="000D5571">
        <w:rPr>
          <w:rFonts w:ascii="Times New Roman" w:hAnsi="Times New Roman"/>
          <w:sz w:val="24"/>
          <w:szCs w:val="24"/>
        </w:rPr>
        <w:t xml:space="preserve">. Доказать, что </w:t>
      </w:r>
      <w:r w:rsidR="00184196" w:rsidRPr="000D5571">
        <w:rPr>
          <w:rFonts w:ascii="Times New Roman" w:hAnsi="Times New Roman"/>
          <w:position w:val="-10"/>
          <w:sz w:val="24"/>
          <w:szCs w:val="24"/>
        </w:rPr>
        <w:object w:dxaOrig="760" w:dyaOrig="320">
          <v:shape id="_x0000_i1334" type="#_x0000_t75" style="width:37.65pt;height:15.9pt" o:ole="">
            <v:imagedata r:id="rId608" o:title=""/>
          </v:shape>
          <o:OLEObject Type="Embed" ProgID="Equation.3" ShapeID="_x0000_i1334" DrawAspect="Content" ObjectID="_1645530346" r:id="rId609"/>
        </w:object>
      </w:r>
      <w:r w:rsidRPr="000D5571">
        <w:rPr>
          <w:rFonts w:ascii="Times New Roman" w:hAnsi="Times New Roman"/>
          <w:sz w:val="24"/>
          <w:szCs w:val="24"/>
        </w:rPr>
        <w:t xml:space="preserve"> при </w:t>
      </w:r>
      <w:r w:rsidR="00184196" w:rsidRPr="000D5571">
        <w:rPr>
          <w:rFonts w:ascii="Times New Roman" w:hAnsi="Times New Roman"/>
          <w:position w:val="-6"/>
          <w:sz w:val="24"/>
          <w:szCs w:val="24"/>
        </w:rPr>
        <w:object w:dxaOrig="840" w:dyaOrig="240">
          <v:shape id="_x0000_i1335" type="#_x0000_t75" style="width:41.85pt;height:11.7pt" o:ole="">
            <v:imagedata r:id="rId610" o:title=""/>
          </v:shape>
          <o:OLEObject Type="Embed" ProgID="Equation.3" ShapeID="_x0000_i1335" DrawAspect="Content" ObjectID="_1645530347" r:id="rId611"/>
        </w:object>
      </w:r>
      <w:r w:rsidRPr="000D5571">
        <w:rPr>
          <w:rFonts w:ascii="Times New Roman" w:hAnsi="Times New Roman"/>
          <w:sz w:val="24"/>
          <w:szCs w:val="24"/>
        </w:rPr>
        <w:t xml:space="preserve"> сходится к нулю равномерно на </w:t>
      </w:r>
      <w:r w:rsidR="00184196" w:rsidRPr="000D5571">
        <w:rPr>
          <w:rFonts w:ascii="Times New Roman" w:hAnsi="Times New Roman"/>
          <w:position w:val="-4"/>
          <w:sz w:val="24"/>
          <w:szCs w:val="24"/>
        </w:rPr>
        <w:object w:dxaOrig="320" w:dyaOrig="260">
          <v:shape id="_x0000_i1336" type="#_x0000_t75" style="width:15.9pt;height:12.55pt" o:ole="">
            <v:imagedata r:id="rId599" o:title=""/>
          </v:shape>
          <o:OLEObject Type="Embed" ProgID="Equation.3" ShapeID="_x0000_i1336" DrawAspect="Content" ObjectID="_1645530348" r:id="rId612"/>
        </w:object>
      </w:r>
      <w:r w:rsidRPr="000D5571">
        <w:rPr>
          <w:rFonts w:ascii="Times New Roman" w:hAnsi="Times New Roman"/>
          <w:sz w:val="24"/>
          <w:szCs w:val="24"/>
        </w:rPr>
        <w:t>.</w:t>
      </w:r>
    </w:p>
    <w:p w:rsidR="00205102" w:rsidRPr="000D5571" w:rsidRDefault="00205102" w:rsidP="00205102">
      <w:pPr>
        <w:pStyle w:val="afd"/>
        <w:rPr>
          <w:rFonts w:ascii="Times New Roman" w:hAnsi="Times New Roman"/>
          <w:sz w:val="24"/>
          <w:szCs w:val="24"/>
        </w:rPr>
      </w:pPr>
      <w:r w:rsidRPr="000D5571">
        <w:rPr>
          <w:rFonts w:ascii="Times New Roman" w:hAnsi="Times New Roman"/>
          <w:sz w:val="24"/>
          <w:szCs w:val="24"/>
        </w:rPr>
        <w:t xml:space="preserve">     8. Доказать, что интеграл </w:t>
      </w:r>
      <w:r w:rsidR="00184196" w:rsidRPr="000D5571">
        <w:rPr>
          <w:rFonts w:ascii="Times New Roman" w:hAnsi="Times New Roman"/>
          <w:position w:val="-32"/>
          <w:sz w:val="24"/>
          <w:szCs w:val="24"/>
        </w:rPr>
        <w:object w:dxaOrig="1480" w:dyaOrig="760">
          <v:shape id="_x0000_i1337" type="#_x0000_t75" style="width:73.65pt;height:37.65pt" o:ole="">
            <v:imagedata r:id="rId613" o:title=""/>
          </v:shape>
          <o:OLEObject Type="Embed" ProgID="Equation.3" ShapeID="_x0000_i1337" DrawAspect="Content" ObjectID="_1645530349" r:id="rId614"/>
        </w:object>
      </w:r>
      <w:r w:rsidRPr="000D5571">
        <w:rPr>
          <w:rFonts w:ascii="Times New Roman" w:hAnsi="Times New Roman"/>
          <w:sz w:val="24"/>
          <w:szCs w:val="24"/>
        </w:rPr>
        <w:t xml:space="preserve">сходится неравномерно на </w:t>
      </w:r>
      <w:r w:rsidR="00184196" w:rsidRPr="000D5571">
        <w:rPr>
          <w:rFonts w:ascii="Times New Roman" w:hAnsi="Times New Roman"/>
          <w:position w:val="-10"/>
          <w:sz w:val="24"/>
          <w:szCs w:val="24"/>
        </w:rPr>
        <w:object w:dxaOrig="520" w:dyaOrig="320">
          <v:shape id="_x0000_i1338" type="#_x0000_t75" style="width:25.1pt;height:15.9pt" o:ole="">
            <v:imagedata r:id="rId615" o:title=""/>
          </v:shape>
          <o:OLEObject Type="Embed" ProgID="Equation.3" ShapeID="_x0000_i1338" DrawAspect="Content" ObjectID="_1645530350" r:id="rId616"/>
        </w:object>
      </w:r>
      <w:r w:rsidRPr="000D5571">
        <w:rPr>
          <w:rFonts w:ascii="Times New Roman" w:hAnsi="Times New Roman"/>
          <w:sz w:val="24"/>
          <w:szCs w:val="24"/>
        </w:rPr>
        <w:t xml:space="preserve">, а ряд  </w:t>
      </w:r>
      <w:r w:rsidR="00184196" w:rsidRPr="000D5571">
        <w:rPr>
          <w:rFonts w:ascii="Times New Roman" w:hAnsi="Times New Roman"/>
          <w:position w:val="-36"/>
          <w:sz w:val="24"/>
          <w:szCs w:val="24"/>
        </w:rPr>
        <w:object w:dxaOrig="1960" w:dyaOrig="820">
          <v:shape id="_x0000_i1339" type="#_x0000_t75" style="width:97.1pt;height:41pt" o:ole="">
            <v:imagedata r:id="rId617" o:title=""/>
          </v:shape>
          <o:OLEObject Type="Embed" ProgID="Equation.3" ShapeID="_x0000_i1339" DrawAspect="Content" ObjectID="_1645530351" r:id="rId618"/>
        </w:object>
      </w:r>
      <w:r w:rsidRPr="000D5571">
        <w:rPr>
          <w:rFonts w:ascii="Times New Roman" w:hAnsi="Times New Roman"/>
          <w:sz w:val="24"/>
          <w:szCs w:val="24"/>
        </w:rPr>
        <w:t xml:space="preserve"> сходится равномерно </w:t>
      </w:r>
      <w:proofErr w:type="gramStart"/>
      <w:r w:rsidRPr="000D5571">
        <w:rPr>
          <w:rFonts w:ascii="Times New Roman" w:hAnsi="Times New Roman"/>
          <w:sz w:val="24"/>
          <w:szCs w:val="24"/>
        </w:rPr>
        <w:t>на</w:t>
      </w:r>
      <w:proofErr w:type="gramEnd"/>
      <w:r w:rsidRPr="000D5571">
        <w:rPr>
          <w:rFonts w:ascii="Times New Roman" w:hAnsi="Times New Roman"/>
          <w:sz w:val="24"/>
          <w:szCs w:val="24"/>
        </w:rPr>
        <w:t xml:space="preserve"> </w:t>
      </w:r>
      <w:r w:rsidR="00184196" w:rsidRPr="000D5571">
        <w:rPr>
          <w:rFonts w:ascii="Times New Roman" w:hAnsi="Times New Roman"/>
          <w:position w:val="-10"/>
          <w:sz w:val="24"/>
          <w:szCs w:val="24"/>
        </w:rPr>
        <w:object w:dxaOrig="520" w:dyaOrig="320">
          <v:shape id="_x0000_i1340" type="#_x0000_t75" style="width:25.1pt;height:15.9pt" o:ole="">
            <v:imagedata r:id="rId619" o:title=""/>
          </v:shape>
          <o:OLEObject Type="Embed" ProgID="Equation.3" ShapeID="_x0000_i1340" DrawAspect="Content" ObjectID="_1645530352" r:id="rId620"/>
        </w:object>
      </w:r>
      <w:r w:rsidRPr="000D5571">
        <w:rPr>
          <w:rFonts w:ascii="Times New Roman" w:hAnsi="Times New Roman"/>
          <w:sz w:val="24"/>
          <w:szCs w:val="24"/>
        </w:rPr>
        <w:t>.</w:t>
      </w:r>
    </w:p>
    <w:p w:rsidR="00205102" w:rsidRDefault="00205102" w:rsidP="00205102">
      <w:pPr>
        <w:spacing w:after="60"/>
        <w:rPr>
          <w:b/>
        </w:rPr>
      </w:pPr>
      <w:r w:rsidRPr="00C564CD">
        <w:rPr>
          <w:b/>
        </w:rPr>
        <w:t>Типовые контрольные задания или иные материалы для проведения промежуточной аттестации</w:t>
      </w:r>
    </w:p>
    <w:p w:rsidR="00205102" w:rsidRDefault="00205102" w:rsidP="00205102">
      <w:pPr>
        <w:spacing w:after="60"/>
        <w:rPr>
          <w:b/>
        </w:rPr>
      </w:pPr>
      <w:r>
        <w:rPr>
          <w:b/>
        </w:rPr>
        <w:t>Р</w:t>
      </w:r>
      <w:r w:rsidRPr="00FA6EA7">
        <w:rPr>
          <w:b/>
        </w:rPr>
        <w:t xml:space="preserve">абота </w:t>
      </w:r>
      <w:r>
        <w:rPr>
          <w:b/>
        </w:rPr>
        <w:t>для проведения зачетной комиссии</w:t>
      </w:r>
    </w:p>
    <w:p w:rsidR="00205102" w:rsidRPr="00FC36CB" w:rsidRDefault="00205102" w:rsidP="00205102">
      <w:pPr>
        <w:pStyle w:val="afd"/>
        <w:rPr>
          <w:rFonts w:ascii="Times New Roman" w:hAnsi="Times New Roman"/>
          <w:sz w:val="24"/>
          <w:szCs w:val="24"/>
        </w:rPr>
      </w:pPr>
      <w:r>
        <w:rPr>
          <w:rFonts w:ascii="Times New Roman" w:hAnsi="Times New Roman"/>
          <w:sz w:val="24"/>
          <w:szCs w:val="24"/>
        </w:rPr>
        <w:lastRenderedPageBreak/>
        <w:t xml:space="preserve">     </w:t>
      </w:r>
      <w:r w:rsidRPr="00FC36CB">
        <w:rPr>
          <w:rFonts w:ascii="Times New Roman" w:hAnsi="Times New Roman"/>
          <w:sz w:val="24"/>
          <w:szCs w:val="24"/>
        </w:rPr>
        <w:t xml:space="preserve">1. Разложить функцию </w:t>
      </w:r>
      <w:r w:rsidR="00184196" w:rsidRPr="00FC36CB">
        <w:rPr>
          <w:rFonts w:ascii="Times New Roman" w:hAnsi="Times New Roman"/>
          <w:position w:val="-10"/>
          <w:sz w:val="24"/>
          <w:szCs w:val="24"/>
        </w:rPr>
        <w:object w:dxaOrig="999" w:dyaOrig="360">
          <v:shape id="_x0000_i1341" type="#_x0000_t75" style="width:50.25pt;height:18.4pt" o:ole="">
            <v:imagedata r:id="rId621" o:title=""/>
          </v:shape>
          <o:OLEObject Type="Embed" ProgID="Equation.3" ShapeID="_x0000_i1341" DrawAspect="Content" ObjectID="_1645530353" r:id="rId622"/>
        </w:object>
      </w:r>
      <w:r w:rsidRPr="00FC36CB">
        <w:rPr>
          <w:rFonts w:ascii="Times New Roman" w:hAnsi="Times New Roman"/>
          <w:sz w:val="24"/>
          <w:szCs w:val="24"/>
        </w:rPr>
        <w:t xml:space="preserve"> в тригонометрический ряд Фурье в интервале </w:t>
      </w:r>
      <w:r w:rsidR="00184196" w:rsidRPr="00FC36CB">
        <w:rPr>
          <w:rFonts w:ascii="Times New Roman" w:hAnsi="Times New Roman"/>
          <w:position w:val="-10"/>
          <w:sz w:val="24"/>
          <w:szCs w:val="24"/>
        </w:rPr>
        <w:object w:dxaOrig="720" w:dyaOrig="320">
          <v:shape id="_x0000_i1342" type="#_x0000_t75" style="width:36pt;height:15.9pt" o:ole="">
            <v:imagedata r:id="rId623" o:title=""/>
          </v:shape>
          <o:OLEObject Type="Embed" ProgID="Equation.3" ShapeID="_x0000_i1342" DrawAspect="Content" ObjectID="_1645530354" r:id="rId624"/>
        </w:object>
      </w:r>
      <w:r w:rsidRPr="00FC36CB">
        <w:rPr>
          <w:rFonts w:ascii="Times New Roman" w:hAnsi="Times New Roman"/>
          <w:sz w:val="24"/>
          <w:szCs w:val="24"/>
        </w:rPr>
        <w:t xml:space="preserve">. К чему сходится полученное выражение в точке </w:t>
      </w:r>
      <w:r w:rsidR="00184196" w:rsidRPr="00FC36CB">
        <w:rPr>
          <w:rFonts w:ascii="Times New Roman" w:hAnsi="Times New Roman"/>
          <w:position w:val="-6"/>
          <w:sz w:val="24"/>
          <w:szCs w:val="24"/>
        </w:rPr>
        <w:object w:dxaOrig="720" w:dyaOrig="279">
          <v:shape id="_x0000_i1343" type="#_x0000_t75" style="width:36pt;height:14.25pt" o:ole="">
            <v:imagedata r:id="rId625" o:title=""/>
          </v:shape>
          <o:OLEObject Type="Embed" ProgID="Equation.3" ShapeID="_x0000_i1343" DrawAspect="Content" ObjectID="_1645530355" r:id="rId626"/>
        </w:object>
      </w:r>
      <w:r w:rsidRPr="00FC36CB">
        <w:rPr>
          <w:rFonts w:ascii="Times New Roman" w:hAnsi="Times New Roman"/>
          <w:sz w:val="24"/>
          <w:szCs w:val="24"/>
        </w:rPr>
        <w:t>?</w:t>
      </w:r>
    </w:p>
    <w:p w:rsidR="00205102" w:rsidRPr="00FC36CB" w:rsidRDefault="00205102" w:rsidP="00205102">
      <w:pPr>
        <w:pStyle w:val="afd"/>
        <w:rPr>
          <w:rFonts w:ascii="Times New Roman" w:hAnsi="Times New Roman"/>
          <w:sz w:val="24"/>
          <w:szCs w:val="24"/>
        </w:rPr>
      </w:pPr>
      <w:r w:rsidRPr="00FC36CB">
        <w:rPr>
          <w:rFonts w:ascii="Times New Roman" w:hAnsi="Times New Roman"/>
          <w:sz w:val="24"/>
          <w:szCs w:val="24"/>
        </w:rPr>
        <w:t xml:space="preserve">     2. Обосновать возможность дифференцирования под знаком интеграла и</w:t>
      </w:r>
      <w:r>
        <w:rPr>
          <w:rFonts w:ascii="Times New Roman" w:hAnsi="Times New Roman"/>
          <w:sz w:val="24"/>
          <w:szCs w:val="24"/>
        </w:rPr>
        <w:t xml:space="preserve"> </w:t>
      </w:r>
      <w:r w:rsidRPr="00FC36CB">
        <w:rPr>
          <w:rFonts w:ascii="Times New Roman" w:hAnsi="Times New Roman"/>
          <w:sz w:val="24"/>
          <w:szCs w:val="24"/>
        </w:rPr>
        <w:t xml:space="preserve">вычислить интеграл:  </w:t>
      </w:r>
      <w:r w:rsidR="00184196" w:rsidRPr="00FC36CB">
        <w:rPr>
          <w:rFonts w:ascii="Times New Roman" w:hAnsi="Times New Roman"/>
          <w:position w:val="-32"/>
          <w:sz w:val="24"/>
          <w:szCs w:val="24"/>
        </w:rPr>
        <w:object w:dxaOrig="1500" w:dyaOrig="780">
          <v:shape id="_x0000_i1344" type="#_x0000_t75" style="width:75.35pt;height:39.35pt" o:ole="">
            <v:imagedata r:id="rId627" o:title=""/>
          </v:shape>
          <o:OLEObject Type="Embed" ProgID="Equation.3" ShapeID="_x0000_i1344" DrawAspect="Content" ObjectID="_1645530356" r:id="rId628"/>
        </w:object>
      </w:r>
      <w:r w:rsidRPr="00FC36CB">
        <w:rPr>
          <w:rFonts w:ascii="Times New Roman" w:hAnsi="Times New Roman"/>
          <w:sz w:val="24"/>
          <w:szCs w:val="24"/>
        </w:rPr>
        <w:t>.</w:t>
      </w:r>
    </w:p>
    <w:p w:rsidR="00205102" w:rsidRPr="00FC36CB" w:rsidRDefault="00205102" w:rsidP="00205102">
      <w:pPr>
        <w:pStyle w:val="afd"/>
        <w:rPr>
          <w:rFonts w:ascii="Times New Roman" w:hAnsi="Times New Roman"/>
          <w:sz w:val="24"/>
          <w:szCs w:val="24"/>
        </w:rPr>
      </w:pPr>
      <w:r w:rsidRPr="00FC36CB">
        <w:rPr>
          <w:rFonts w:ascii="Times New Roman" w:hAnsi="Times New Roman"/>
          <w:sz w:val="24"/>
          <w:szCs w:val="24"/>
        </w:rPr>
        <w:t xml:space="preserve">     3. Исследовать на равномерную сходимость на множестве: </w:t>
      </w:r>
      <w:r w:rsidR="00184196" w:rsidRPr="00FC36CB">
        <w:rPr>
          <w:rFonts w:ascii="Times New Roman" w:hAnsi="Times New Roman"/>
          <w:position w:val="-30"/>
          <w:sz w:val="24"/>
          <w:szCs w:val="24"/>
        </w:rPr>
        <w:object w:dxaOrig="2040" w:dyaOrig="740">
          <v:shape id="_x0000_i1345" type="#_x0000_t75" style="width:102.15pt;height:36.85pt" o:ole="">
            <v:imagedata r:id="rId629" o:title=""/>
          </v:shape>
          <o:OLEObject Type="Embed" ProgID="Equation.3" ShapeID="_x0000_i1345" DrawAspect="Content" ObjectID="_1645530357" r:id="rId630"/>
        </w:object>
      </w:r>
      <w:r w:rsidRPr="00FC36CB">
        <w:rPr>
          <w:rFonts w:ascii="Times New Roman" w:hAnsi="Times New Roman"/>
          <w:sz w:val="24"/>
          <w:szCs w:val="24"/>
        </w:rPr>
        <w:t>.</w:t>
      </w:r>
    </w:p>
    <w:p w:rsidR="00205102" w:rsidRPr="00FC36CB" w:rsidRDefault="00205102" w:rsidP="00205102">
      <w:pPr>
        <w:pStyle w:val="afd"/>
        <w:rPr>
          <w:rFonts w:ascii="Times New Roman" w:hAnsi="Times New Roman"/>
          <w:sz w:val="24"/>
          <w:szCs w:val="24"/>
        </w:rPr>
      </w:pPr>
      <w:r w:rsidRPr="00FC36CB">
        <w:rPr>
          <w:rFonts w:ascii="Times New Roman" w:hAnsi="Times New Roman"/>
          <w:sz w:val="24"/>
          <w:szCs w:val="24"/>
        </w:rPr>
        <w:t xml:space="preserve">     4. Разложить в ряд Лорана на указанном множестве </w:t>
      </w:r>
      <w:r w:rsidR="00184196" w:rsidRPr="00FC36CB">
        <w:rPr>
          <w:rFonts w:ascii="Times New Roman" w:hAnsi="Times New Roman"/>
          <w:position w:val="-24"/>
          <w:sz w:val="24"/>
          <w:szCs w:val="24"/>
        </w:rPr>
        <w:object w:dxaOrig="2880" w:dyaOrig="620">
          <v:shape id="_x0000_i1346" type="#_x0000_t75" style="width:2in;height:31pt" o:ole="">
            <v:imagedata r:id="rId631" o:title=""/>
          </v:shape>
          <o:OLEObject Type="Embed" ProgID="Equation.3" ShapeID="_x0000_i1346" DrawAspect="Content" ObjectID="_1645530358" r:id="rId632"/>
        </w:object>
      </w:r>
      <w:r w:rsidRPr="00FC36CB">
        <w:rPr>
          <w:rFonts w:ascii="Times New Roman" w:hAnsi="Times New Roman"/>
          <w:sz w:val="24"/>
          <w:szCs w:val="24"/>
        </w:rPr>
        <w:t>.</w:t>
      </w:r>
    </w:p>
    <w:p w:rsidR="00205102" w:rsidRPr="00FC36CB" w:rsidRDefault="00205102" w:rsidP="00205102">
      <w:pPr>
        <w:pStyle w:val="afd"/>
        <w:rPr>
          <w:rFonts w:ascii="Times New Roman" w:hAnsi="Times New Roman"/>
          <w:sz w:val="24"/>
          <w:szCs w:val="24"/>
        </w:rPr>
      </w:pPr>
      <w:r w:rsidRPr="00FC36CB">
        <w:rPr>
          <w:rFonts w:ascii="Times New Roman" w:hAnsi="Times New Roman"/>
          <w:sz w:val="24"/>
          <w:szCs w:val="24"/>
        </w:rPr>
        <w:t xml:space="preserve">     5. Применить методы Т</w:t>
      </w:r>
      <w:proofErr w:type="gramStart"/>
      <w:r w:rsidRPr="00FC36CB">
        <w:rPr>
          <w:rFonts w:ascii="Times New Roman" w:hAnsi="Times New Roman"/>
          <w:sz w:val="24"/>
          <w:szCs w:val="24"/>
        </w:rPr>
        <w:t>ФКП дл</w:t>
      </w:r>
      <w:proofErr w:type="gramEnd"/>
      <w:r w:rsidRPr="00FC36CB">
        <w:rPr>
          <w:rFonts w:ascii="Times New Roman" w:hAnsi="Times New Roman"/>
          <w:sz w:val="24"/>
          <w:szCs w:val="24"/>
        </w:rPr>
        <w:t xml:space="preserve">я вычисления интеграла, обосновать применимость метода:  </w:t>
      </w:r>
      <w:r w:rsidR="00184196" w:rsidRPr="00FC36CB">
        <w:rPr>
          <w:rFonts w:ascii="Times New Roman" w:hAnsi="Times New Roman"/>
          <w:position w:val="-32"/>
          <w:sz w:val="24"/>
          <w:szCs w:val="24"/>
        </w:rPr>
        <w:object w:dxaOrig="2320" w:dyaOrig="760">
          <v:shape id="_x0000_i1347" type="#_x0000_t75" style="width:116.35pt;height:37.65pt" o:ole="">
            <v:imagedata r:id="rId633" o:title=""/>
          </v:shape>
          <o:OLEObject Type="Embed" ProgID="Equation.3" ShapeID="_x0000_i1347" DrawAspect="Content" ObjectID="_1645530359" r:id="rId634"/>
        </w:object>
      </w:r>
      <w:r w:rsidRPr="00FC36CB">
        <w:rPr>
          <w:rFonts w:ascii="Times New Roman" w:hAnsi="Times New Roman"/>
          <w:sz w:val="24"/>
          <w:szCs w:val="24"/>
        </w:rPr>
        <w:t>.</w:t>
      </w:r>
    </w:p>
    <w:p w:rsidR="00205102" w:rsidRDefault="00205102" w:rsidP="00205102">
      <w:r w:rsidRPr="00FC36CB">
        <w:t xml:space="preserve">     6. Отобразить конформно сектор </w:t>
      </w:r>
      <w:r w:rsidR="00184196" w:rsidRPr="00FC36CB">
        <w:rPr>
          <w:position w:val="-10"/>
        </w:rPr>
        <w:object w:dxaOrig="2360" w:dyaOrig="340">
          <v:shape id="_x0000_i1348" type="#_x0000_t75" style="width:116.35pt;height:17.6pt" o:ole="">
            <v:imagedata r:id="rId635" o:title=""/>
          </v:shape>
          <o:OLEObject Type="Embed" ProgID="Equation.3" ShapeID="_x0000_i1348" DrawAspect="Content" ObjectID="_1645530360" r:id="rId636"/>
        </w:object>
      </w:r>
      <w:r w:rsidRPr="00FC36CB">
        <w:t xml:space="preserve"> </w:t>
      </w:r>
      <w:proofErr w:type="gramStart"/>
      <w:r w:rsidRPr="00FC36CB">
        <w:t>на</w:t>
      </w:r>
      <w:proofErr w:type="gramEnd"/>
      <w:r w:rsidRPr="00FC36CB">
        <w:t xml:space="preserve"> </w:t>
      </w:r>
      <w:r w:rsidR="00184196" w:rsidRPr="00FC36CB">
        <w:rPr>
          <w:position w:val="-10"/>
        </w:rPr>
        <w:object w:dxaOrig="1040" w:dyaOrig="340">
          <v:shape id="_x0000_i1349" type="#_x0000_t75" style="width:51.05pt;height:17.6pt" o:ole="">
            <v:imagedata r:id="rId637" o:title=""/>
          </v:shape>
          <o:OLEObject Type="Embed" ProgID="Equation.3" ShapeID="_x0000_i1349" DrawAspect="Content" ObjectID="_1645530361" r:id="rId638"/>
        </w:object>
      </w:r>
      <w:r w:rsidRPr="00FC36CB">
        <w:t>.</w:t>
      </w:r>
    </w:p>
    <w:p w:rsidR="00205102" w:rsidRDefault="00205102" w:rsidP="00205102"/>
    <w:p w:rsidR="00205102" w:rsidRPr="0031340F" w:rsidRDefault="00205102" w:rsidP="00205102">
      <w:pPr>
        <w:rPr>
          <w:b/>
        </w:rPr>
      </w:pPr>
      <w:r w:rsidRPr="006656EE">
        <w:rPr>
          <w:b/>
        </w:rPr>
        <w:t>Вопросы к экзамену</w:t>
      </w:r>
    </w:p>
    <w:p w:rsidR="00205102" w:rsidRDefault="00205102" w:rsidP="00205102">
      <w:r w:rsidRPr="006656EE">
        <w:t xml:space="preserve">Экзамен сдается в устной форме. В экзаменационном билете – </w:t>
      </w:r>
      <w:r w:rsidRPr="00CE1522">
        <w:t>два</w:t>
      </w:r>
      <w:r w:rsidRPr="006656EE">
        <w:t xml:space="preserve"> вопрос</w:t>
      </w:r>
      <w:r>
        <w:t xml:space="preserve">а </w:t>
      </w:r>
      <w:r w:rsidRPr="006656EE">
        <w:t>из приведенн</w:t>
      </w:r>
      <w:r>
        <w:t>ого</w:t>
      </w:r>
      <w:r w:rsidRPr="006656EE">
        <w:t xml:space="preserve"> ниже списк</w:t>
      </w:r>
      <w:r>
        <w:t>а (по одному из каждого раздела)</w:t>
      </w:r>
      <w:r w:rsidRPr="006656EE">
        <w:t>.</w:t>
      </w:r>
    </w:p>
    <w:p w:rsidR="00205102" w:rsidRPr="009B7272" w:rsidRDefault="00205102" w:rsidP="00205102">
      <w:pPr>
        <w:pStyle w:val="afd"/>
        <w:rPr>
          <w:rFonts w:ascii="Times New Roman" w:hAnsi="Times New Roman"/>
          <w:b/>
          <w:sz w:val="24"/>
          <w:szCs w:val="24"/>
        </w:rPr>
      </w:pPr>
      <w:r w:rsidRPr="009B7272">
        <w:rPr>
          <w:rFonts w:ascii="Times New Roman" w:hAnsi="Times New Roman"/>
          <w:b/>
          <w:sz w:val="24"/>
          <w:szCs w:val="24"/>
        </w:rPr>
        <w:t>Действительный анализ</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 Собственные интегралы, зависящие от параметра (ИЗП).</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 Признаки равномерной сходимости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 (Вейерштрасса, Дирихле-Абеля, Дини).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3. Непрерывность и интегрируемость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 на отрезке.</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4. Дифференцируемость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5. Интегрируемость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 на полупрямой.</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6. Вычисление интеграла Дирихле.</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7. Свойства Г-функции Эйлера.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8. Свойства В-функции Эйлера. Связь между эйлеровыми интегралами.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9. Асимптотическая формула для функции </w:t>
      </w:r>
      <w:r w:rsidR="00184196" w:rsidRPr="009B7272">
        <w:rPr>
          <w:rFonts w:ascii="Times New Roman" w:hAnsi="Times New Roman"/>
          <w:position w:val="-10"/>
          <w:sz w:val="24"/>
          <w:szCs w:val="24"/>
        </w:rPr>
        <w:object w:dxaOrig="1920" w:dyaOrig="320">
          <v:shape id="_x0000_i1350" type="#_x0000_t75" style="width:96.3pt;height:15.9pt" o:ole="">
            <v:imagedata r:id="rId639" o:title=""/>
          </v:shape>
          <o:OLEObject Type="Embed" ProgID="Equation.3" ShapeID="_x0000_i1350" DrawAspect="Content" ObjectID="_1645530362" r:id="rId640"/>
        </w:object>
      </w:r>
      <w:r w:rsidRPr="009B7272">
        <w:rPr>
          <w:rFonts w:ascii="Times New Roman" w:hAnsi="Times New Roman"/>
          <w:sz w:val="24"/>
          <w:szCs w:val="24"/>
        </w:rPr>
        <w:t>. Формула Стирлинга.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10. Ортонормированные системы. Задача о наилучшем приближении элемента евклидова пространства.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11. Замкнутость и полнота ортонормированных систем.</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12. Теорема Фейера.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13. Замкнутость тригонометрической системы. Следствия из замкнутости.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14. Теоремы Вейерштрасса о равномерном приближении непрерывной функции.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15. Локальная теорема Фейера.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16. Простейшие условия равномерной сходимости и почленной дифференцируемости рядов Фурье.</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17. Уточнённые условия равномерной сходимости ряда Фурье.</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lastRenderedPageBreak/>
        <w:t xml:space="preserve">     18. Условие сходимости тригонометрического ряда Фурье в точке. Сходимость ряда Фурье кусочно-гельдеровой функции.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19. Принцип локализации Римана.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20. Свойства преобразования Фурье.</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21. Условия разложимости функции в интеграл Фурье.</w:t>
      </w:r>
    </w:p>
    <w:p w:rsidR="00205102" w:rsidRPr="009B7272" w:rsidRDefault="00205102" w:rsidP="00205102">
      <w:pPr>
        <w:pStyle w:val="afd"/>
        <w:rPr>
          <w:rFonts w:ascii="Times New Roman" w:hAnsi="Times New Roman"/>
          <w:b/>
          <w:sz w:val="24"/>
          <w:szCs w:val="24"/>
        </w:rPr>
      </w:pPr>
      <w:r w:rsidRPr="009B7272">
        <w:rPr>
          <w:rFonts w:ascii="Times New Roman" w:hAnsi="Times New Roman"/>
          <w:b/>
          <w:sz w:val="24"/>
          <w:szCs w:val="24"/>
        </w:rPr>
        <w:t>Комплексный анализ</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 Стереографическая проекция.</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 Функции </w:t>
      </w:r>
      <w:proofErr w:type="gramStart"/>
      <w:r w:rsidRPr="009B7272">
        <w:rPr>
          <w:rFonts w:ascii="Times New Roman" w:hAnsi="Times New Roman"/>
          <w:sz w:val="24"/>
          <w:szCs w:val="24"/>
        </w:rPr>
        <w:t>комплексного</w:t>
      </w:r>
      <w:proofErr w:type="gramEnd"/>
      <w:r w:rsidRPr="009B7272">
        <w:rPr>
          <w:rFonts w:ascii="Times New Roman" w:hAnsi="Times New Roman"/>
          <w:sz w:val="24"/>
          <w:szCs w:val="24"/>
        </w:rPr>
        <w:t xml:space="preserve"> переменного. Предел. Непрерывность.</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3. Дифференцируемость функций </w:t>
      </w:r>
      <w:proofErr w:type="gramStart"/>
      <w:r w:rsidRPr="009B7272">
        <w:rPr>
          <w:rFonts w:ascii="Times New Roman" w:hAnsi="Times New Roman"/>
          <w:sz w:val="24"/>
          <w:szCs w:val="24"/>
        </w:rPr>
        <w:t>комплексного</w:t>
      </w:r>
      <w:proofErr w:type="gramEnd"/>
      <w:r w:rsidRPr="009B7272">
        <w:rPr>
          <w:rFonts w:ascii="Times New Roman" w:hAnsi="Times New Roman"/>
          <w:sz w:val="24"/>
          <w:szCs w:val="24"/>
        </w:rPr>
        <w:t xml:space="preserve"> переменного. Аналитичность.</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4. Теорема Коши и её обобщение.</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5. Интегральная формула Коши.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6. Принцип максимума модуля аналитической функции.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7. Гармонические функции и их свойства. Принцип максимума.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8. Разложение гармонических функций в ряды. Ряд Фурье для гармонической функции.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9. Бесконечная дифференцируемость аналитических функций. Теорема Лиувилля.</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10. Неопределённый интеграл. Теорема Морера.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11. Равномерно сходящиеся ряды аналитических функций.</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12. Аналитичность суммы степенного ряда. Теорема Тейлора.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13. Теорема единственности аналитических функций. Нули аналитической функции.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14. Ряды Лорана. Теорема Лорана.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15. Классификация изолированных особых точек. Устранимая особая точка. Полюс.</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16. </w:t>
      </w:r>
      <w:proofErr w:type="gramStart"/>
      <w:r w:rsidRPr="009B7272">
        <w:rPr>
          <w:rFonts w:ascii="Times New Roman" w:hAnsi="Times New Roman"/>
          <w:sz w:val="24"/>
          <w:szCs w:val="24"/>
        </w:rPr>
        <w:t>Существенно особая</w:t>
      </w:r>
      <w:proofErr w:type="gramEnd"/>
      <w:r w:rsidRPr="009B7272">
        <w:rPr>
          <w:rFonts w:ascii="Times New Roman" w:hAnsi="Times New Roman"/>
          <w:sz w:val="24"/>
          <w:szCs w:val="24"/>
        </w:rPr>
        <w:t xml:space="preserve"> точка. Теорема Сохоцкого-Вейерштрасса.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17. Вычет аналитической функции в изолированной особой точке. Основная теорема о вычетах.</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18. Вычисление интегралов с помощью вычетов. Лемма Жордана.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19. Логарифмический вычет. Теорема Руше. Принцип аргумента.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20. Аналитическое продолжение с вещественной оси. Элементарные функции.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21. Аналитическое продолжение  с помощью рядов и через границу. Принцип непрерывности.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22. Аналитическое продолжение  </w:t>
      </w:r>
      <w:proofErr w:type="gramStart"/>
      <w:r w:rsidRPr="009B7272">
        <w:rPr>
          <w:rFonts w:ascii="Times New Roman" w:hAnsi="Times New Roman"/>
          <w:sz w:val="24"/>
          <w:szCs w:val="24"/>
        </w:rPr>
        <w:t>Гамма-функции</w:t>
      </w:r>
      <w:proofErr w:type="gramEnd"/>
      <w:r w:rsidRPr="009B7272">
        <w:rPr>
          <w:rFonts w:ascii="Times New Roman" w:hAnsi="Times New Roman"/>
          <w:sz w:val="24"/>
          <w:szCs w:val="24"/>
        </w:rPr>
        <w:t xml:space="preserve"> Эйлера. Формула дополнения.</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23. Основные принципы конформных отображений: принцип соответствия границ и принцип симметрии Римана-Шварца.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24. Свойство аналитической однолистной функции в области.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25. Локальное свойство однолистной функции. Отображение области на область при конформном отображении.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26. Дробно-линейная функция и её свойства.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27. Конформные отображения, осуществляемые элементарными функциями.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28. Задача Дирихле для уравнения Лапласа. Случай круга и верхней полуплоскости.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29. Следствие из решения задачи Дирихле для круга. Теорема Вейерштрасса о приближении непрерывной функции многочленами.</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30. Функция Грина (функция источника).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lastRenderedPageBreak/>
        <w:t xml:space="preserve">     31. Преобразование Лапласа и его основные свойства.</w:t>
      </w:r>
    </w:p>
    <w:p w:rsidR="00205102" w:rsidRPr="009B7272" w:rsidRDefault="00205102" w:rsidP="00205102">
      <w:pPr>
        <w:pStyle w:val="afd"/>
        <w:rPr>
          <w:rFonts w:ascii="Times New Roman" w:hAnsi="Times New Roman"/>
          <w:sz w:val="24"/>
          <w:szCs w:val="24"/>
        </w:rPr>
      </w:pPr>
      <w:r w:rsidRPr="009B7272">
        <w:rPr>
          <w:rFonts w:ascii="Times New Roman" w:hAnsi="Times New Roman"/>
          <w:sz w:val="24"/>
          <w:szCs w:val="24"/>
        </w:rPr>
        <w:t xml:space="preserve">     32. Решение обыкновенных дифференциальных уравнений и уравнений в частных производных с помощью преобразования Лапласа.</w:t>
      </w:r>
    </w:p>
    <w:p w:rsidR="00205102" w:rsidRDefault="00205102" w:rsidP="00205102">
      <w:pPr>
        <w:rPr>
          <w:b/>
        </w:rPr>
      </w:pPr>
      <w:r>
        <w:rPr>
          <w:b/>
        </w:rPr>
        <w:t>___________________________________________________________________________________________________________________________</w:t>
      </w:r>
    </w:p>
    <w:p w:rsidR="00205102" w:rsidRDefault="00205102" w:rsidP="00E30C97">
      <w:pPr>
        <w:rPr>
          <w:b/>
        </w:rPr>
      </w:pPr>
    </w:p>
    <w:p w:rsidR="00E30C97" w:rsidRPr="00205102" w:rsidRDefault="00E30C97" w:rsidP="00E30C97">
      <w:pPr>
        <w:rPr>
          <w:b/>
          <w:u w:val="single"/>
        </w:rPr>
      </w:pPr>
      <w:r w:rsidRPr="00205102">
        <w:rPr>
          <w:b/>
          <w:u w:val="single"/>
        </w:rPr>
        <w:t>Дискретная математика</w:t>
      </w:r>
    </w:p>
    <w:p w:rsidR="00E30C97" w:rsidRDefault="00E30C97" w:rsidP="00E30C97">
      <w:r w:rsidRPr="00862386">
        <w:rPr>
          <w:b/>
        </w:rPr>
        <w:t>Типовые контрольные задания или иные материалы для проведения текущего контроля успеваемости</w:t>
      </w:r>
    </w:p>
    <w:p w:rsidR="00E30C97" w:rsidRPr="00205102" w:rsidRDefault="00E30C97" w:rsidP="00E30C97">
      <w:pPr>
        <w:tabs>
          <w:tab w:val="left" w:pos="1021"/>
        </w:tabs>
        <w:spacing w:before="120"/>
        <w:ind w:left="992" w:hanging="595"/>
        <w:jc w:val="both"/>
        <w:rPr>
          <w:b/>
        </w:rPr>
      </w:pPr>
      <w:r w:rsidRPr="00205102">
        <w:rPr>
          <w:b/>
        </w:rPr>
        <w:t>Контрольные работы</w:t>
      </w:r>
    </w:p>
    <w:p w:rsidR="00E30C97" w:rsidRPr="00205102" w:rsidRDefault="00E30C97" w:rsidP="00E30C97">
      <w:pPr>
        <w:spacing w:before="120" w:after="120"/>
        <w:ind w:firstLine="397"/>
        <w:jc w:val="both"/>
        <w:rPr>
          <w:b/>
          <w:sz w:val="20"/>
          <w:szCs w:val="20"/>
        </w:rPr>
      </w:pPr>
      <w:r w:rsidRPr="00205102">
        <w:rPr>
          <w:b/>
          <w:sz w:val="20"/>
          <w:szCs w:val="20"/>
        </w:rPr>
        <w:t>ВАРИАНТ КОНТРОЛЬНОЙ РАБОТЫ №1</w:t>
      </w:r>
    </w:p>
    <w:p w:rsidR="00E30C97" w:rsidRDefault="00E30C97" w:rsidP="00E30C97">
      <w:pPr>
        <w:pStyle w:val="12"/>
        <w:spacing w:before="0" w:beforeAutospacing="0" w:after="0" w:afterAutospacing="0"/>
      </w:pPr>
      <w:r w:rsidRPr="0090458F">
        <w:rPr>
          <w:b/>
        </w:rPr>
        <w:t>1</w:t>
      </w:r>
      <w:r>
        <w:t>. Найти фиктивные переменные функции (1111 1111 1100 1100) и удалить их.</w:t>
      </w:r>
    </w:p>
    <w:p w:rsidR="00E30C97" w:rsidRDefault="00E30C97" w:rsidP="00E30C97">
      <w:pPr>
        <w:pStyle w:val="12"/>
        <w:spacing w:before="0" w:beforeAutospacing="0" w:after="0" w:afterAutospacing="0"/>
      </w:pPr>
      <w:r w:rsidRPr="00DC7737">
        <w:rPr>
          <w:b/>
          <w:bCs/>
        </w:rPr>
        <w:t>2</w:t>
      </w:r>
      <w:r>
        <w:t>. Построить совершенную ДНФ, совершенную КНФ и полином Жегалкина для функции (0100 0011).</w:t>
      </w:r>
    </w:p>
    <w:p w:rsidR="00E30C97" w:rsidRDefault="00E30C97" w:rsidP="00E30C97">
      <w:pPr>
        <w:pStyle w:val="12"/>
        <w:spacing w:before="0" w:beforeAutospacing="0" w:after="0" w:afterAutospacing="0"/>
      </w:pPr>
      <w:r w:rsidRPr="0090458F">
        <w:rPr>
          <w:b/>
        </w:rPr>
        <w:t>3</w:t>
      </w:r>
      <w:r>
        <w:t xml:space="preserve">. Полны ли системы: а) {(1000 1001),(1010 1010)}, </w:t>
      </w:r>
    </w:p>
    <w:p w:rsidR="00E30C97" w:rsidRPr="008553BF" w:rsidRDefault="00E30C97" w:rsidP="00E30C97">
      <w:pPr>
        <w:pStyle w:val="12"/>
        <w:spacing w:before="0" w:beforeAutospacing="0" w:after="0" w:afterAutospacing="0"/>
      </w:pPr>
      <w:r>
        <w:t xml:space="preserve">    б</w:t>
      </w:r>
      <w:r w:rsidRPr="008553BF">
        <w:t>) {</w:t>
      </w:r>
      <w:r w:rsidRPr="008553BF">
        <w:rPr>
          <w:lang w:val="en-US"/>
        </w:rPr>
        <w:t>m</w:t>
      </w:r>
      <w:r w:rsidRPr="008553BF">
        <w:t>(</w:t>
      </w:r>
      <w:r w:rsidRPr="008553BF">
        <w:rPr>
          <w:lang w:val="en-US"/>
        </w:rPr>
        <w:t>x</w:t>
      </w:r>
      <w:r w:rsidRPr="008553BF">
        <w:t xml:space="preserve">, </w:t>
      </w:r>
      <w:r w:rsidRPr="008553BF">
        <w:rPr>
          <w:lang w:val="en-US"/>
        </w:rPr>
        <w:t>y</w:t>
      </w:r>
      <w:r w:rsidRPr="008553BF">
        <w:t xml:space="preserve">, </w:t>
      </w:r>
      <w:r w:rsidRPr="008553BF">
        <w:rPr>
          <w:lang w:val="en-US"/>
        </w:rPr>
        <w:t>z</w:t>
      </w:r>
      <w:r w:rsidRPr="008553BF">
        <w:t xml:space="preserve">), </w:t>
      </w:r>
      <w:r w:rsidRPr="008553BF">
        <w:rPr>
          <w:lang w:val="en-US"/>
        </w:rPr>
        <w:t>x</w:t>
      </w:r>
      <w:r w:rsidRPr="008553BF">
        <w:t xml:space="preserve">_1+ </w:t>
      </w:r>
      <w:r w:rsidRPr="008553BF">
        <w:rPr>
          <w:lang w:val="en-US"/>
        </w:rPr>
        <w:t>x</w:t>
      </w:r>
      <w:r w:rsidRPr="008553BF">
        <w:t xml:space="preserve">_2 +…+ </w:t>
      </w:r>
      <w:r w:rsidRPr="008553BF">
        <w:rPr>
          <w:lang w:val="en-US"/>
        </w:rPr>
        <w:t>x</w:t>
      </w:r>
      <w:r w:rsidRPr="008553BF">
        <w:t xml:space="preserve">_7}; </w:t>
      </w:r>
    </w:p>
    <w:p w:rsidR="00E30C97" w:rsidRPr="008553BF" w:rsidRDefault="00E30C97" w:rsidP="00E30C97">
      <w:pPr>
        <w:pStyle w:val="12"/>
        <w:spacing w:before="0" w:beforeAutospacing="0" w:after="0" w:afterAutospacing="0"/>
      </w:pPr>
      <w:r>
        <w:t xml:space="preserve">    в</w:t>
      </w:r>
      <w:r w:rsidRPr="008553BF">
        <w:t>) {[</w:t>
      </w:r>
      <w:r w:rsidRPr="00B132D8">
        <w:rPr>
          <w:lang w:val="en-US"/>
        </w:rPr>
        <w:t>xy</w:t>
      </w:r>
      <w:r w:rsidRPr="008553BF">
        <w:t>+ (</w:t>
      </w:r>
      <w:r w:rsidRPr="00B132D8">
        <w:rPr>
          <w:lang w:val="en-US"/>
        </w:rPr>
        <w:t>y</w:t>
      </w:r>
      <w:r w:rsidRPr="008553BF">
        <w:t xml:space="preserve"> → </w:t>
      </w:r>
      <w:r w:rsidRPr="00B132D8">
        <w:rPr>
          <w:lang w:val="en-US"/>
        </w:rPr>
        <w:t>z</w:t>
      </w:r>
      <w:r w:rsidRPr="008553BF">
        <w:t>)] → (</w:t>
      </w:r>
      <w:r w:rsidRPr="00B132D8">
        <w:rPr>
          <w:lang w:val="en-US"/>
        </w:rPr>
        <w:t>x</w:t>
      </w:r>
      <w:r w:rsidRPr="008553BF">
        <w:t xml:space="preserve"> </w:t>
      </w:r>
      <w:r>
        <w:rPr>
          <w:lang w:val="en-US"/>
        </w:rPr>
        <w:t>V</w:t>
      </w:r>
      <w:r w:rsidRPr="008553BF">
        <w:t xml:space="preserve"> </w:t>
      </w:r>
      <w:r w:rsidRPr="00B132D8">
        <w:rPr>
          <w:lang w:val="en-US"/>
        </w:rPr>
        <w:t>z</w:t>
      </w:r>
      <w:r w:rsidRPr="008553BF">
        <w:t xml:space="preserve">), </w:t>
      </w:r>
      <w:r w:rsidRPr="00B132D8">
        <w:rPr>
          <w:lang w:val="en-US"/>
        </w:rPr>
        <w:t>x</w:t>
      </w:r>
      <w:r w:rsidRPr="008553BF">
        <w:t xml:space="preserve"> → </w:t>
      </w:r>
      <w:r w:rsidRPr="00B132D8">
        <w:rPr>
          <w:lang w:val="en-US"/>
        </w:rPr>
        <w:t>z</w:t>
      </w:r>
      <w:r w:rsidRPr="008553BF">
        <w:t xml:space="preserve">}; </w:t>
      </w:r>
    </w:p>
    <w:p w:rsidR="00E30C97" w:rsidRPr="0068032B" w:rsidRDefault="00E30C97" w:rsidP="00E30C97">
      <w:pPr>
        <w:pStyle w:val="12"/>
        <w:spacing w:before="0" w:beforeAutospacing="0" w:after="0" w:afterAutospacing="0"/>
      </w:pPr>
      <w:r>
        <w:t xml:space="preserve">    г</w:t>
      </w:r>
      <w:r w:rsidRPr="008553BF">
        <w:t>) (</w:t>
      </w:r>
      <w:r w:rsidRPr="00B132D8">
        <w:rPr>
          <w:lang w:val="en-US"/>
        </w:rPr>
        <w:t>M</w:t>
      </w:r>
      <w:r w:rsidRPr="0068032B">
        <w:t xml:space="preserve"> </w:t>
      </w:r>
      <w:r w:rsidRPr="008553BF">
        <w:t xml:space="preserve">\ </w:t>
      </w:r>
      <w:r w:rsidRPr="00B132D8">
        <w:rPr>
          <w:lang w:val="en-US"/>
        </w:rPr>
        <w:t>T</w:t>
      </w:r>
      <w:r w:rsidRPr="0068032B">
        <w:rPr>
          <w:vertAlign w:val="subscript"/>
        </w:rPr>
        <w:t>0</w:t>
      </w:r>
      <w:r w:rsidRPr="0068032B">
        <w:t xml:space="preserve">) </w:t>
      </w:r>
      <w:r>
        <w:t>в объединении с</w:t>
      </w:r>
      <w:r w:rsidRPr="0068032B">
        <w:t xml:space="preserve"> (</w:t>
      </w:r>
      <w:r w:rsidRPr="00B132D8">
        <w:rPr>
          <w:lang w:val="en-US"/>
        </w:rPr>
        <w:t>S</w:t>
      </w:r>
      <w:r>
        <w:t xml:space="preserve"> </w:t>
      </w:r>
      <w:r w:rsidRPr="0068032B">
        <w:t xml:space="preserve">\ </w:t>
      </w:r>
      <w:r w:rsidRPr="00B132D8">
        <w:rPr>
          <w:lang w:val="en-US"/>
        </w:rPr>
        <w:t>L</w:t>
      </w:r>
      <w:r w:rsidRPr="0068032B">
        <w:t>).</w:t>
      </w:r>
    </w:p>
    <w:p w:rsidR="00E30C97" w:rsidRDefault="00E30C97" w:rsidP="00E30C97">
      <w:pPr>
        <w:jc w:val="both"/>
      </w:pPr>
      <w:r w:rsidRPr="0090458F">
        <w:rPr>
          <w:b/>
        </w:rPr>
        <w:t>4</w:t>
      </w:r>
      <w:r>
        <w:t>. Выделить все базисы из системы {0, x + y, x</w:t>
      </w:r>
      <w:r w:rsidRPr="008553BF">
        <w:t xml:space="preserve"> → </w:t>
      </w:r>
      <w:r>
        <w:t>y, (xy) + (xz)}.</w:t>
      </w:r>
    </w:p>
    <w:p w:rsidR="00E30C97" w:rsidRPr="00B132D8" w:rsidRDefault="00E30C97" w:rsidP="00E30C97">
      <w:pPr>
        <w:jc w:val="both"/>
      </w:pPr>
    </w:p>
    <w:p w:rsidR="00E30C97" w:rsidRPr="00205102" w:rsidRDefault="00E30C97" w:rsidP="00E30C97">
      <w:pPr>
        <w:spacing w:after="120"/>
        <w:ind w:firstLine="397"/>
        <w:jc w:val="both"/>
        <w:rPr>
          <w:b/>
          <w:sz w:val="20"/>
          <w:szCs w:val="20"/>
        </w:rPr>
      </w:pPr>
      <w:r w:rsidRPr="00205102">
        <w:rPr>
          <w:b/>
          <w:sz w:val="20"/>
          <w:szCs w:val="20"/>
        </w:rPr>
        <w:t>ВАРИАНТ КОНТРОЛЬНОЙ РАБОТЫ №2</w:t>
      </w:r>
    </w:p>
    <w:p w:rsidR="00E30C97" w:rsidRDefault="00E30C97" w:rsidP="00EA7E79">
      <w:pPr>
        <w:numPr>
          <w:ilvl w:val="0"/>
          <w:numId w:val="3"/>
        </w:numPr>
        <w:tabs>
          <w:tab w:val="left" w:pos="284"/>
        </w:tabs>
        <w:ind w:left="0" w:firstLine="0"/>
      </w:pPr>
      <w:r>
        <w:t>Написать код заданного корневого дерева. Полученное двоичное число перевести в десятичную систему.</w:t>
      </w:r>
    </w:p>
    <w:p w:rsidR="00E30C97" w:rsidRPr="0090458F" w:rsidRDefault="00E30C97" w:rsidP="00EA7E79">
      <w:pPr>
        <w:numPr>
          <w:ilvl w:val="0"/>
          <w:numId w:val="3"/>
        </w:numPr>
        <w:tabs>
          <w:tab w:val="left" w:pos="284"/>
        </w:tabs>
        <w:ind w:left="0" w:firstLine="0"/>
        <w:rPr>
          <w:sz w:val="28"/>
        </w:rPr>
      </w:pPr>
      <w:r>
        <w:t>В дереве 50 вершин степени 1, остальные вершины степени 2 и 8. Сколько вершин степени 8.</w:t>
      </w:r>
    </w:p>
    <w:p w:rsidR="00E30C97" w:rsidRPr="0090458F" w:rsidRDefault="00E30C97" w:rsidP="00EA7E79">
      <w:pPr>
        <w:numPr>
          <w:ilvl w:val="0"/>
          <w:numId w:val="3"/>
        </w:numPr>
        <w:tabs>
          <w:tab w:val="left" w:pos="284"/>
        </w:tabs>
        <w:ind w:left="0" w:firstLine="0"/>
        <w:rPr>
          <w:sz w:val="28"/>
        </w:rPr>
      </w:pPr>
      <w:r>
        <w:t>В геометрической реализации планарного графа с 20 вершинами на плоскости все грани 5-угольники. Сколько в этом графе ребер?</w:t>
      </w:r>
    </w:p>
    <w:p w:rsidR="00E30C97" w:rsidRDefault="00E30C97" w:rsidP="00EA7E79">
      <w:pPr>
        <w:numPr>
          <w:ilvl w:val="0"/>
          <w:numId w:val="3"/>
        </w:numPr>
        <w:tabs>
          <w:tab w:val="left" w:pos="284"/>
        </w:tabs>
        <w:ind w:left="0" w:firstLine="0"/>
        <w:rPr>
          <w:sz w:val="28"/>
        </w:rPr>
      </w:pPr>
      <w:r>
        <w:t>Нарисовать все попарно неизоморфные непланарные графы с 6 вершинами и 11 ребрами.</w:t>
      </w:r>
      <w:r>
        <w:rPr>
          <w:sz w:val="28"/>
        </w:rPr>
        <w:t xml:space="preserve"> </w:t>
      </w:r>
    </w:p>
    <w:p w:rsidR="00E30C97" w:rsidRDefault="00E30C97" w:rsidP="00E30C97">
      <w:r w:rsidRPr="006C05CA">
        <w:rPr>
          <w:b/>
        </w:rPr>
        <w:t xml:space="preserve">       </w:t>
      </w:r>
    </w:p>
    <w:p w:rsidR="00E30C97" w:rsidRPr="00205102" w:rsidRDefault="00E30C97" w:rsidP="00E30C97">
      <w:pPr>
        <w:spacing w:after="120"/>
        <w:ind w:firstLine="397"/>
        <w:jc w:val="both"/>
        <w:rPr>
          <w:b/>
          <w:sz w:val="20"/>
          <w:szCs w:val="20"/>
        </w:rPr>
      </w:pPr>
      <w:r w:rsidRPr="00205102">
        <w:rPr>
          <w:b/>
          <w:sz w:val="20"/>
          <w:szCs w:val="20"/>
        </w:rPr>
        <w:t>ВАРИАНТ КОНТРОЛЬНОЙ РАБОТЫ №3</w:t>
      </w:r>
    </w:p>
    <w:p w:rsidR="00E30C97" w:rsidRDefault="00E30C97" w:rsidP="00E30C97">
      <w:pPr>
        <w:pStyle w:val="12"/>
        <w:spacing w:before="0" w:beforeAutospacing="0" w:after="0" w:afterAutospacing="0"/>
      </w:pPr>
      <w:r w:rsidRPr="0090458F">
        <w:rPr>
          <w:b/>
        </w:rPr>
        <w:t>1</w:t>
      </w:r>
      <w:r>
        <w:t>. Существуют ли взаимно однозначные двоичные коды с длинами кодовых слов: а) (2,</w:t>
      </w:r>
      <w:r w:rsidRPr="0090458F">
        <w:t xml:space="preserve">2,2,3,3,4); </w:t>
      </w:r>
      <w:r>
        <w:t>б)</w:t>
      </w:r>
      <w:r w:rsidRPr="0090458F">
        <w:t xml:space="preserve"> (1,2,3,3)</w:t>
      </w:r>
      <w:r>
        <w:t>? Если да, то построить такой код.</w:t>
      </w:r>
    </w:p>
    <w:p w:rsidR="00E30C97" w:rsidRPr="00212E8E" w:rsidRDefault="00E30C97" w:rsidP="00E30C97">
      <w:pPr>
        <w:pStyle w:val="12"/>
        <w:spacing w:before="0" w:beforeAutospacing="0" w:after="0" w:afterAutospacing="0"/>
      </w:pPr>
      <w:r w:rsidRPr="006F7C1D">
        <w:rPr>
          <w:b/>
        </w:rPr>
        <w:t>2</w:t>
      </w:r>
      <w:r>
        <w:t>. Является ли код однозначно декодируемым</w:t>
      </w:r>
      <w:r w:rsidRPr="006F7C1D">
        <w:t>:</w:t>
      </w:r>
      <w:r>
        <w:t xml:space="preserve"> </w:t>
      </w:r>
      <w:r w:rsidRPr="006F7C1D">
        <w:t>{01, 011, 100, 2100, 101210, 001210}</w:t>
      </w:r>
      <w:r>
        <w:t xml:space="preserve">? </w:t>
      </w:r>
    </w:p>
    <w:p w:rsidR="00E30C97" w:rsidRPr="006F7C1D" w:rsidRDefault="00E30C97" w:rsidP="00E30C97">
      <w:pPr>
        <w:pStyle w:val="12"/>
        <w:spacing w:before="0" w:beforeAutospacing="0" w:after="0" w:afterAutospacing="0"/>
      </w:pPr>
      <w:r w:rsidRPr="006F7C1D">
        <w:rPr>
          <w:b/>
        </w:rPr>
        <w:t>3</w:t>
      </w:r>
      <w:r>
        <w:t xml:space="preserve">. Построить оптимальный двоичный код для вероятностей: </w:t>
      </w:r>
      <w:r w:rsidRPr="006F7C1D">
        <w:t>{0.5; 0.2; 0.1; 0.09; 0.08; 0.03}.</w:t>
      </w:r>
    </w:p>
    <w:p w:rsidR="00E30C97" w:rsidRDefault="00E30C97" w:rsidP="00E30C97">
      <w:pPr>
        <w:pStyle w:val="12"/>
        <w:spacing w:before="0" w:beforeAutospacing="0" w:after="0" w:afterAutospacing="0"/>
      </w:pPr>
      <w:r w:rsidRPr="006F7C1D">
        <w:rPr>
          <w:b/>
        </w:rPr>
        <w:t>4</w:t>
      </w:r>
      <w:r>
        <w:t>. В 15-разрядном коде Хэмминга получено сообщение с не более чем 1 ошибкой: (011000101110100). Что передавалось?</w:t>
      </w:r>
    </w:p>
    <w:p w:rsidR="00E30C97" w:rsidRDefault="00E30C97" w:rsidP="00E30C97">
      <w:pPr>
        <w:pStyle w:val="12"/>
        <w:spacing w:before="0" w:beforeAutospacing="0" w:after="0" w:afterAutospacing="0"/>
      </w:pPr>
      <w:r>
        <w:rPr>
          <w:b/>
        </w:rPr>
        <w:t>5</w:t>
      </w:r>
      <w:r>
        <w:t xml:space="preserve">. Линейный код порождается векторами: (1001001), (1100010), (0111101), (0010110). </w:t>
      </w:r>
    </w:p>
    <w:p w:rsidR="00E30C97" w:rsidRDefault="00E30C97" w:rsidP="00E30C97">
      <w:pPr>
        <w:pStyle w:val="12"/>
        <w:spacing w:before="0" w:beforeAutospacing="0" w:after="0" w:afterAutospacing="0"/>
      </w:pPr>
      <w:r>
        <w:t xml:space="preserve">а) Сколько слов в коде? </w:t>
      </w:r>
    </w:p>
    <w:p w:rsidR="00E30C97" w:rsidRPr="008553BF" w:rsidRDefault="00E30C97" w:rsidP="00E30C97">
      <w:pPr>
        <w:pStyle w:val="12"/>
        <w:spacing w:before="0" w:beforeAutospacing="0" w:after="0" w:afterAutospacing="0"/>
      </w:pPr>
      <w:r>
        <w:t>б</w:t>
      </w:r>
      <w:r w:rsidRPr="008553BF">
        <w:t xml:space="preserve">) </w:t>
      </w:r>
      <w:r>
        <w:t>Найдите кодовое расстояние кода.</w:t>
      </w:r>
      <w:r w:rsidRPr="008553BF">
        <w:t xml:space="preserve"> </w:t>
      </w:r>
    </w:p>
    <w:p w:rsidR="00E30C97" w:rsidRDefault="00E30C97" w:rsidP="00E30C97">
      <w:pPr>
        <w:pStyle w:val="12"/>
        <w:spacing w:before="0" w:beforeAutospacing="0" w:after="0" w:afterAutospacing="0"/>
      </w:pPr>
      <w:r>
        <w:t>в</w:t>
      </w:r>
      <w:r w:rsidRPr="008553BF">
        <w:t xml:space="preserve">) </w:t>
      </w:r>
      <w:r>
        <w:t>Сколько ошибок этот код может обнаруживать и сколько исправлять?</w:t>
      </w:r>
    </w:p>
    <w:p w:rsidR="00E30C97" w:rsidRDefault="00E30C97" w:rsidP="00E30C97">
      <w:pPr>
        <w:pStyle w:val="12"/>
        <w:spacing w:before="0" w:beforeAutospacing="0" w:after="0" w:afterAutospacing="0"/>
      </w:pPr>
    </w:p>
    <w:p w:rsidR="00E30C97" w:rsidRPr="00205102" w:rsidRDefault="00E30C97" w:rsidP="00E30C97">
      <w:pPr>
        <w:spacing w:after="120"/>
        <w:ind w:firstLine="397"/>
        <w:jc w:val="both"/>
        <w:rPr>
          <w:b/>
          <w:sz w:val="20"/>
          <w:szCs w:val="20"/>
        </w:rPr>
      </w:pPr>
      <w:r w:rsidRPr="00205102">
        <w:rPr>
          <w:b/>
          <w:sz w:val="20"/>
          <w:szCs w:val="20"/>
        </w:rPr>
        <w:t>ВАРИАНТ КОНТРОЛЬНОЙ РАБОТЫ №4</w:t>
      </w:r>
      <w:r w:rsidRPr="00205102">
        <w:rPr>
          <w:b/>
          <w:sz w:val="20"/>
          <w:szCs w:val="20"/>
        </w:rPr>
        <w:tab/>
      </w:r>
    </w:p>
    <w:p w:rsidR="00E30C97" w:rsidRDefault="00E30C97" w:rsidP="00E30C97">
      <w:pPr>
        <w:pStyle w:val="12"/>
        <w:spacing w:before="0" w:beforeAutospacing="0" w:after="0" w:afterAutospacing="0"/>
      </w:pPr>
      <w:r w:rsidRPr="00390B84">
        <w:rPr>
          <w:b/>
        </w:rPr>
        <w:lastRenderedPageBreak/>
        <w:t>1</w:t>
      </w:r>
      <w:r>
        <w:t>. Построить схему над базисным множеством из элемента единичной задержки и элементов, реализующих булевы функции «дизъюнкция»  и «отрицание», для автомата с каноническими уравнениями:</w:t>
      </w:r>
    </w:p>
    <w:p w:rsidR="00E30C97" w:rsidRPr="00482DA9" w:rsidRDefault="00E30C97" w:rsidP="00E30C97">
      <w:pPr>
        <w:pStyle w:val="12"/>
        <w:spacing w:before="0" w:beforeAutospacing="0" w:after="0" w:afterAutospacing="0"/>
        <w:rPr>
          <w:lang w:val="en-US"/>
        </w:rPr>
      </w:pPr>
      <w:proofErr w:type="gramStart"/>
      <w:r>
        <w:rPr>
          <w:lang w:val="en-US"/>
        </w:rPr>
        <w:t>y</w:t>
      </w:r>
      <w:r w:rsidRPr="00482DA9">
        <w:rPr>
          <w:vertAlign w:val="subscript"/>
          <w:lang w:val="en-US"/>
        </w:rPr>
        <w:t>1</w:t>
      </w:r>
      <w:r w:rsidRPr="00482DA9">
        <w:rPr>
          <w:lang w:val="en-US"/>
        </w:rPr>
        <w:t>(</w:t>
      </w:r>
      <w:proofErr w:type="gramEnd"/>
      <w:r>
        <w:rPr>
          <w:lang w:val="en-US"/>
        </w:rPr>
        <w:t>t</w:t>
      </w:r>
      <w:r w:rsidRPr="00482DA9">
        <w:rPr>
          <w:lang w:val="en-US"/>
        </w:rPr>
        <w:t xml:space="preserve">) = </w:t>
      </w:r>
      <w:r>
        <w:rPr>
          <w:lang w:val="en-US"/>
        </w:rPr>
        <w:t>x</w:t>
      </w:r>
      <w:r w:rsidRPr="00482DA9">
        <w:rPr>
          <w:vertAlign w:val="subscript"/>
          <w:lang w:val="en-US"/>
        </w:rPr>
        <w:t>1</w:t>
      </w:r>
      <w:r w:rsidRPr="00482DA9">
        <w:rPr>
          <w:lang w:val="en-US"/>
        </w:rPr>
        <w:t>(</w:t>
      </w:r>
      <w:r>
        <w:rPr>
          <w:lang w:val="en-US"/>
        </w:rPr>
        <w:t>t</w:t>
      </w:r>
      <w:r w:rsidRPr="00482DA9">
        <w:rPr>
          <w:lang w:val="en-US"/>
        </w:rPr>
        <w:t>)∙</w:t>
      </w:r>
      <w:r>
        <w:rPr>
          <w:lang w:val="en-US"/>
        </w:rPr>
        <w:t>q</w:t>
      </w:r>
      <w:r w:rsidRPr="00482DA9">
        <w:rPr>
          <w:vertAlign w:val="subscript"/>
          <w:lang w:val="en-US"/>
        </w:rPr>
        <w:t>1</w:t>
      </w:r>
      <w:r w:rsidRPr="00482DA9">
        <w:rPr>
          <w:lang w:val="en-US"/>
        </w:rPr>
        <w:t>(</w:t>
      </w:r>
      <w:r>
        <w:rPr>
          <w:lang w:val="en-US"/>
        </w:rPr>
        <w:t>t</w:t>
      </w:r>
      <w:r w:rsidRPr="00482DA9">
        <w:rPr>
          <w:lang w:val="en-US"/>
        </w:rPr>
        <w:t xml:space="preserve">-1),  </w:t>
      </w:r>
      <w:r>
        <w:rPr>
          <w:lang w:val="en-US"/>
        </w:rPr>
        <w:t>y</w:t>
      </w:r>
      <w:r>
        <w:rPr>
          <w:vertAlign w:val="subscript"/>
          <w:lang w:val="en-US"/>
        </w:rPr>
        <w:t>2</w:t>
      </w:r>
      <w:r w:rsidRPr="00482DA9">
        <w:rPr>
          <w:lang w:val="en-US"/>
        </w:rPr>
        <w:t>(</w:t>
      </w:r>
      <w:r>
        <w:rPr>
          <w:lang w:val="en-US"/>
        </w:rPr>
        <w:t>t</w:t>
      </w:r>
      <w:r w:rsidRPr="00482DA9">
        <w:rPr>
          <w:lang w:val="en-US"/>
        </w:rPr>
        <w:t xml:space="preserve">) = </w:t>
      </w:r>
      <w:r>
        <w:rPr>
          <w:lang w:val="en-US"/>
        </w:rPr>
        <w:t>(x</w:t>
      </w:r>
      <w:r>
        <w:rPr>
          <w:vertAlign w:val="subscript"/>
          <w:lang w:val="en-US"/>
        </w:rPr>
        <w:t>2</w:t>
      </w:r>
      <w:r w:rsidRPr="00482DA9">
        <w:rPr>
          <w:lang w:val="en-US"/>
        </w:rPr>
        <w:t>(</w:t>
      </w:r>
      <w:r>
        <w:rPr>
          <w:lang w:val="en-US"/>
        </w:rPr>
        <w:t>t</w:t>
      </w:r>
      <w:r w:rsidRPr="00482DA9">
        <w:rPr>
          <w:lang w:val="en-US"/>
        </w:rPr>
        <w:t>)</w:t>
      </w:r>
      <w:r>
        <w:rPr>
          <w:lang w:val="en-US"/>
        </w:rPr>
        <w:t>+1) V q</w:t>
      </w:r>
      <w:r>
        <w:rPr>
          <w:vertAlign w:val="subscript"/>
          <w:lang w:val="en-US"/>
        </w:rPr>
        <w:t>2</w:t>
      </w:r>
      <w:r w:rsidRPr="00482DA9">
        <w:rPr>
          <w:lang w:val="en-US"/>
        </w:rPr>
        <w:t>(</w:t>
      </w:r>
      <w:r>
        <w:rPr>
          <w:lang w:val="en-US"/>
        </w:rPr>
        <w:t>t</w:t>
      </w:r>
      <w:r w:rsidRPr="00482DA9">
        <w:rPr>
          <w:lang w:val="en-US"/>
        </w:rPr>
        <w:t xml:space="preserve">-1), </w:t>
      </w:r>
    </w:p>
    <w:p w:rsidR="00E30C97" w:rsidRDefault="00E30C97" w:rsidP="00E30C97">
      <w:pPr>
        <w:pStyle w:val="12"/>
        <w:spacing w:before="0" w:beforeAutospacing="0" w:after="0" w:afterAutospacing="0"/>
        <w:rPr>
          <w:lang w:val="en-US"/>
        </w:rPr>
      </w:pPr>
      <w:r>
        <w:rPr>
          <w:lang w:val="en-US"/>
        </w:rPr>
        <w:t>q</w:t>
      </w:r>
      <w:r w:rsidRPr="00482DA9">
        <w:rPr>
          <w:vertAlign w:val="subscript"/>
          <w:lang w:val="en-US"/>
        </w:rPr>
        <w:t>1</w:t>
      </w:r>
      <w:r w:rsidRPr="00482DA9">
        <w:rPr>
          <w:lang w:val="en-US"/>
        </w:rPr>
        <w:t>(</w:t>
      </w:r>
      <w:r>
        <w:rPr>
          <w:lang w:val="en-US"/>
        </w:rPr>
        <w:t>t</w:t>
      </w:r>
      <w:r w:rsidRPr="00482DA9">
        <w:rPr>
          <w:lang w:val="en-US"/>
        </w:rPr>
        <w:t xml:space="preserve">) = </w:t>
      </w:r>
      <w:r>
        <w:rPr>
          <w:lang w:val="en-US"/>
        </w:rPr>
        <w:t>x</w:t>
      </w:r>
      <w:r w:rsidRPr="00482DA9">
        <w:rPr>
          <w:vertAlign w:val="subscript"/>
          <w:lang w:val="en-US"/>
        </w:rPr>
        <w:t>1</w:t>
      </w:r>
      <w:r w:rsidRPr="00482DA9">
        <w:rPr>
          <w:lang w:val="en-US"/>
        </w:rPr>
        <w:t>(</w:t>
      </w:r>
      <w:r>
        <w:rPr>
          <w:lang w:val="en-US"/>
        </w:rPr>
        <w:t>t</w:t>
      </w:r>
      <w:r w:rsidRPr="00482DA9">
        <w:rPr>
          <w:lang w:val="en-US"/>
        </w:rPr>
        <w:t>)</w:t>
      </w:r>
      <w:r>
        <w:rPr>
          <w:lang w:val="en-US"/>
        </w:rPr>
        <w:t xml:space="preserve"> V q</w:t>
      </w:r>
      <w:r w:rsidRPr="00482DA9">
        <w:rPr>
          <w:vertAlign w:val="subscript"/>
          <w:lang w:val="en-US"/>
        </w:rPr>
        <w:t>1</w:t>
      </w:r>
      <w:r w:rsidRPr="00482DA9">
        <w:rPr>
          <w:lang w:val="en-US"/>
        </w:rPr>
        <w:t>(</w:t>
      </w:r>
      <w:r>
        <w:rPr>
          <w:lang w:val="en-US"/>
        </w:rPr>
        <w:t>t</w:t>
      </w:r>
      <w:r w:rsidRPr="00482DA9">
        <w:rPr>
          <w:lang w:val="en-US"/>
        </w:rPr>
        <w:t xml:space="preserve">-1),  </w:t>
      </w:r>
      <w:r>
        <w:rPr>
          <w:lang w:val="en-US"/>
        </w:rPr>
        <w:t>q</w:t>
      </w:r>
      <w:r>
        <w:rPr>
          <w:vertAlign w:val="subscript"/>
          <w:lang w:val="en-US"/>
        </w:rPr>
        <w:t>2</w:t>
      </w:r>
      <w:r w:rsidRPr="00482DA9">
        <w:rPr>
          <w:lang w:val="en-US"/>
        </w:rPr>
        <w:t>(</w:t>
      </w:r>
      <w:r>
        <w:rPr>
          <w:lang w:val="en-US"/>
        </w:rPr>
        <w:t>t</w:t>
      </w:r>
      <w:r w:rsidRPr="00482DA9">
        <w:rPr>
          <w:lang w:val="en-US"/>
        </w:rPr>
        <w:t xml:space="preserve">) = </w:t>
      </w:r>
      <w:r>
        <w:rPr>
          <w:lang w:val="en-US"/>
        </w:rPr>
        <w:t>(x</w:t>
      </w:r>
      <w:r>
        <w:rPr>
          <w:vertAlign w:val="subscript"/>
          <w:lang w:val="en-US"/>
        </w:rPr>
        <w:t>2</w:t>
      </w:r>
      <w:r w:rsidRPr="00482DA9">
        <w:rPr>
          <w:lang w:val="en-US"/>
        </w:rPr>
        <w:t>(</w:t>
      </w:r>
      <w:r>
        <w:rPr>
          <w:lang w:val="en-US"/>
        </w:rPr>
        <w:t>t</w:t>
      </w:r>
      <w:r w:rsidRPr="00482DA9">
        <w:rPr>
          <w:lang w:val="en-US"/>
        </w:rPr>
        <w:t>)</w:t>
      </w:r>
      <w:r>
        <w:rPr>
          <w:lang w:val="en-US"/>
        </w:rPr>
        <w:t>+1) ∙ q</w:t>
      </w:r>
      <w:r>
        <w:rPr>
          <w:vertAlign w:val="subscript"/>
          <w:lang w:val="en-US"/>
        </w:rPr>
        <w:t>2</w:t>
      </w:r>
      <w:r w:rsidRPr="00482DA9">
        <w:rPr>
          <w:lang w:val="en-US"/>
        </w:rPr>
        <w:t>(</w:t>
      </w:r>
      <w:r>
        <w:rPr>
          <w:lang w:val="en-US"/>
        </w:rPr>
        <w:t>t</w:t>
      </w:r>
      <w:r w:rsidRPr="00482DA9">
        <w:rPr>
          <w:lang w:val="en-US"/>
        </w:rPr>
        <w:t>-1),</w:t>
      </w:r>
      <w:r w:rsidRPr="00A81D35">
        <w:rPr>
          <w:lang w:val="en-US"/>
        </w:rPr>
        <w:t xml:space="preserve">  </w:t>
      </w:r>
      <w:r>
        <w:rPr>
          <w:lang w:val="en-US"/>
        </w:rPr>
        <w:t>q</w:t>
      </w:r>
      <w:r w:rsidRPr="00A81D35">
        <w:rPr>
          <w:vertAlign w:val="subscript"/>
          <w:lang w:val="en-US"/>
        </w:rPr>
        <w:t>1</w:t>
      </w:r>
      <w:r w:rsidRPr="00A81D35">
        <w:rPr>
          <w:lang w:val="en-US"/>
        </w:rPr>
        <w:t xml:space="preserve">(0) = 0, </w:t>
      </w:r>
      <w:r>
        <w:rPr>
          <w:lang w:val="en-US"/>
        </w:rPr>
        <w:t>q</w:t>
      </w:r>
      <w:r w:rsidRPr="00A81D35">
        <w:rPr>
          <w:vertAlign w:val="subscript"/>
          <w:lang w:val="en-US"/>
        </w:rPr>
        <w:t>2</w:t>
      </w:r>
      <w:r w:rsidRPr="00A81D35">
        <w:rPr>
          <w:lang w:val="en-US"/>
        </w:rPr>
        <w:t>(0) = 1.</w:t>
      </w:r>
    </w:p>
    <w:p w:rsidR="00E30C97" w:rsidRDefault="00E30C97" w:rsidP="00E30C97">
      <w:pPr>
        <w:pStyle w:val="12"/>
        <w:spacing w:before="0" w:beforeAutospacing="0" w:after="0" w:afterAutospacing="0"/>
        <w:rPr>
          <w:b/>
          <w:lang w:val="en-US"/>
        </w:rPr>
      </w:pPr>
    </w:p>
    <w:p w:rsidR="00E30C97" w:rsidRDefault="00E30C97" w:rsidP="00E30C97">
      <w:pPr>
        <w:pStyle w:val="12"/>
        <w:spacing w:before="0" w:beforeAutospacing="0" w:after="0" w:afterAutospacing="0"/>
        <w:rPr>
          <w:b/>
        </w:rPr>
      </w:pPr>
      <w:r w:rsidRPr="00390B84">
        <w:rPr>
          <w:b/>
        </w:rPr>
        <w:t>2</w:t>
      </w:r>
      <w:r>
        <w:t xml:space="preserve">. Построить диаграмму </w:t>
      </w:r>
      <w:proofErr w:type="gramStart"/>
      <w:r>
        <w:t>Мура</w:t>
      </w:r>
      <w:proofErr w:type="gramEnd"/>
      <w:r>
        <w:t xml:space="preserve">, каноническую таблицу и канонические уравнения для автомата, преобразующего последовательность  </w:t>
      </w:r>
      <w:r>
        <w:rPr>
          <w:lang w:val="en-US"/>
        </w:rPr>
        <w:t>x</w:t>
      </w:r>
      <w:r w:rsidRPr="00482DA9">
        <w:t>(1)</w:t>
      </w:r>
      <w:r>
        <w:rPr>
          <w:lang w:val="en-US"/>
        </w:rPr>
        <w:t>x</w:t>
      </w:r>
      <w:r w:rsidRPr="00482DA9">
        <w:t>(2)</w:t>
      </w:r>
      <w:r>
        <w:t>…</w:t>
      </w:r>
      <w:r>
        <w:rPr>
          <w:lang w:val="en-US"/>
        </w:rPr>
        <w:t>x</w:t>
      </w:r>
      <w:r w:rsidRPr="00482DA9">
        <w:t>(</w:t>
      </w:r>
      <w:r>
        <w:rPr>
          <w:lang w:val="en-US"/>
        </w:rPr>
        <w:t>t</w:t>
      </w:r>
      <w:r w:rsidRPr="00482DA9">
        <w:t>)</w:t>
      </w:r>
      <w:r>
        <w:t>…</w:t>
      </w:r>
      <w:r w:rsidRPr="00482DA9">
        <w:t xml:space="preserve"> </w:t>
      </w:r>
      <w:r>
        <w:t xml:space="preserve">из нулей и единиц в последовательность  </w:t>
      </w:r>
      <w:r>
        <w:rPr>
          <w:lang w:val="en-US"/>
        </w:rPr>
        <w:t>y</w:t>
      </w:r>
      <w:r w:rsidRPr="00482DA9">
        <w:t>(1)</w:t>
      </w:r>
      <w:r>
        <w:rPr>
          <w:lang w:val="en-US"/>
        </w:rPr>
        <w:t>y</w:t>
      </w:r>
      <w:r w:rsidRPr="00482DA9">
        <w:t>(2)</w:t>
      </w:r>
      <w:r>
        <w:t>…</w:t>
      </w:r>
      <w:r>
        <w:rPr>
          <w:lang w:val="en-US"/>
        </w:rPr>
        <w:t>y</w:t>
      </w:r>
      <w:r w:rsidRPr="00482DA9">
        <w:t>(</w:t>
      </w:r>
      <w:r>
        <w:rPr>
          <w:lang w:val="en-US"/>
        </w:rPr>
        <w:t>t</w:t>
      </w:r>
      <w:r w:rsidRPr="00482DA9">
        <w:t>)</w:t>
      </w:r>
      <w:r>
        <w:t>…</w:t>
      </w:r>
      <w:r w:rsidRPr="00482DA9">
        <w:t xml:space="preserve"> </w:t>
      </w:r>
      <w:r>
        <w:t xml:space="preserve">, где  </w:t>
      </w:r>
      <w:r>
        <w:rPr>
          <w:lang w:val="en-US"/>
        </w:rPr>
        <w:t>y</w:t>
      </w:r>
      <w:r w:rsidRPr="00482DA9">
        <w:t xml:space="preserve">(1)=0 </w:t>
      </w:r>
      <w:r>
        <w:t xml:space="preserve"> и  </w:t>
      </w:r>
      <w:r>
        <w:rPr>
          <w:lang w:val="en-US"/>
        </w:rPr>
        <w:t>y</w:t>
      </w:r>
      <w:r w:rsidRPr="00482DA9">
        <w:t>(</w:t>
      </w:r>
      <w:r>
        <w:rPr>
          <w:lang w:val="en-US"/>
        </w:rPr>
        <w:t>t</w:t>
      </w:r>
      <w:r w:rsidRPr="00482DA9">
        <w:t>)=</w:t>
      </w:r>
      <w:r>
        <w:rPr>
          <w:lang w:val="en-US"/>
        </w:rPr>
        <w:t>x</w:t>
      </w:r>
      <w:r w:rsidRPr="00482DA9">
        <w:t>(</w:t>
      </w:r>
      <w:r>
        <w:rPr>
          <w:lang w:val="en-US"/>
        </w:rPr>
        <w:t>t</w:t>
      </w:r>
      <w:r w:rsidRPr="00482DA9">
        <w:t xml:space="preserve">-1) </w:t>
      </w:r>
      <w:r>
        <w:rPr>
          <w:lang w:val="en-US"/>
        </w:rPr>
        <w:t>V</w:t>
      </w:r>
      <w:r w:rsidRPr="00482DA9">
        <w:t xml:space="preserve"> </w:t>
      </w:r>
      <w:r>
        <w:rPr>
          <w:lang w:val="en-US"/>
        </w:rPr>
        <w:t>x</w:t>
      </w:r>
      <w:r w:rsidRPr="00482DA9">
        <w:t>(</w:t>
      </w:r>
      <w:r>
        <w:rPr>
          <w:lang w:val="en-US"/>
        </w:rPr>
        <w:t>t</w:t>
      </w:r>
      <w:r w:rsidRPr="00482DA9">
        <w:t>)</w:t>
      </w:r>
      <w:r>
        <w:t xml:space="preserve"> </w:t>
      </w:r>
      <w:r w:rsidRPr="00482DA9">
        <w:t xml:space="preserve"> </w:t>
      </w:r>
      <w:r>
        <w:t xml:space="preserve">при  </w:t>
      </w:r>
      <w:r>
        <w:rPr>
          <w:lang w:val="en-US"/>
        </w:rPr>
        <w:t>t</w:t>
      </w:r>
      <w:r w:rsidRPr="00482DA9">
        <w:t xml:space="preserve"> &gt; 1</w:t>
      </w:r>
      <w:r>
        <w:t>.</w:t>
      </w:r>
      <w:r w:rsidRPr="006F7C1D">
        <w:rPr>
          <w:b/>
        </w:rPr>
        <w:t xml:space="preserve"> </w:t>
      </w:r>
    </w:p>
    <w:p w:rsidR="00E30C97" w:rsidRDefault="00E30C97" w:rsidP="00E30C97">
      <w:pPr>
        <w:pStyle w:val="12"/>
        <w:spacing w:before="0" w:beforeAutospacing="0" w:after="0" w:afterAutospacing="0"/>
        <w:rPr>
          <w:b/>
        </w:rPr>
      </w:pPr>
    </w:p>
    <w:p w:rsidR="00E30C97" w:rsidRDefault="00E30C97" w:rsidP="00E30C97">
      <w:pPr>
        <w:pStyle w:val="12"/>
        <w:spacing w:before="0" w:beforeAutospacing="0" w:after="0" w:afterAutospacing="0"/>
      </w:pPr>
      <w:r w:rsidRPr="006F7C1D">
        <w:rPr>
          <w:b/>
        </w:rPr>
        <w:t>3</w:t>
      </w:r>
      <w:r>
        <w:t xml:space="preserve">. Построить диаграмму </w:t>
      </w:r>
      <w:proofErr w:type="gramStart"/>
      <w:r>
        <w:t>Мура</w:t>
      </w:r>
      <w:proofErr w:type="gramEnd"/>
      <w:r>
        <w:t xml:space="preserve"> для автомата, преобразующего последовательность  </w:t>
      </w:r>
      <w:r>
        <w:rPr>
          <w:lang w:val="en-US"/>
        </w:rPr>
        <w:t>x</w:t>
      </w:r>
      <w:r w:rsidRPr="00482DA9">
        <w:t>(1)</w:t>
      </w:r>
      <w:r>
        <w:rPr>
          <w:lang w:val="en-US"/>
        </w:rPr>
        <w:t>x</w:t>
      </w:r>
      <w:r w:rsidRPr="00482DA9">
        <w:t>(2)</w:t>
      </w:r>
      <w:r>
        <w:t>…</w:t>
      </w:r>
      <w:r>
        <w:rPr>
          <w:lang w:val="en-US"/>
        </w:rPr>
        <w:t>x</w:t>
      </w:r>
      <w:r w:rsidRPr="00482DA9">
        <w:t>(</w:t>
      </w:r>
      <w:r>
        <w:rPr>
          <w:lang w:val="en-US"/>
        </w:rPr>
        <w:t>t</w:t>
      </w:r>
      <w:r w:rsidRPr="00482DA9">
        <w:t>)</w:t>
      </w:r>
      <w:r>
        <w:t>…</w:t>
      </w:r>
      <w:r w:rsidRPr="00482DA9">
        <w:t xml:space="preserve"> </w:t>
      </w:r>
      <w:r>
        <w:t xml:space="preserve">из нулей и единиц в последовательность  </w:t>
      </w:r>
      <w:r>
        <w:rPr>
          <w:lang w:val="en-US"/>
        </w:rPr>
        <w:t>y</w:t>
      </w:r>
      <w:r w:rsidRPr="00482DA9">
        <w:t>(1)</w:t>
      </w:r>
      <w:r>
        <w:rPr>
          <w:lang w:val="en-US"/>
        </w:rPr>
        <w:t>y</w:t>
      </w:r>
      <w:r w:rsidRPr="00482DA9">
        <w:t>(2)</w:t>
      </w:r>
      <w:r>
        <w:t>…</w:t>
      </w:r>
      <w:r>
        <w:rPr>
          <w:lang w:val="en-US"/>
        </w:rPr>
        <w:t>y</w:t>
      </w:r>
      <w:r w:rsidRPr="00482DA9">
        <w:t>(</w:t>
      </w:r>
      <w:r>
        <w:rPr>
          <w:lang w:val="en-US"/>
        </w:rPr>
        <w:t>t</w:t>
      </w:r>
      <w:r w:rsidRPr="00482DA9">
        <w:t>)</w:t>
      </w:r>
      <w:r>
        <w:t>…</w:t>
      </w:r>
      <w:r w:rsidRPr="00482DA9">
        <w:t xml:space="preserve"> </w:t>
      </w:r>
      <w:r>
        <w:t xml:space="preserve">, причем </w:t>
      </w:r>
      <w:r w:rsidRPr="00482DA9">
        <w:t xml:space="preserve"> </w:t>
      </w:r>
      <w:r>
        <w:rPr>
          <w:lang w:val="en-US"/>
        </w:rPr>
        <w:t>y</w:t>
      </w:r>
      <w:r w:rsidRPr="00482DA9">
        <w:t>(</w:t>
      </w:r>
      <w:r>
        <w:rPr>
          <w:lang w:val="en-US"/>
        </w:rPr>
        <w:t>t</w:t>
      </w:r>
      <w:r w:rsidRPr="00482DA9">
        <w:t>)=1</w:t>
      </w:r>
      <w:r>
        <w:t xml:space="preserve">, если  </w:t>
      </w:r>
      <w:r>
        <w:rPr>
          <w:lang w:val="en-US"/>
        </w:rPr>
        <w:t>t</w:t>
      </w:r>
      <w:r w:rsidRPr="00482DA9">
        <w:t xml:space="preserve"> </w:t>
      </w:r>
      <w:r>
        <w:t>–</w:t>
      </w:r>
      <w:r w:rsidRPr="00482DA9">
        <w:t xml:space="preserve"> </w:t>
      </w:r>
      <w:r>
        <w:t xml:space="preserve">четно и в последовательности  </w:t>
      </w:r>
      <w:r>
        <w:rPr>
          <w:lang w:val="en-US"/>
        </w:rPr>
        <w:t>x</w:t>
      </w:r>
      <w:r w:rsidRPr="00482DA9">
        <w:t>(1)</w:t>
      </w:r>
      <w:r>
        <w:rPr>
          <w:lang w:val="en-US"/>
        </w:rPr>
        <w:t>x</w:t>
      </w:r>
      <w:r w:rsidRPr="00482DA9">
        <w:t>(2)</w:t>
      </w:r>
      <w:r>
        <w:t>…</w:t>
      </w:r>
      <w:r>
        <w:rPr>
          <w:lang w:val="en-US"/>
        </w:rPr>
        <w:t>x</w:t>
      </w:r>
      <w:r w:rsidRPr="00482DA9">
        <w:t>(</w:t>
      </w:r>
      <w:r>
        <w:rPr>
          <w:lang w:val="en-US"/>
        </w:rPr>
        <w:t>t</w:t>
      </w:r>
      <w:r>
        <w:t xml:space="preserve">)  встречаются две единицы подряд, и  </w:t>
      </w:r>
      <w:r>
        <w:rPr>
          <w:lang w:val="en-US"/>
        </w:rPr>
        <w:t>y</w:t>
      </w:r>
      <w:r w:rsidRPr="00A81D35">
        <w:t>(</w:t>
      </w:r>
      <w:r>
        <w:rPr>
          <w:lang w:val="en-US"/>
        </w:rPr>
        <w:t>t</w:t>
      </w:r>
      <w:r w:rsidRPr="00A81D35">
        <w:t xml:space="preserve">)=0  </w:t>
      </w:r>
      <w:r>
        <w:t>иначе.</w:t>
      </w:r>
      <w:r w:rsidRPr="008553BF">
        <w:t xml:space="preserve"> </w:t>
      </w:r>
    </w:p>
    <w:p w:rsidR="00E30C97" w:rsidRPr="002B3C12" w:rsidRDefault="00E30C97" w:rsidP="00E30C97"/>
    <w:p w:rsidR="00E30C97" w:rsidRDefault="00E30C97" w:rsidP="00E30C97">
      <w:r w:rsidRPr="00C564CD">
        <w:rPr>
          <w:b/>
        </w:rPr>
        <w:t>Типовые контрольные задания или иные материалы для проведения промежуточной аттестации</w:t>
      </w:r>
    </w:p>
    <w:p w:rsidR="00E30C97" w:rsidRPr="00F41DAA" w:rsidRDefault="00E30C97" w:rsidP="00E30C97">
      <w:pPr>
        <w:rPr>
          <w:sz w:val="10"/>
          <w:szCs w:val="10"/>
        </w:rPr>
      </w:pPr>
    </w:p>
    <w:p w:rsidR="00E30C97" w:rsidRPr="00205102" w:rsidRDefault="00E30C97" w:rsidP="00E30C97">
      <w:pPr>
        <w:spacing w:before="120" w:after="120"/>
        <w:ind w:firstLine="397"/>
        <w:jc w:val="both"/>
        <w:rPr>
          <w:b/>
          <w:sz w:val="22"/>
          <w:szCs w:val="22"/>
        </w:rPr>
      </w:pPr>
      <w:r w:rsidRPr="00205102">
        <w:rPr>
          <w:b/>
          <w:sz w:val="22"/>
          <w:szCs w:val="22"/>
        </w:rPr>
        <w:t>ВОПРОСЫ К ЭКЗАМЕНУ</w:t>
      </w:r>
    </w:p>
    <w:p w:rsidR="00E30C97" w:rsidRPr="003B330F" w:rsidRDefault="00E30C97" w:rsidP="00E30C97">
      <w:pPr>
        <w:ind w:firstLine="480"/>
        <w:jc w:val="both"/>
      </w:pPr>
      <w:r w:rsidRPr="003B330F">
        <w:t>В билете 2 вопроса (один из части</w:t>
      </w:r>
      <w:proofErr w:type="gramStart"/>
      <w:r w:rsidRPr="003B330F">
        <w:t xml:space="preserve">  А</w:t>
      </w:r>
      <w:proofErr w:type="gramEnd"/>
      <w:r w:rsidRPr="003B330F">
        <w:t xml:space="preserve"> и один из части В) и задача.</w:t>
      </w:r>
    </w:p>
    <w:p w:rsidR="00E30C97" w:rsidRPr="00F41DAA" w:rsidRDefault="00E30C97" w:rsidP="00E30C97">
      <w:pPr>
        <w:ind w:firstLine="480"/>
        <w:jc w:val="both"/>
        <w:rPr>
          <w:sz w:val="10"/>
          <w:szCs w:val="10"/>
        </w:rPr>
      </w:pPr>
    </w:p>
    <w:p w:rsidR="00E30C97" w:rsidRPr="003B330F" w:rsidRDefault="00E30C97" w:rsidP="00E30C97">
      <w:pPr>
        <w:ind w:firstLine="480"/>
        <w:jc w:val="both"/>
      </w:pPr>
      <w:r w:rsidRPr="003B330F">
        <w:rPr>
          <w:b/>
          <w:bCs/>
        </w:rPr>
        <w:t>Часть</w:t>
      </w:r>
      <w:proofErr w:type="gramStart"/>
      <w:r w:rsidRPr="003B330F">
        <w:rPr>
          <w:b/>
          <w:bCs/>
        </w:rPr>
        <w:t xml:space="preserve"> А</w:t>
      </w:r>
      <w:proofErr w:type="gramEnd"/>
      <w:r w:rsidRPr="003B330F">
        <w:t xml:space="preserve"> – ответ без подготовки, по любым материалам (конспекты, книжки, распечатки лекций и т.д.). Проверяется, насколько осознаны все доказательства (основной вопрос – «почему?»). Определения и формулировки – без конспектов.</w:t>
      </w:r>
    </w:p>
    <w:p w:rsidR="00E30C97" w:rsidRPr="00F41DAA" w:rsidRDefault="00E30C97" w:rsidP="00E30C97">
      <w:pPr>
        <w:ind w:firstLine="480"/>
        <w:jc w:val="both"/>
        <w:rPr>
          <w:sz w:val="10"/>
          <w:szCs w:val="10"/>
        </w:rPr>
      </w:pPr>
    </w:p>
    <w:p w:rsidR="00E30C97" w:rsidRPr="003B330F" w:rsidRDefault="00E30C97" w:rsidP="00EA7E79">
      <w:pPr>
        <w:numPr>
          <w:ilvl w:val="0"/>
          <w:numId w:val="4"/>
        </w:numPr>
        <w:jc w:val="both"/>
      </w:pPr>
      <w:r w:rsidRPr="003B330F">
        <w:t>Сокращенная дизъюнктивная нормальная форма. Метод ее построения по конъюнктивной нормальной форме (метод Нельсона).</w:t>
      </w:r>
    </w:p>
    <w:p w:rsidR="00E30C97" w:rsidRPr="003B330F" w:rsidRDefault="00E30C97" w:rsidP="00EA7E79">
      <w:pPr>
        <w:numPr>
          <w:ilvl w:val="0"/>
          <w:numId w:val="4"/>
        </w:numPr>
        <w:jc w:val="both"/>
      </w:pPr>
      <w:r w:rsidRPr="003B330F">
        <w:t xml:space="preserve">Алгоритм построения вектора коэффициентов полинома Жегалкина (с обоснованием). </w:t>
      </w:r>
    </w:p>
    <w:p w:rsidR="00E30C97" w:rsidRPr="003B330F" w:rsidRDefault="00E30C97" w:rsidP="00EA7E79">
      <w:pPr>
        <w:numPr>
          <w:ilvl w:val="0"/>
          <w:numId w:val="4"/>
        </w:numPr>
        <w:jc w:val="both"/>
      </w:pPr>
      <w:r w:rsidRPr="003B330F">
        <w:t>Двойственность. Класс самодвойственных функций, его замкнутость.</w:t>
      </w:r>
    </w:p>
    <w:p w:rsidR="00E30C97" w:rsidRPr="003B330F" w:rsidRDefault="00E30C97" w:rsidP="00EA7E79">
      <w:pPr>
        <w:numPr>
          <w:ilvl w:val="0"/>
          <w:numId w:val="4"/>
        </w:numPr>
        <w:jc w:val="both"/>
      </w:pPr>
      <w:r w:rsidRPr="003B330F">
        <w:t>Лемма о нелинейной функции.</w:t>
      </w:r>
    </w:p>
    <w:p w:rsidR="00E30C97" w:rsidRPr="003B330F" w:rsidRDefault="00E30C97" w:rsidP="00EA7E79">
      <w:pPr>
        <w:numPr>
          <w:ilvl w:val="0"/>
          <w:numId w:val="4"/>
        </w:numPr>
        <w:jc w:val="both"/>
      </w:pPr>
      <w:r w:rsidRPr="003B330F">
        <w:t>Теорема Поста о полноте системы функций алгебры логики.</w:t>
      </w:r>
    </w:p>
    <w:p w:rsidR="00E30C97" w:rsidRPr="003B330F" w:rsidRDefault="00E30C97" w:rsidP="00EA7E79">
      <w:pPr>
        <w:numPr>
          <w:ilvl w:val="0"/>
          <w:numId w:val="4"/>
        </w:numPr>
        <w:jc w:val="both"/>
      </w:pPr>
      <w:r w:rsidRPr="003B330F">
        <w:t>Теорема о предполных классах.</w:t>
      </w:r>
    </w:p>
    <w:p w:rsidR="00E30C97" w:rsidRPr="003B330F" w:rsidRDefault="00E30C97" w:rsidP="00EA7E79">
      <w:pPr>
        <w:numPr>
          <w:ilvl w:val="0"/>
          <w:numId w:val="4"/>
        </w:numPr>
        <w:jc w:val="both"/>
      </w:pPr>
      <w:r w:rsidRPr="003B330F">
        <w:t xml:space="preserve">Теоремы о представлении </w:t>
      </w:r>
      <w:r w:rsidRPr="003B330F">
        <w:rPr>
          <w:lang w:val="en-US"/>
        </w:rPr>
        <w:t>k</w:t>
      </w:r>
      <w:r w:rsidRPr="003B330F">
        <w:t xml:space="preserve">-значных функций 2-й формой и полиномами. </w:t>
      </w:r>
    </w:p>
    <w:p w:rsidR="00E30C97" w:rsidRPr="003B330F" w:rsidRDefault="00E30C97" w:rsidP="00EA7E79">
      <w:pPr>
        <w:numPr>
          <w:ilvl w:val="0"/>
          <w:numId w:val="4"/>
        </w:numPr>
        <w:jc w:val="both"/>
      </w:pPr>
      <w:r w:rsidRPr="003B330F">
        <w:t>Деревья. Свойства деревьев.</w:t>
      </w:r>
    </w:p>
    <w:p w:rsidR="00E30C97" w:rsidRPr="003B330F" w:rsidRDefault="00E30C97" w:rsidP="00EA7E79">
      <w:pPr>
        <w:numPr>
          <w:ilvl w:val="0"/>
          <w:numId w:val="4"/>
        </w:numPr>
        <w:jc w:val="both"/>
      </w:pPr>
      <w:r w:rsidRPr="003B330F">
        <w:t>Алгоритм построения кратчайшего остовного дерева (с обоснованием).</w:t>
      </w:r>
    </w:p>
    <w:p w:rsidR="00E30C97" w:rsidRPr="003B330F" w:rsidRDefault="00E30C97" w:rsidP="00EA7E79">
      <w:pPr>
        <w:numPr>
          <w:ilvl w:val="0"/>
          <w:numId w:val="4"/>
        </w:numPr>
        <w:jc w:val="both"/>
      </w:pPr>
      <w:r w:rsidRPr="003B330F">
        <w:t xml:space="preserve"> Теорема о раскраске планарных графов в 5 цветов.</w:t>
      </w:r>
    </w:p>
    <w:p w:rsidR="00E30C97" w:rsidRPr="003B330F" w:rsidRDefault="00E30C97" w:rsidP="00EA7E79">
      <w:pPr>
        <w:numPr>
          <w:ilvl w:val="0"/>
          <w:numId w:val="4"/>
        </w:numPr>
        <w:jc w:val="both"/>
      </w:pPr>
      <w:r w:rsidRPr="003B330F">
        <w:t xml:space="preserve"> Алгоритм распознавания взаимной однозначности алфавитного кодирования (с обоснованием). Теорема Маркова.</w:t>
      </w:r>
    </w:p>
    <w:p w:rsidR="00E30C97" w:rsidRPr="003B330F" w:rsidRDefault="00E30C97" w:rsidP="00EA7E79">
      <w:pPr>
        <w:numPr>
          <w:ilvl w:val="0"/>
          <w:numId w:val="4"/>
        </w:numPr>
        <w:jc w:val="both"/>
      </w:pPr>
      <w:r w:rsidRPr="003B330F">
        <w:t xml:space="preserve"> Неравенство Макмиллана.</w:t>
      </w:r>
    </w:p>
    <w:p w:rsidR="00E30C97" w:rsidRPr="003B330F" w:rsidRDefault="00E30C97" w:rsidP="00EA7E79">
      <w:pPr>
        <w:numPr>
          <w:ilvl w:val="0"/>
          <w:numId w:val="4"/>
        </w:numPr>
        <w:jc w:val="both"/>
      </w:pPr>
      <w:r w:rsidRPr="003B330F">
        <w:t xml:space="preserve"> Существование префиксного кода с заданными длинами кодовых слов.</w:t>
      </w:r>
    </w:p>
    <w:p w:rsidR="00E30C97" w:rsidRPr="003B330F" w:rsidRDefault="00E30C97" w:rsidP="00EA7E79">
      <w:pPr>
        <w:numPr>
          <w:ilvl w:val="0"/>
          <w:numId w:val="4"/>
        </w:numPr>
        <w:jc w:val="both"/>
      </w:pPr>
      <w:r w:rsidRPr="003B330F">
        <w:t xml:space="preserve"> Теорема редукции.</w:t>
      </w:r>
    </w:p>
    <w:p w:rsidR="00E30C97" w:rsidRPr="003B330F" w:rsidRDefault="00E30C97" w:rsidP="00EA7E79">
      <w:pPr>
        <w:numPr>
          <w:ilvl w:val="0"/>
          <w:numId w:val="4"/>
        </w:numPr>
        <w:jc w:val="both"/>
      </w:pPr>
      <w:r w:rsidRPr="003B330F">
        <w:t xml:space="preserve"> Коды с исправлением </w:t>
      </w:r>
      <w:r w:rsidRPr="003B330F">
        <w:rPr>
          <w:i/>
          <w:iCs/>
          <w:lang w:val="en-US"/>
        </w:rPr>
        <w:t>r</w:t>
      </w:r>
      <w:r w:rsidRPr="003B330F">
        <w:t xml:space="preserve"> ошибок. Оценка функции </w:t>
      </w:r>
      <w:r w:rsidR="00184196" w:rsidRPr="003B330F">
        <w:rPr>
          <w:position w:val="-10"/>
        </w:rPr>
        <w:object w:dxaOrig="680" w:dyaOrig="340">
          <v:shape id="_x0000_i1351" type="#_x0000_t75" style="width:34.35pt;height:17.6pt" o:ole="">
            <v:imagedata r:id="rId641" o:title=""/>
          </v:shape>
          <o:OLEObject Type="Embed" ProgID="Equation.3" ShapeID="_x0000_i1351" DrawAspect="Content" ObjectID="_1645530363" r:id="rId642"/>
        </w:object>
      </w:r>
      <w:r w:rsidRPr="003B330F">
        <w:t>.</w:t>
      </w:r>
    </w:p>
    <w:p w:rsidR="00E30C97" w:rsidRPr="003B330F" w:rsidRDefault="00E30C97" w:rsidP="00EA7E79">
      <w:pPr>
        <w:numPr>
          <w:ilvl w:val="0"/>
          <w:numId w:val="4"/>
        </w:numPr>
        <w:jc w:val="both"/>
      </w:pPr>
      <w:r w:rsidRPr="003B330F">
        <w:t xml:space="preserve"> Коды Хэмминга. Оценка функции </w:t>
      </w:r>
      <w:r w:rsidR="00184196" w:rsidRPr="003B330F">
        <w:rPr>
          <w:position w:val="-10"/>
        </w:rPr>
        <w:object w:dxaOrig="660" w:dyaOrig="340">
          <v:shape id="_x0000_i1352" type="#_x0000_t75" style="width:33.5pt;height:17.6pt" o:ole="">
            <v:imagedata r:id="rId643" o:title=""/>
          </v:shape>
          <o:OLEObject Type="Embed" ProgID="Equation.3" ShapeID="_x0000_i1352" DrawAspect="Content" ObjectID="_1645530364" r:id="rId644"/>
        </w:object>
      </w:r>
      <w:r w:rsidRPr="003B330F">
        <w:t>.</w:t>
      </w:r>
    </w:p>
    <w:p w:rsidR="00E30C97" w:rsidRPr="003B330F" w:rsidRDefault="00E30C97" w:rsidP="00EA7E79">
      <w:pPr>
        <w:numPr>
          <w:ilvl w:val="0"/>
          <w:numId w:val="4"/>
        </w:numPr>
        <w:jc w:val="both"/>
      </w:pPr>
      <w:r w:rsidRPr="003B330F">
        <w:lastRenderedPageBreak/>
        <w:t xml:space="preserve"> Метод Карацубы построения схемы для умножения, верхняя оценка ее сложности.</w:t>
      </w:r>
    </w:p>
    <w:p w:rsidR="00E30C97" w:rsidRPr="003B330F" w:rsidRDefault="00E30C97" w:rsidP="00EA7E79">
      <w:pPr>
        <w:numPr>
          <w:ilvl w:val="0"/>
          <w:numId w:val="4"/>
        </w:numPr>
        <w:jc w:val="both"/>
      </w:pPr>
      <w:r w:rsidRPr="003B330F">
        <w:t xml:space="preserve"> Схемы из функциональных элементов и элементов задержки. Автоматность осуществляемых ими отображений.</w:t>
      </w:r>
    </w:p>
    <w:p w:rsidR="00E30C97" w:rsidRPr="003B330F" w:rsidRDefault="00E30C97" w:rsidP="00EA7E79">
      <w:pPr>
        <w:numPr>
          <w:ilvl w:val="0"/>
          <w:numId w:val="4"/>
        </w:numPr>
        <w:jc w:val="both"/>
      </w:pPr>
      <w:r w:rsidRPr="003B330F">
        <w:t xml:space="preserve"> Моделирование автоматной функции схемой из функциональных элементов и элементов задержки. </w:t>
      </w:r>
    </w:p>
    <w:p w:rsidR="00E30C97" w:rsidRPr="003B330F" w:rsidRDefault="00E30C97" w:rsidP="00EA7E79">
      <w:pPr>
        <w:numPr>
          <w:ilvl w:val="0"/>
          <w:numId w:val="4"/>
        </w:numPr>
        <w:jc w:val="both"/>
      </w:pPr>
      <w:r w:rsidRPr="003B330F">
        <w:t xml:space="preserve"> Теорема </w:t>
      </w:r>
      <w:proofErr w:type="gramStart"/>
      <w:r w:rsidRPr="003B330F">
        <w:t>Мура</w:t>
      </w:r>
      <w:proofErr w:type="gramEnd"/>
      <w:r w:rsidRPr="003B330F">
        <w:t xml:space="preserve">. Пример автомата, на котором достигается оценка теоремы </w:t>
      </w:r>
      <w:proofErr w:type="gramStart"/>
      <w:r w:rsidRPr="003B330F">
        <w:t>Мура</w:t>
      </w:r>
      <w:proofErr w:type="gramEnd"/>
      <w:r w:rsidRPr="003B330F">
        <w:t>.</w:t>
      </w:r>
    </w:p>
    <w:p w:rsidR="00E30C97" w:rsidRPr="003B330F" w:rsidRDefault="00E30C97" w:rsidP="00E30C97">
      <w:pPr>
        <w:ind w:left="480"/>
        <w:jc w:val="both"/>
      </w:pPr>
    </w:p>
    <w:p w:rsidR="00E30C97" w:rsidRPr="003B330F" w:rsidRDefault="00E30C97" w:rsidP="00E30C97">
      <w:pPr>
        <w:ind w:left="480"/>
        <w:jc w:val="both"/>
      </w:pPr>
      <w:r w:rsidRPr="003B330F">
        <w:rPr>
          <w:b/>
          <w:bCs/>
        </w:rPr>
        <w:t>Часть</w:t>
      </w:r>
      <w:proofErr w:type="gramStart"/>
      <w:r w:rsidRPr="003B330F">
        <w:rPr>
          <w:b/>
          <w:bCs/>
        </w:rPr>
        <w:t xml:space="preserve"> В</w:t>
      </w:r>
      <w:proofErr w:type="gramEnd"/>
      <w:r w:rsidRPr="003B330F">
        <w:t xml:space="preserve"> – ответ без конспектов и почти без подготовки (3-5 минут), с доказательствами (можно излагать устно).</w:t>
      </w:r>
    </w:p>
    <w:p w:rsidR="00E30C97" w:rsidRPr="00F41DAA" w:rsidRDefault="00E30C97" w:rsidP="00E30C97">
      <w:pPr>
        <w:ind w:left="480"/>
        <w:jc w:val="both"/>
        <w:rPr>
          <w:sz w:val="10"/>
          <w:szCs w:val="10"/>
        </w:rPr>
      </w:pPr>
    </w:p>
    <w:p w:rsidR="00E30C97" w:rsidRPr="003B330F" w:rsidRDefault="00E30C97" w:rsidP="00EA7E79">
      <w:pPr>
        <w:numPr>
          <w:ilvl w:val="0"/>
          <w:numId w:val="4"/>
        </w:numPr>
        <w:jc w:val="both"/>
      </w:pPr>
      <w:r w:rsidRPr="003B330F">
        <w:t xml:space="preserve"> Функции алгебры логики. Равенство функций. Тождества для элементарных функций.</w:t>
      </w:r>
    </w:p>
    <w:p w:rsidR="00E30C97" w:rsidRPr="003B330F" w:rsidRDefault="00E30C97" w:rsidP="00EA7E79">
      <w:pPr>
        <w:numPr>
          <w:ilvl w:val="0"/>
          <w:numId w:val="4"/>
        </w:numPr>
        <w:jc w:val="both"/>
      </w:pPr>
      <w:r w:rsidRPr="003B330F">
        <w:t xml:space="preserve"> Теорема о разложении функции алгебры логики по переменным. Теорема о совершенной дизъюнктивной нормальной форме.</w:t>
      </w:r>
    </w:p>
    <w:p w:rsidR="00E30C97" w:rsidRPr="003B330F" w:rsidRDefault="00E30C97" w:rsidP="00EA7E79">
      <w:pPr>
        <w:numPr>
          <w:ilvl w:val="0"/>
          <w:numId w:val="4"/>
        </w:numPr>
        <w:jc w:val="both"/>
      </w:pPr>
      <w:r w:rsidRPr="003B330F">
        <w:t xml:space="preserve"> Полные системы. Примеры полных систем (с доказательством полноты).</w:t>
      </w:r>
    </w:p>
    <w:p w:rsidR="00E30C97" w:rsidRPr="003B330F" w:rsidRDefault="00E30C97" w:rsidP="00EA7E79">
      <w:pPr>
        <w:numPr>
          <w:ilvl w:val="0"/>
          <w:numId w:val="4"/>
        </w:numPr>
        <w:jc w:val="both"/>
      </w:pPr>
      <w:r w:rsidRPr="003B330F">
        <w:t xml:space="preserve"> Теорема Жегалкина о представимости функции алгебры логики полиномом.</w:t>
      </w:r>
    </w:p>
    <w:p w:rsidR="00E30C97" w:rsidRPr="003B330F" w:rsidRDefault="00E30C97" w:rsidP="00EA7E79">
      <w:pPr>
        <w:numPr>
          <w:ilvl w:val="0"/>
          <w:numId w:val="4"/>
        </w:numPr>
        <w:jc w:val="both"/>
      </w:pPr>
      <w:r w:rsidRPr="003B330F">
        <w:t xml:space="preserve"> Понятие замкнутого класса. Замкнутость классов </w:t>
      </w:r>
      <w:r w:rsidR="00184196" w:rsidRPr="003B330F">
        <w:rPr>
          <w:position w:val="-12"/>
        </w:rPr>
        <w:object w:dxaOrig="1040" w:dyaOrig="380">
          <v:shape id="_x0000_i1353" type="#_x0000_t75" style="width:51.9pt;height:19.25pt" o:ole="">
            <v:imagedata r:id="rId645" o:title=""/>
          </v:shape>
          <o:OLEObject Type="Embed" ProgID="Equation.3" ShapeID="_x0000_i1353" DrawAspect="Content" ObjectID="_1645530365" r:id="rId646"/>
        </w:object>
      </w:r>
    </w:p>
    <w:p w:rsidR="00E30C97" w:rsidRPr="003B330F" w:rsidRDefault="00E30C97" w:rsidP="00EA7E79">
      <w:pPr>
        <w:numPr>
          <w:ilvl w:val="0"/>
          <w:numId w:val="4"/>
        </w:numPr>
        <w:jc w:val="both"/>
      </w:pPr>
      <w:r w:rsidRPr="003B330F">
        <w:t xml:space="preserve"> Класс монотонных функций, его замкнутость.</w:t>
      </w:r>
    </w:p>
    <w:p w:rsidR="00E30C97" w:rsidRPr="003B330F" w:rsidRDefault="00E30C97" w:rsidP="00EA7E79">
      <w:pPr>
        <w:numPr>
          <w:ilvl w:val="0"/>
          <w:numId w:val="4"/>
        </w:numPr>
        <w:jc w:val="both"/>
      </w:pPr>
      <w:r w:rsidRPr="003B330F">
        <w:t xml:space="preserve"> Лемма о несамодвойственной функции.</w:t>
      </w:r>
    </w:p>
    <w:p w:rsidR="00E30C97" w:rsidRPr="003B330F" w:rsidRDefault="00E30C97" w:rsidP="00EA7E79">
      <w:pPr>
        <w:numPr>
          <w:ilvl w:val="0"/>
          <w:numId w:val="4"/>
        </w:numPr>
        <w:jc w:val="both"/>
      </w:pPr>
      <w:r w:rsidRPr="003B330F">
        <w:t xml:space="preserve"> Лемма о немонотонной функции.</w:t>
      </w:r>
    </w:p>
    <w:p w:rsidR="00E30C97" w:rsidRPr="003B330F" w:rsidRDefault="00E30C97" w:rsidP="00EA7E79">
      <w:pPr>
        <w:numPr>
          <w:ilvl w:val="0"/>
          <w:numId w:val="4"/>
        </w:numPr>
        <w:jc w:val="both"/>
      </w:pPr>
      <w:r w:rsidRPr="003B330F">
        <w:t xml:space="preserve"> Теорема о максимальном числе функций в базисе в алгебре логики.</w:t>
      </w:r>
    </w:p>
    <w:p w:rsidR="00E30C97" w:rsidRPr="003B330F" w:rsidRDefault="00E30C97" w:rsidP="00EA7E79">
      <w:pPr>
        <w:numPr>
          <w:ilvl w:val="0"/>
          <w:numId w:val="4"/>
        </w:numPr>
        <w:jc w:val="both"/>
      </w:pPr>
      <w:r w:rsidRPr="003B330F">
        <w:t xml:space="preserve"> </w:t>
      </w:r>
      <w:proofErr w:type="gramStart"/>
      <w:r w:rsidRPr="003B330F">
        <w:rPr>
          <w:lang w:val="en-US"/>
        </w:rPr>
        <w:t>k</w:t>
      </w:r>
      <w:r w:rsidRPr="003B330F">
        <w:t>-значные</w:t>
      </w:r>
      <w:proofErr w:type="gramEnd"/>
      <w:r w:rsidRPr="003B330F">
        <w:t xml:space="preserve"> функции. Теорема о существовании конечной полной системы в </w:t>
      </w:r>
      <w:r w:rsidRPr="003B330F">
        <w:rPr>
          <w:i/>
          <w:lang w:val="en-US"/>
        </w:rPr>
        <w:t>P</w:t>
      </w:r>
      <w:r w:rsidRPr="003B330F">
        <w:rPr>
          <w:i/>
          <w:vertAlign w:val="subscript"/>
          <w:lang w:val="en-US"/>
        </w:rPr>
        <w:t>k</w:t>
      </w:r>
      <w:r w:rsidRPr="003B330F">
        <w:t>.</w:t>
      </w:r>
    </w:p>
    <w:p w:rsidR="00E30C97" w:rsidRPr="003B330F" w:rsidRDefault="00E30C97" w:rsidP="00EA7E79">
      <w:pPr>
        <w:numPr>
          <w:ilvl w:val="0"/>
          <w:numId w:val="4"/>
        </w:numPr>
        <w:jc w:val="both"/>
      </w:pPr>
      <w:r w:rsidRPr="003B330F">
        <w:t xml:space="preserve"> Основные понятия теории графов. Изоморфизм графов. Связность.</w:t>
      </w:r>
    </w:p>
    <w:p w:rsidR="00E30C97" w:rsidRPr="003B330F" w:rsidRDefault="00E30C97" w:rsidP="00EA7E79">
      <w:pPr>
        <w:numPr>
          <w:ilvl w:val="0"/>
          <w:numId w:val="4"/>
        </w:numPr>
        <w:jc w:val="both"/>
      </w:pPr>
      <w:r w:rsidRPr="003B330F">
        <w:t xml:space="preserve"> Корневые деревья. Верхняя оценка их числа.</w:t>
      </w:r>
    </w:p>
    <w:p w:rsidR="00E30C97" w:rsidRPr="003B330F" w:rsidRDefault="00E30C97" w:rsidP="00EA7E79">
      <w:pPr>
        <w:numPr>
          <w:ilvl w:val="0"/>
          <w:numId w:val="4"/>
        </w:numPr>
        <w:jc w:val="both"/>
      </w:pPr>
      <w:r w:rsidRPr="003B330F">
        <w:t xml:space="preserve"> Геометрическая реализация графов. Теорема о реализации графов в трехмерном пространстве.</w:t>
      </w:r>
    </w:p>
    <w:p w:rsidR="00E30C97" w:rsidRPr="003B330F" w:rsidRDefault="00E30C97" w:rsidP="00EA7E79">
      <w:pPr>
        <w:numPr>
          <w:ilvl w:val="0"/>
          <w:numId w:val="4"/>
        </w:numPr>
        <w:jc w:val="both"/>
      </w:pPr>
      <w:r w:rsidRPr="003B330F">
        <w:t xml:space="preserve"> Планарные (плоские) графы. Формула Эйлера.</w:t>
      </w:r>
    </w:p>
    <w:p w:rsidR="00E30C97" w:rsidRPr="003B330F" w:rsidRDefault="00E30C97" w:rsidP="00EA7E79">
      <w:pPr>
        <w:numPr>
          <w:ilvl w:val="0"/>
          <w:numId w:val="4"/>
        </w:numPr>
        <w:jc w:val="both"/>
      </w:pPr>
      <w:r w:rsidRPr="003B330F">
        <w:t xml:space="preserve"> Доказательство непланарности графов </w:t>
      </w:r>
      <w:r w:rsidRPr="003B330F">
        <w:rPr>
          <w:i/>
          <w:iCs/>
          <w:lang w:val="en-US"/>
        </w:rPr>
        <w:t>K</w:t>
      </w:r>
      <w:r w:rsidRPr="003B330F">
        <w:rPr>
          <w:vertAlign w:val="subscript"/>
        </w:rPr>
        <w:t>5</w:t>
      </w:r>
      <w:r w:rsidRPr="003B330F">
        <w:t xml:space="preserve"> и </w:t>
      </w:r>
      <w:r w:rsidRPr="003B330F">
        <w:rPr>
          <w:i/>
          <w:iCs/>
          <w:lang w:val="en-US"/>
        </w:rPr>
        <w:t>K</w:t>
      </w:r>
      <w:r w:rsidRPr="003B330F">
        <w:rPr>
          <w:vertAlign w:val="subscript"/>
        </w:rPr>
        <w:t>3,3</w:t>
      </w:r>
      <w:r w:rsidRPr="003B330F">
        <w:t>. Теорема Понтрягина-Куратовского (доказательство в одну сторону).</w:t>
      </w:r>
    </w:p>
    <w:p w:rsidR="00E30C97" w:rsidRPr="003B330F" w:rsidRDefault="00E30C97" w:rsidP="00EA7E79">
      <w:pPr>
        <w:numPr>
          <w:ilvl w:val="0"/>
          <w:numId w:val="4"/>
        </w:numPr>
        <w:jc w:val="both"/>
      </w:pPr>
      <w:r w:rsidRPr="003B330F">
        <w:t xml:space="preserve"> Теорема о раскраске вершин графа в 2 цвета (теорема Кенига).</w:t>
      </w:r>
    </w:p>
    <w:p w:rsidR="00E30C97" w:rsidRPr="003B330F" w:rsidRDefault="00E30C97" w:rsidP="00EA7E79">
      <w:pPr>
        <w:numPr>
          <w:ilvl w:val="0"/>
          <w:numId w:val="4"/>
        </w:numPr>
        <w:jc w:val="both"/>
      </w:pPr>
      <w:r w:rsidRPr="003B330F">
        <w:t xml:space="preserve"> Оптимальные коды, их свойства.</w:t>
      </w:r>
    </w:p>
    <w:p w:rsidR="00E30C97" w:rsidRPr="003B330F" w:rsidRDefault="00E30C97" w:rsidP="00EA7E79">
      <w:pPr>
        <w:numPr>
          <w:ilvl w:val="0"/>
          <w:numId w:val="4"/>
        </w:numPr>
        <w:jc w:val="both"/>
      </w:pPr>
      <w:r w:rsidRPr="003B330F">
        <w:t xml:space="preserve"> Линейные двоичные коды. Теорема о кодовом расстоянии линейных кодов.</w:t>
      </w:r>
    </w:p>
    <w:p w:rsidR="00E30C97" w:rsidRPr="003B330F" w:rsidRDefault="00E30C97" w:rsidP="00EA7E79">
      <w:pPr>
        <w:numPr>
          <w:ilvl w:val="0"/>
          <w:numId w:val="4"/>
        </w:numPr>
        <w:jc w:val="both"/>
      </w:pPr>
      <w:r w:rsidRPr="003B330F">
        <w:t xml:space="preserve"> Схемы из функциональных элементов. Реализация функций алгебры логики схемами.</w:t>
      </w:r>
    </w:p>
    <w:p w:rsidR="00E30C97" w:rsidRPr="003B330F" w:rsidRDefault="00E30C97" w:rsidP="00EA7E79">
      <w:pPr>
        <w:numPr>
          <w:ilvl w:val="0"/>
          <w:numId w:val="4"/>
        </w:numPr>
        <w:jc w:val="both"/>
      </w:pPr>
      <w:r w:rsidRPr="003B330F">
        <w:t xml:space="preserve"> Сумматор. Верхняя оценка сложности сумматора. Вычитатель.</w:t>
      </w:r>
    </w:p>
    <w:p w:rsidR="00E30C97" w:rsidRPr="003B330F" w:rsidRDefault="00E30C97" w:rsidP="00EA7E79">
      <w:pPr>
        <w:numPr>
          <w:ilvl w:val="0"/>
          <w:numId w:val="4"/>
        </w:numPr>
        <w:jc w:val="both"/>
      </w:pPr>
      <w:r w:rsidRPr="003B330F">
        <w:t xml:space="preserve"> Понятие автоматных функций, их представление диаграммой </w:t>
      </w:r>
      <w:proofErr w:type="gramStart"/>
      <w:r w:rsidRPr="003B330F">
        <w:t>Мура</w:t>
      </w:r>
      <w:proofErr w:type="gramEnd"/>
      <w:r w:rsidRPr="003B330F">
        <w:t xml:space="preserve">. Единичная задержка. </w:t>
      </w:r>
    </w:p>
    <w:p w:rsidR="00E30C97" w:rsidRPr="003B330F" w:rsidRDefault="00E30C97" w:rsidP="00EA7E79">
      <w:pPr>
        <w:numPr>
          <w:ilvl w:val="0"/>
          <w:numId w:val="4"/>
        </w:numPr>
        <w:jc w:val="both"/>
      </w:pPr>
      <w:r w:rsidRPr="003B330F">
        <w:t xml:space="preserve"> Несуществование эксперимента, определяющего начальное состояние автомата. </w:t>
      </w:r>
    </w:p>
    <w:p w:rsidR="00E30C97" w:rsidRPr="003B330F" w:rsidRDefault="00E30C97" w:rsidP="00E30C97">
      <w:pPr>
        <w:ind w:left="480"/>
        <w:jc w:val="both"/>
      </w:pPr>
      <w:r w:rsidRPr="003B330F">
        <w:t xml:space="preserve">По результатам контрольных работ по каждой из четырех тем (алгебра логики, графы, коды, автоматы) у каждого студента должна стоять одна из трех оценок — 0, 1/2 или 1. Оценка 0 означает, что на экзамене студент должен решить </w:t>
      </w:r>
      <w:r w:rsidRPr="003B330F">
        <w:rPr>
          <w:i/>
          <w:iCs/>
        </w:rPr>
        <w:t>дополнительную</w:t>
      </w:r>
      <w:r w:rsidRPr="003B330F">
        <w:t xml:space="preserve"> задачу по данной теме, оценка 1/2, — что студент решает задачу по данной теме только в случае, если она выпадает </w:t>
      </w:r>
      <w:r w:rsidRPr="003B330F">
        <w:rPr>
          <w:i/>
          <w:iCs/>
        </w:rPr>
        <w:t>в билете</w:t>
      </w:r>
      <w:r w:rsidRPr="003B330F">
        <w:t>. Оценка 1 означает, что на экзамене студент не должен решать по данной теме как дополнительны</w:t>
      </w:r>
      <w:r w:rsidRPr="003B330F">
        <w:rPr>
          <w:i/>
          <w:iCs/>
        </w:rPr>
        <w:t>е</w:t>
      </w:r>
      <w:r w:rsidRPr="003B330F">
        <w:t xml:space="preserve"> задачи, так и задачу из билета. Дополнительные задачи решаются до выбора билета. Студенты, не решившие достаточное количество </w:t>
      </w:r>
      <w:r w:rsidRPr="003B330F">
        <w:rPr>
          <w:i/>
          <w:iCs/>
        </w:rPr>
        <w:t>дополнительных</w:t>
      </w:r>
      <w:r w:rsidRPr="003B330F">
        <w:t xml:space="preserve"> задач, удаляются с экзамена с оценкой «неудовлетворительно», количество решенных задач может ограничить сверху оценку, получаемую на экзамене.</w:t>
      </w:r>
    </w:p>
    <w:p w:rsidR="00E30C97" w:rsidRPr="003B330F" w:rsidRDefault="00E30C97" w:rsidP="00E30C97">
      <w:pPr>
        <w:ind w:left="480"/>
        <w:jc w:val="both"/>
      </w:pPr>
      <w:r w:rsidRPr="003B330F">
        <w:lastRenderedPageBreak/>
        <w:t>Задачи решаются без конспектов.</w:t>
      </w:r>
    </w:p>
    <w:p w:rsidR="00E30C97" w:rsidRPr="003B330F" w:rsidRDefault="00E30C97" w:rsidP="00E30C97">
      <w:pPr>
        <w:ind w:left="480"/>
        <w:jc w:val="both"/>
      </w:pPr>
      <w:r w:rsidRPr="003B330F">
        <w:t xml:space="preserve">После ответа на билет возможна прогонка по всему материалу (определения, формулировки, идеи доказательств) и </w:t>
      </w:r>
      <w:r w:rsidRPr="003B330F">
        <w:rPr>
          <w:i/>
          <w:iCs/>
        </w:rPr>
        <w:t>добавочные</w:t>
      </w:r>
      <w:r w:rsidRPr="003B330F">
        <w:t xml:space="preserve"> задачи на любые темы (не путать с </w:t>
      </w:r>
      <w:proofErr w:type="gramStart"/>
      <w:r w:rsidRPr="003B330F">
        <w:rPr>
          <w:i/>
          <w:iCs/>
        </w:rPr>
        <w:t>дополнительными</w:t>
      </w:r>
      <w:proofErr w:type="gramEnd"/>
      <w:r w:rsidRPr="003B330F">
        <w:t>!).</w:t>
      </w:r>
    </w:p>
    <w:p w:rsidR="00E30C97" w:rsidRPr="00205102" w:rsidRDefault="00E30C97" w:rsidP="00E30C97">
      <w:pPr>
        <w:rPr>
          <w:sz w:val="10"/>
          <w:szCs w:val="10"/>
        </w:rPr>
      </w:pPr>
    </w:p>
    <w:p w:rsidR="00E30C97" w:rsidRPr="00862386" w:rsidRDefault="00E30C97" w:rsidP="00E30C97">
      <w:pPr>
        <w:rPr>
          <w:b/>
          <w:color w:val="000000" w:themeColor="text1"/>
        </w:rPr>
      </w:pPr>
      <w:r w:rsidRPr="00862386">
        <w:rPr>
          <w:b/>
          <w:color w:val="000000" w:themeColor="text1"/>
        </w:rPr>
        <w:t>Типовые задачи для экзамена.</w:t>
      </w:r>
    </w:p>
    <w:p w:rsidR="00E30C97" w:rsidRPr="00862386" w:rsidRDefault="00E30C97" w:rsidP="00E30C97">
      <w:pPr>
        <w:rPr>
          <w:b/>
          <w:color w:val="000000" w:themeColor="text1"/>
          <w:sz w:val="10"/>
          <w:szCs w:val="10"/>
        </w:rPr>
      </w:pP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50"/>
        <w:gridCol w:w="236"/>
      </w:tblGrid>
      <w:tr w:rsidR="00E30C97" w:rsidRPr="00D94ADA" w:rsidTr="00CD22DE">
        <w:tc>
          <w:tcPr>
            <w:tcW w:w="14550" w:type="dxa"/>
          </w:tcPr>
          <w:p w:rsidR="00E30C97" w:rsidRPr="00D94ADA" w:rsidRDefault="00E30C97" w:rsidP="00205102">
            <w:pPr>
              <w:rPr>
                <w:color w:val="000000" w:themeColor="text1"/>
              </w:rPr>
            </w:pPr>
            <w:r w:rsidRPr="00D94ADA">
              <w:rPr>
                <w:color w:val="000000" w:themeColor="text1"/>
                <w:lang w:val="kk-KZ"/>
              </w:rPr>
              <w:t xml:space="preserve">1. Представить функцию алгебры логики </w:t>
            </w:r>
            <w:r w:rsidRPr="00D94ADA">
              <w:rPr>
                <w:color w:val="000000" w:themeColor="text1"/>
                <w:lang w:val="en-US"/>
              </w:rPr>
              <w:t>f</w:t>
            </w:r>
            <w:r w:rsidRPr="00D94ADA">
              <w:rPr>
                <w:color w:val="000000" w:themeColor="text1"/>
              </w:rPr>
              <w:t>(</w:t>
            </w:r>
            <w:r w:rsidRPr="00D94ADA">
              <w:rPr>
                <w:color w:val="000000" w:themeColor="text1"/>
                <w:lang w:val="en-US"/>
              </w:rPr>
              <w:t>x</w:t>
            </w:r>
            <w:r w:rsidRPr="00D94ADA">
              <w:rPr>
                <w:color w:val="000000" w:themeColor="text1"/>
              </w:rPr>
              <w:t xml:space="preserve">, </w:t>
            </w:r>
            <w:r w:rsidRPr="00D94ADA">
              <w:rPr>
                <w:color w:val="000000" w:themeColor="text1"/>
                <w:lang w:val="en-US"/>
              </w:rPr>
              <w:t>y</w:t>
            </w:r>
            <w:r w:rsidRPr="00D94ADA">
              <w:rPr>
                <w:color w:val="000000" w:themeColor="text1"/>
              </w:rPr>
              <w:t xml:space="preserve">, </w:t>
            </w:r>
            <w:r w:rsidRPr="00D94ADA">
              <w:rPr>
                <w:color w:val="000000" w:themeColor="text1"/>
                <w:lang w:val="en-US"/>
              </w:rPr>
              <w:t>z</w:t>
            </w:r>
            <w:r w:rsidRPr="00D94ADA">
              <w:rPr>
                <w:color w:val="000000" w:themeColor="text1"/>
              </w:rPr>
              <w:t>) =  (1010101010110110) полиномом Жегалкина.</w:t>
            </w:r>
          </w:p>
          <w:p w:rsidR="00E30C97" w:rsidRPr="00C564CD" w:rsidRDefault="00E30C97" w:rsidP="00205102">
            <w:pPr>
              <w:rPr>
                <w:color w:val="000000" w:themeColor="text1"/>
                <w:sz w:val="10"/>
                <w:szCs w:val="10"/>
              </w:rPr>
            </w:pPr>
            <w:r w:rsidRPr="00D94ADA">
              <w:rPr>
                <w:color w:val="000000" w:themeColor="text1"/>
              </w:rPr>
              <w:t xml:space="preserve"> </w:t>
            </w:r>
          </w:p>
          <w:p w:rsidR="00E30C97" w:rsidRPr="00D94ADA" w:rsidRDefault="00E30C97" w:rsidP="00205102">
            <w:pPr>
              <w:rPr>
                <w:color w:val="000000" w:themeColor="text1"/>
              </w:rPr>
            </w:pPr>
            <w:r w:rsidRPr="00D94ADA">
              <w:rPr>
                <w:color w:val="000000" w:themeColor="text1"/>
              </w:rPr>
              <w:t xml:space="preserve">2. Выяснить, полна ли система функций в </w:t>
            </w:r>
            <w:r w:rsidRPr="00D94ADA">
              <w:rPr>
                <w:color w:val="000000" w:themeColor="text1"/>
                <w:lang w:val="en-US"/>
              </w:rPr>
              <w:t>P</w:t>
            </w:r>
            <w:r w:rsidRPr="00D94ADA">
              <w:rPr>
                <w:color w:val="000000" w:themeColor="text1"/>
                <w:vertAlign w:val="subscript"/>
              </w:rPr>
              <w:t>2</w:t>
            </w:r>
            <w:r w:rsidRPr="00D94ADA">
              <w:rPr>
                <w:color w:val="000000" w:themeColor="text1"/>
              </w:rPr>
              <w:t>:</w:t>
            </w:r>
          </w:p>
          <w:p w:rsidR="00E30C97" w:rsidRPr="00D94ADA" w:rsidRDefault="00E30C97" w:rsidP="00205102">
            <w:pPr>
              <w:rPr>
                <w:color w:val="000000" w:themeColor="text1"/>
              </w:rPr>
            </w:pPr>
            <w:r w:rsidRPr="00D94ADA">
              <w:rPr>
                <w:color w:val="000000" w:themeColor="text1"/>
              </w:rPr>
              <w:t xml:space="preserve">{0, </w:t>
            </w:r>
            <w:r w:rsidRPr="00D94ADA">
              <w:rPr>
                <w:color w:val="000000" w:themeColor="text1"/>
                <w:lang w:val="en-US"/>
              </w:rPr>
              <w:t>x</w:t>
            </w:r>
            <w:r w:rsidRPr="00D94ADA">
              <w:rPr>
                <w:color w:val="000000" w:themeColor="text1"/>
              </w:rPr>
              <w:t>→</w:t>
            </w:r>
            <w:r w:rsidRPr="00D94ADA">
              <w:rPr>
                <w:color w:val="000000" w:themeColor="text1"/>
                <w:lang w:val="en-US"/>
              </w:rPr>
              <w:t>y</w:t>
            </w:r>
            <w:r w:rsidRPr="00D94ADA">
              <w:rPr>
                <w:color w:val="000000" w:themeColor="text1"/>
              </w:rPr>
              <w:t xml:space="preserve">, </w:t>
            </w:r>
            <w:r w:rsidRPr="00D94ADA">
              <w:rPr>
                <w:color w:val="000000" w:themeColor="text1"/>
                <w:lang w:val="en-US"/>
              </w:rPr>
              <w:t>xy</w:t>
            </w:r>
            <w:r w:rsidRPr="00D94ADA">
              <w:rPr>
                <w:color w:val="000000" w:themeColor="text1"/>
              </w:rPr>
              <w:t>~</w:t>
            </w:r>
            <w:r w:rsidRPr="00D94ADA">
              <w:rPr>
                <w:color w:val="000000" w:themeColor="text1"/>
                <w:lang w:val="en-US"/>
              </w:rPr>
              <w:t>xz</w:t>
            </w:r>
            <w:r w:rsidRPr="00D94ADA">
              <w:rPr>
                <w:color w:val="000000" w:themeColor="text1"/>
              </w:rPr>
              <w:t>}.</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rPr>
            </w:pPr>
            <w:r w:rsidRPr="00D94ADA">
              <w:rPr>
                <w:color w:val="000000" w:themeColor="text1"/>
              </w:rPr>
              <w:t>3. Построить упорядоченное корневое дерево по его коду: (01001000110111).</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rPr>
            </w:pPr>
            <w:r w:rsidRPr="00D94ADA">
              <w:rPr>
                <w:color w:val="000000" w:themeColor="text1"/>
              </w:rPr>
              <w:t>4. Нарисовать все попарно неизоморфные непланарные графы с 6 вершинами и 10 ребрами.</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rPr>
            </w:pPr>
            <w:r w:rsidRPr="00D94ADA">
              <w:rPr>
                <w:color w:val="000000" w:themeColor="text1"/>
              </w:rPr>
              <w:t>5. Построить оптимальный двоичный код для набора вероятностей: (0,5; 0,2; 0,1; 0,09; 0,08; 0,03).</w:t>
            </w:r>
          </w:p>
          <w:p w:rsidR="00E30C97" w:rsidRPr="00C564CD" w:rsidRDefault="00E30C97" w:rsidP="00205102">
            <w:pPr>
              <w:rPr>
                <w:color w:val="000000" w:themeColor="text1"/>
                <w:sz w:val="10"/>
                <w:szCs w:val="10"/>
              </w:rPr>
            </w:pPr>
          </w:p>
        </w:tc>
        <w:tc>
          <w:tcPr>
            <w:tcW w:w="236" w:type="dxa"/>
          </w:tcPr>
          <w:p w:rsidR="00E30C97" w:rsidRPr="00D94ADA" w:rsidRDefault="00E30C97" w:rsidP="00205102">
            <w:pPr>
              <w:rPr>
                <w:color w:val="000000" w:themeColor="text1"/>
              </w:rPr>
            </w:pPr>
          </w:p>
        </w:tc>
      </w:tr>
    </w:tbl>
    <w:p w:rsidR="00E30C97" w:rsidRPr="00D94ADA" w:rsidRDefault="00E30C97" w:rsidP="00205102">
      <w:pPr>
        <w:rPr>
          <w:color w:val="000000" w:themeColor="text1"/>
        </w:rPr>
      </w:pPr>
      <w:r w:rsidRPr="00D94ADA">
        <w:rPr>
          <w:color w:val="000000" w:themeColor="text1"/>
        </w:rPr>
        <w:t>6. Построить по методу Хэмминга кодовое слово для сообщения: 01110111011</w:t>
      </w:r>
      <w:r w:rsidRPr="00D94ADA">
        <w:rPr>
          <w:color w:val="000000" w:themeColor="text1"/>
          <w:lang w:val="kk-KZ"/>
        </w:rPr>
        <w:t>.</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lang w:val="kk-KZ"/>
        </w:rPr>
      </w:pPr>
      <w:r w:rsidRPr="00D94ADA">
        <w:rPr>
          <w:color w:val="000000" w:themeColor="text1"/>
        </w:rPr>
        <w:t xml:space="preserve">7. Построить диаграмму </w:t>
      </w:r>
      <w:proofErr w:type="gramStart"/>
      <w:r w:rsidRPr="00D94ADA">
        <w:rPr>
          <w:color w:val="000000" w:themeColor="text1"/>
        </w:rPr>
        <w:t>Мура</w:t>
      </w:r>
      <w:proofErr w:type="gramEnd"/>
      <w:r w:rsidRPr="00D94ADA">
        <w:rPr>
          <w:color w:val="000000" w:themeColor="text1"/>
        </w:rPr>
        <w:t xml:space="preserve"> и канонические уравнения автомата, реализующего преобразование:</w:t>
      </w:r>
    </w:p>
    <w:p w:rsidR="00E30C97" w:rsidRPr="00D94ADA" w:rsidRDefault="00E30C97" w:rsidP="00205102">
      <w:pPr>
        <w:rPr>
          <w:color w:val="000000" w:themeColor="text1"/>
          <w:lang w:val="kk-KZ"/>
        </w:rPr>
      </w:pPr>
      <w:r w:rsidRPr="00D94ADA">
        <w:rPr>
          <w:color w:val="000000" w:themeColor="text1"/>
          <w:lang w:val="kk-KZ"/>
        </w:rPr>
        <w:t xml:space="preserve">    </w:t>
      </w:r>
      <m:oMath>
        <m:r>
          <w:rPr>
            <w:rFonts w:ascii="Cambria Math" w:hAnsi="Cambria Math"/>
            <w:color w:val="000000" w:themeColor="text1"/>
            <w:lang w:val="kk-KZ"/>
          </w:rPr>
          <m:t xml:space="preserve"> y</m:t>
        </m:r>
        <m:d>
          <m:dPr>
            <m:ctrlPr>
              <w:rPr>
                <w:rFonts w:ascii="Cambria Math" w:hAnsi="Cambria Math"/>
                <w:i/>
                <w:color w:val="000000" w:themeColor="text1"/>
                <w:lang w:val="en-US"/>
              </w:rPr>
            </m:ctrlPr>
          </m:dPr>
          <m:e>
            <m:r>
              <w:rPr>
                <w:rFonts w:ascii="Cambria Math" w:hAnsi="Cambria Math"/>
                <w:color w:val="000000" w:themeColor="text1"/>
                <w:lang w:val="kk-KZ"/>
              </w:rPr>
              <m:t>t</m:t>
            </m:r>
          </m:e>
        </m:d>
        <m:r>
          <w:rPr>
            <w:rFonts w:ascii="Cambria Math" w:hAnsi="Cambria Math"/>
            <w:color w:val="000000" w:themeColor="text1"/>
            <w:lang w:val="kk-KZ"/>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lang w:val="kk-KZ"/>
                    </w:rPr>
                    <m:t>1, при t=1;</m:t>
                  </m:r>
                </m:e>
              </m:mr>
              <m:mr>
                <m:e>
                  <m:r>
                    <w:rPr>
                      <w:rFonts w:ascii="Cambria Math" w:hAnsi="Cambria Math"/>
                      <w:color w:val="000000" w:themeColor="text1"/>
                      <w:lang w:val="kk-KZ"/>
                    </w:rPr>
                    <m:t>x</m:t>
                  </m:r>
                  <m:d>
                    <m:dPr>
                      <m:ctrlPr>
                        <w:rPr>
                          <w:rFonts w:ascii="Cambria Math" w:hAnsi="Cambria Math"/>
                          <w:i/>
                          <w:color w:val="000000" w:themeColor="text1"/>
                        </w:rPr>
                      </m:ctrlPr>
                    </m:dPr>
                    <m:e>
                      <m:r>
                        <w:rPr>
                          <w:rFonts w:ascii="PMingLiU" w:eastAsia="PMingLiU" w:hAnsi="PMingLiU" w:cs="PMingLiU" w:hint="eastAsia"/>
                          <w:color w:val="000000" w:themeColor="text1"/>
                          <w:lang w:val="kk-KZ"/>
                        </w:rPr>
                        <m:t>慜</m:t>
                      </m:r>
                      <m:r>
                        <w:rPr>
                          <w:rFonts w:ascii="Cambria Math" w:hAnsi="Cambria Math"/>
                          <w:color w:val="000000" w:themeColor="text1"/>
                          <w:lang w:val="kk-KZ"/>
                        </w:rPr>
                        <m:t>-1</m:t>
                      </m:r>
                    </m:e>
                  </m:d>
                  <m:r>
                    <w:rPr>
                      <w:rFonts w:ascii="Cambria Math" w:hAnsi="Cambria Math"/>
                      <w:color w:val="000000" w:themeColor="text1"/>
                      <w:lang w:val="kk-KZ"/>
                    </w:rPr>
                    <m:t>→x</m:t>
                  </m:r>
                  <m:d>
                    <m:dPr>
                      <m:ctrlPr>
                        <w:rPr>
                          <w:rFonts w:ascii="Cambria Math" w:hAnsi="Cambria Math"/>
                          <w:i/>
                          <w:color w:val="000000" w:themeColor="text1"/>
                        </w:rPr>
                      </m:ctrlPr>
                    </m:dPr>
                    <m:e>
                      <m:r>
                        <w:rPr>
                          <w:rFonts w:ascii="Cambria Math" w:hAnsi="Cambria Math"/>
                          <w:color w:val="000000" w:themeColor="text1"/>
                          <w:lang w:val="kk-KZ"/>
                        </w:rPr>
                        <m:t>t</m:t>
                      </m:r>
                    </m:e>
                  </m:d>
                  <m:r>
                    <w:rPr>
                      <w:rFonts w:ascii="Cambria Math" w:hAnsi="Cambria Math"/>
                      <w:color w:val="000000" w:themeColor="text1"/>
                      <w:lang w:val="kk-KZ"/>
                    </w:rPr>
                    <m:t>, при t≥2.</m:t>
                  </m:r>
                </m:e>
              </m:mr>
            </m:m>
          </m:e>
        </m:d>
      </m:oMath>
    </w:p>
    <w:p w:rsidR="00E30C97" w:rsidRPr="00C564CD" w:rsidRDefault="00E30C97" w:rsidP="00205102">
      <w:pPr>
        <w:rPr>
          <w:color w:val="000000" w:themeColor="text1"/>
          <w:sz w:val="10"/>
          <w:szCs w:val="10"/>
          <w:lang w:val="kk-KZ"/>
        </w:rPr>
      </w:pPr>
    </w:p>
    <w:p w:rsidR="00E30C97" w:rsidRPr="00D94ADA" w:rsidRDefault="00E30C97" w:rsidP="00205102">
      <w:pPr>
        <w:rPr>
          <w:color w:val="000000" w:themeColor="text1"/>
        </w:rPr>
      </w:pPr>
      <w:r w:rsidRPr="00D94ADA">
        <w:rPr>
          <w:color w:val="000000" w:themeColor="text1"/>
        </w:rPr>
        <w:t>8. Для автомата, заданного каноническими уравнениями:</w:t>
      </w:r>
    </w:p>
    <w:p w:rsidR="00E30C97" w:rsidRPr="00D94ADA" w:rsidRDefault="0066361B" w:rsidP="00205102">
      <w:pPr>
        <w:rPr>
          <w:color w:val="000000" w:themeColor="text1"/>
          <w:lang w:val="kk-KZ"/>
        </w:rPr>
      </w:pPr>
      <m:oMathPara>
        <m:oMath>
          <m:d>
            <m:dPr>
              <m:begChr m:val="{"/>
              <m:endChr m:val=""/>
              <m:ctrlPr>
                <w:rPr>
                  <w:rFonts w:ascii="Cambria Math" w:hAnsi="Cambria Math"/>
                  <w:i/>
                  <w:color w:val="000000" w:themeColor="text1"/>
                  <w:lang w:val="en-US"/>
                </w:rPr>
              </m:ctrlPr>
            </m:dPr>
            <m:e>
              <m:m>
                <m:mPr>
                  <m:mcs>
                    <m:mc>
                      <m:mcPr>
                        <m:count m:val="1"/>
                        <m:mcJc m:val="center"/>
                      </m:mcPr>
                    </m:mc>
                  </m:mcs>
                  <m:ctrlPr>
                    <w:rPr>
                      <w:rFonts w:ascii="Cambria Math" w:hAnsi="Cambria Math"/>
                      <w:i/>
                      <w:color w:val="000000" w:themeColor="text1"/>
                      <w:lang w:val="en-US"/>
                    </w:rPr>
                  </m:ctrlPr>
                </m:mPr>
                <m:mr>
                  <m:e>
                    <m:r>
                      <w:rPr>
                        <w:rFonts w:ascii="Cambria Math"/>
                        <w:color w:val="000000" w:themeColor="text1"/>
                        <w:lang w:val="en-US"/>
                      </w:rPr>
                      <m:t>y</m:t>
                    </m:r>
                    <m:d>
                      <m:dPr>
                        <m:ctrlPr>
                          <w:rPr>
                            <w:rFonts w:ascii="Cambria Math" w:hAnsi="Cambria Math"/>
                            <w:i/>
                            <w:color w:val="000000" w:themeColor="text1"/>
                            <w:lang w:val="en-US"/>
                          </w:rPr>
                        </m:ctrlPr>
                      </m:dPr>
                      <m:e>
                        <m:r>
                          <w:rPr>
                            <w:rFonts w:ascii="Cambria Math"/>
                            <w:color w:val="000000" w:themeColor="text1"/>
                            <w:lang w:val="en-US"/>
                          </w:rPr>
                          <m:t>t</m:t>
                        </m:r>
                      </m:e>
                    </m:d>
                    <m:r>
                      <w:rPr>
                        <w:rFonts w:ascii="Cambria Math"/>
                        <w:color w:val="000000" w:themeColor="text1"/>
                        <w:lang w:val="en-US"/>
                      </w:rPr>
                      <m:t>=x</m:t>
                    </m:r>
                    <m:d>
                      <m:dPr>
                        <m:ctrlPr>
                          <w:rPr>
                            <w:rFonts w:ascii="Cambria Math" w:hAnsi="Cambria Math"/>
                            <w:i/>
                            <w:color w:val="000000" w:themeColor="text1"/>
                            <w:lang w:val="en-US"/>
                          </w:rPr>
                        </m:ctrlPr>
                      </m:dPr>
                      <m:e>
                        <m:r>
                          <w:rPr>
                            <w:rFonts w:ascii="Cambria Math"/>
                            <w:color w:val="000000" w:themeColor="text1"/>
                            <w:lang w:val="en-US"/>
                          </w:rPr>
                          <m:t>t</m:t>
                        </m:r>
                      </m:e>
                    </m:d>
                    <m:r>
                      <w:rPr>
                        <w:rFonts w:ascii="Cambria Math" w:hAnsi="Cambria Math"/>
                        <w:color w:val="000000" w:themeColor="text1"/>
                        <w:lang w:val="en-US"/>
                      </w:rPr>
                      <m:t>~q(t-1)</m:t>
                    </m:r>
                    <m:r>
                      <w:rPr>
                        <w:rFonts w:ascii="Cambria Math"/>
                        <w:color w:val="000000" w:themeColor="text1"/>
                        <w:lang w:val="en-US"/>
                      </w:rPr>
                      <m:t>,</m:t>
                    </m:r>
                  </m:e>
                </m:mr>
                <m:mr>
                  <m:e>
                    <m:r>
                      <w:rPr>
                        <w:rFonts w:ascii="Cambria Math"/>
                        <w:color w:val="000000" w:themeColor="text1"/>
                        <w:lang w:val="en-US"/>
                      </w:rPr>
                      <m:t>q</m:t>
                    </m:r>
                    <m:d>
                      <m:dPr>
                        <m:ctrlPr>
                          <w:rPr>
                            <w:rFonts w:ascii="Cambria Math" w:hAnsi="Cambria Math"/>
                            <w:i/>
                            <w:color w:val="000000" w:themeColor="text1"/>
                            <w:lang w:val="en-US"/>
                          </w:rPr>
                        </m:ctrlPr>
                      </m:dPr>
                      <m:e>
                        <m:r>
                          <w:rPr>
                            <w:rFonts w:ascii="Cambria Math"/>
                            <w:color w:val="000000" w:themeColor="text1"/>
                            <w:lang w:val="en-US"/>
                          </w:rPr>
                          <m:t>t</m:t>
                        </m:r>
                      </m:e>
                    </m:d>
                    <m:r>
                      <w:rPr>
                        <w:rFonts w:ascii="Cambria Math"/>
                        <w:color w:val="000000" w:themeColor="text1"/>
                        <w:lang w:val="en-US"/>
                      </w:rPr>
                      <m:t>=q(t</m:t>
                    </m:r>
                    <m:r>
                      <w:rPr>
                        <w:rFonts w:ascii="Cambria Math"/>
                        <w:color w:val="000000" w:themeColor="text1"/>
                        <w:lang w:val="en-US"/>
                      </w:rPr>
                      <m:t>-</m:t>
                    </m:r>
                    <m:r>
                      <w:rPr>
                        <w:rFonts w:ascii="Cambria Math"/>
                        <w:color w:val="000000" w:themeColor="text1"/>
                        <w:lang w:val="en-US"/>
                      </w:rPr>
                      <m:t>1)</m:t>
                    </m:r>
                    <m:r>
                      <w:rPr>
                        <w:rFonts w:ascii="Cambria Math" w:hAnsi="Cambria Math"/>
                        <w:color w:val="000000" w:themeColor="text1"/>
                        <w:lang w:val="en-US"/>
                      </w:rPr>
                      <m:t>→</m:t>
                    </m:r>
                    <m:r>
                      <w:rPr>
                        <w:rFonts w:ascii="Cambria Math"/>
                        <w:color w:val="000000" w:themeColor="text1"/>
                        <w:lang w:val="en-US"/>
                      </w:rPr>
                      <m:t>x(t),</m:t>
                    </m:r>
                  </m:e>
                </m:mr>
                <m:mr>
                  <m:e>
                    <m:r>
                      <w:rPr>
                        <w:rFonts w:ascii="Cambria Math"/>
                        <w:color w:val="000000" w:themeColor="text1"/>
                        <w:lang w:val="en-US"/>
                      </w:rPr>
                      <m:t>q</m:t>
                    </m:r>
                    <m:d>
                      <m:dPr>
                        <m:ctrlPr>
                          <w:rPr>
                            <w:rFonts w:ascii="Cambria Math" w:hAnsi="Cambria Math"/>
                            <w:i/>
                            <w:color w:val="000000" w:themeColor="text1"/>
                            <w:lang w:val="en-US"/>
                          </w:rPr>
                        </m:ctrlPr>
                      </m:dPr>
                      <m:e>
                        <m:r>
                          <w:rPr>
                            <w:rFonts w:ascii="Cambria Math"/>
                            <w:color w:val="000000" w:themeColor="text1"/>
                            <w:lang w:val="en-US"/>
                          </w:rPr>
                          <m:t>0</m:t>
                        </m:r>
                      </m:e>
                    </m:d>
                    <m:r>
                      <w:rPr>
                        <w:rFonts w:ascii="Cambria Math"/>
                        <w:color w:val="000000" w:themeColor="text1"/>
                        <w:lang w:val="en-US"/>
                      </w:rPr>
                      <m:t>=1;</m:t>
                    </m:r>
                  </m:e>
                </m:mr>
              </m:m>
            </m:e>
          </m:d>
        </m:oMath>
      </m:oMathPara>
    </w:p>
    <w:p w:rsidR="00E30C97" w:rsidRPr="00D94ADA" w:rsidRDefault="00E30C97" w:rsidP="00205102">
      <w:pPr>
        <w:rPr>
          <w:color w:val="000000" w:themeColor="text1"/>
          <w:lang w:val="kk-KZ"/>
        </w:rPr>
      </w:pPr>
      <w:r w:rsidRPr="00D94ADA">
        <w:rPr>
          <w:color w:val="000000" w:themeColor="text1"/>
          <w:lang w:val="kk-KZ"/>
        </w:rPr>
        <w:t xml:space="preserve">  </w:t>
      </w:r>
      <w:r w:rsidRPr="00D94ADA">
        <w:rPr>
          <w:color w:val="000000" w:themeColor="text1"/>
        </w:rPr>
        <w:t>построить схему из элементов дизъюнкции, отрицания и задержки.</w:t>
      </w:r>
    </w:p>
    <w:p w:rsidR="00E30C97" w:rsidRPr="00205102" w:rsidRDefault="00E30C97" w:rsidP="00205102">
      <w:pPr>
        <w:rPr>
          <w:color w:val="000000" w:themeColor="text1"/>
          <w:sz w:val="10"/>
          <w:szCs w:val="10"/>
          <w:lang w:val="kk-KZ"/>
        </w:rPr>
      </w:pPr>
    </w:p>
    <w:p w:rsidR="00E30C97" w:rsidRDefault="00E30C97" w:rsidP="00E30C97">
      <w:pPr>
        <w:rPr>
          <w:color w:val="000000" w:themeColor="text1"/>
        </w:rPr>
      </w:pPr>
      <w:r w:rsidRPr="00C564CD">
        <w:rPr>
          <w:b/>
          <w:color w:val="000000" w:themeColor="text1"/>
        </w:rPr>
        <w:t>Экзаменационный билет</w:t>
      </w:r>
      <w:r w:rsidRPr="00D94ADA">
        <w:rPr>
          <w:color w:val="000000" w:themeColor="text1"/>
        </w:rPr>
        <w:t xml:space="preserve"> состоит из двух вопросов и задачи, например</w:t>
      </w:r>
      <w:r>
        <w:rPr>
          <w:color w:val="000000" w:themeColor="text1"/>
        </w:rPr>
        <w:t>:</w:t>
      </w:r>
    </w:p>
    <w:p w:rsidR="00E30C97" w:rsidRPr="00C564CD" w:rsidRDefault="00E30C97" w:rsidP="00E30C97">
      <w:pPr>
        <w:rPr>
          <w:color w:val="000000" w:themeColor="text1"/>
          <w:sz w:val="10"/>
          <w:szCs w:val="10"/>
        </w:rPr>
      </w:pPr>
    </w:p>
    <w:p w:rsidR="00E30C97" w:rsidRDefault="00E30C97" w:rsidP="00EA7E79">
      <w:pPr>
        <w:numPr>
          <w:ilvl w:val="0"/>
          <w:numId w:val="5"/>
        </w:numPr>
        <w:jc w:val="both"/>
      </w:pPr>
      <w:r>
        <w:t>Двойственность. Класс самодвойственных функций, его замкнутость.</w:t>
      </w:r>
    </w:p>
    <w:p w:rsidR="00E30C97" w:rsidRDefault="00E30C97" w:rsidP="00EA7E79">
      <w:pPr>
        <w:numPr>
          <w:ilvl w:val="0"/>
          <w:numId w:val="5"/>
        </w:numPr>
        <w:jc w:val="both"/>
      </w:pPr>
      <w:r>
        <w:t>Оптимальные коды, их свойства.</w:t>
      </w:r>
    </w:p>
    <w:p w:rsidR="00E30C97" w:rsidRDefault="00E30C97" w:rsidP="00EA7E79">
      <w:pPr>
        <w:numPr>
          <w:ilvl w:val="0"/>
          <w:numId w:val="5"/>
        </w:numPr>
      </w:pPr>
      <w:r>
        <w:t>Задача по графам.</w:t>
      </w:r>
    </w:p>
    <w:p w:rsidR="008F207E" w:rsidRDefault="00E30C97" w:rsidP="00E30C97">
      <w:pPr>
        <w:jc w:val="both"/>
      </w:pPr>
      <w:r>
        <w:t>___________________________________________________________________________________________________________________________</w:t>
      </w:r>
    </w:p>
    <w:p w:rsidR="00205102" w:rsidRPr="00C04BFE" w:rsidRDefault="00205102" w:rsidP="00205102">
      <w:pPr>
        <w:rPr>
          <w:b/>
          <w:u w:val="single"/>
        </w:rPr>
      </w:pPr>
      <w:r w:rsidRPr="00C04BFE">
        <w:rPr>
          <w:b/>
          <w:u w:val="single"/>
        </w:rPr>
        <w:t>Практикум на ЭВМ</w:t>
      </w:r>
    </w:p>
    <w:p w:rsidR="00205102" w:rsidRPr="00C04BFE" w:rsidRDefault="00205102" w:rsidP="00205102">
      <w:pPr>
        <w:rPr>
          <w:b/>
          <w:sz w:val="10"/>
          <w:szCs w:val="10"/>
        </w:rPr>
      </w:pPr>
    </w:p>
    <w:p w:rsidR="00205102" w:rsidRPr="00C04BFE" w:rsidRDefault="00205102" w:rsidP="00205102">
      <w:pPr>
        <w:rPr>
          <w:b/>
        </w:rPr>
      </w:pPr>
      <w:r w:rsidRPr="00C04BFE">
        <w:rPr>
          <w:b/>
        </w:rPr>
        <w:t>Типовые контрольные задания или иные материалы для проведения текущего контроля успеваемости.</w:t>
      </w:r>
    </w:p>
    <w:p w:rsidR="00205102" w:rsidRPr="00C04BFE" w:rsidRDefault="00205102" w:rsidP="00205102">
      <w:pPr>
        <w:rPr>
          <w:b/>
          <w:sz w:val="6"/>
          <w:szCs w:val="6"/>
        </w:rPr>
      </w:pPr>
    </w:p>
    <w:p w:rsidR="00205102" w:rsidRPr="00C04BFE" w:rsidRDefault="00205102" w:rsidP="00205102">
      <w:pPr>
        <w:rPr>
          <w:b/>
        </w:rPr>
      </w:pPr>
      <w:r w:rsidRPr="00C04BFE">
        <w:rPr>
          <w:b/>
        </w:rPr>
        <w:t>Типовые задачи теоретического зачёта.</w:t>
      </w:r>
    </w:p>
    <w:p w:rsidR="00205102" w:rsidRPr="00C04BFE" w:rsidRDefault="00205102" w:rsidP="00205102">
      <w:pPr>
        <w:rPr>
          <w:b/>
          <w:sz w:val="10"/>
          <w:szCs w:val="10"/>
        </w:rPr>
      </w:pPr>
    </w:p>
    <w:p w:rsidR="00205102" w:rsidRDefault="00205102" w:rsidP="00205102">
      <w:r>
        <w:lastRenderedPageBreak/>
        <w:t xml:space="preserve">1. Написать программу для учебной машины УМ-3. Эта программа должна </w:t>
      </w:r>
      <w:r>
        <w:rPr>
          <w:u w:val="single"/>
        </w:rPr>
        <w:t>сначала</w:t>
      </w:r>
      <w:r>
        <w:t xml:space="preserve"> вводить целочисленный массив </w:t>
      </w:r>
      <w:r>
        <w:rPr>
          <w:rFonts w:ascii="Courier New" w:hAnsi="Courier New"/>
        </w:rPr>
        <w:t>X</w:t>
      </w:r>
      <w:r>
        <w:t xml:space="preserve"> длины 100, затем печатать число </w:t>
      </w:r>
      <w:r>
        <w:rPr>
          <w:rFonts w:ascii="Courier New" w:hAnsi="Courier New"/>
        </w:rPr>
        <w:t>S</w:t>
      </w:r>
      <w:r>
        <w:t xml:space="preserve">, равное количеству одновременно </w:t>
      </w:r>
      <w:r>
        <w:rPr>
          <w:iCs/>
        </w:rPr>
        <w:t>отрицательных</w:t>
      </w:r>
      <w:r>
        <w:t xml:space="preserve"> и </w:t>
      </w:r>
      <w:r>
        <w:rPr>
          <w:iCs/>
        </w:rPr>
        <w:t>кратных трём</w:t>
      </w:r>
      <w:r>
        <w:t xml:space="preserve"> элементов массива </w:t>
      </w:r>
      <w:r>
        <w:rPr>
          <w:rFonts w:ascii="Courier New" w:hAnsi="Courier New"/>
        </w:rPr>
        <w:t>X</w:t>
      </w:r>
      <w:r>
        <w:t>. При записи кодов операций использовать мнемонические обозначения.</w:t>
      </w:r>
    </w:p>
    <w:p w:rsidR="00205102" w:rsidRDefault="00205102" w:rsidP="00205102">
      <w:r>
        <w:t xml:space="preserve">2. Выписать вид внутреннего машинного представления целой переменной </w:t>
      </w:r>
      <w:r>
        <w:rPr>
          <w:rFonts w:ascii="Courier New" w:hAnsi="Courier New"/>
        </w:rPr>
        <w:t>X</w:t>
      </w:r>
      <w:r>
        <w:t xml:space="preserve"> (в двоичном или шестнадцатеричном виде):</w:t>
      </w:r>
    </w:p>
    <w:p w:rsidR="00205102" w:rsidRDefault="00205102" w:rsidP="00205102">
      <w:pPr>
        <w:ind w:left="720" w:firstLine="720"/>
        <w:rPr>
          <w:rFonts w:ascii="Courier New" w:hAnsi="Courier New"/>
        </w:rPr>
      </w:pPr>
      <w:proofErr w:type="gramStart"/>
      <w:r>
        <w:rPr>
          <w:rFonts w:ascii="Courier New" w:hAnsi="Courier New"/>
          <w:lang w:val="en-US"/>
        </w:rPr>
        <w:t>X</w:t>
      </w:r>
      <w:r>
        <w:rPr>
          <w:rFonts w:ascii="Courier New" w:hAnsi="Courier New"/>
        </w:rPr>
        <w:t xml:space="preserve">  </w:t>
      </w:r>
      <w:r>
        <w:rPr>
          <w:rFonts w:ascii="Courier New" w:hAnsi="Courier New"/>
          <w:b/>
          <w:bCs/>
          <w:lang w:val="en-US"/>
        </w:rPr>
        <w:t>dw</w:t>
      </w:r>
      <w:proofErr w:type="gramEnd"/>
      <w:r>
        <w:rPr>
          <w:rFonts w:ascii="Courier New" w:hAnsi="Courier New"/>
        </w:rPr>
        <w:t xml:space="preserve"> </w:t>
      </w:r>
      <w:r>
        <w:rPr>
          <w:rFonts w:ascii="Courier New" w:hAnsi="Courier New"/>
          <w:bCs/>
        </w:rPr>
        <w:t>-</w:t>
      </w:r>
      <w:r>
        <w:rPr>
          <w:rFonts w:ascii="Courier New" w:hAnsi="Courier New"/>
        </w:rPr>
        <w:t>1023</w:t>
      </w:r>
    </w:p>
    <w:p w:rsidR="00205102" w:rsidRDefault="00205102" w:rsidP="00205102">
      <w:r>
        <w:t xml:space="preserve">3. Написать полную программу на Ассемблере, которая вводит (по </w:t>
      </w:r>
      <w:r>
        <w:rPr>
          <w:rFonts w:ascii="Courier New" w:hAnsi="Courier New"/>
          <w:b/>
          <w:lang w:val="en-US"/>
        </w:rPr>
        <w:t>inint</w:t>
      </w:r>
      <w:r>
        <w:t xml:space="preserve">) целое знаковое число </w:t>
      </w:r>
      <w:r>
        <w:rPr>
          <w:rFonts w:ascii="Courier New" w:hAnsi="Courier New"/>
        </w:rPr>
        <w:t>X</w:t>
      </w:r>
      <w:r>
        <w:t xml:space="preserve"> в формате </w:t>
      </w:r>
      <w:r>
        <w:rPr>
          <w:rFonts w:ascii="Courier New" w:hAnsi="Courier New"/>
          <w:b/>
          <w:bCs/>
          <w:lang w:val="en-US"/>
        </w:rPr>
        <w:t>dd</w:t>
      </w:r>
      <w:r>
        <w:t xml:space="preserve"> и выводит (по </w:t>
      </w:r>
      <w:r>
        <w:rPr>
          <w:rFonts w:ascii="Courier New" w:hAnsi="Courier New"/>
          <w:b/>
        </w:rPr>
        <w:t>out</w:t>
      </w:r>
      <w:r>
        <w:rPr>
          <w:rFonts w:ascii="Courier New" w:hAnsi="Courier New"/>
          <w:b/>
          <w:lang w:val="en-US"/>
        </w:rPr>
        <w:t>word</w:t>
      </w:r>
      <w:r>
        <w:t xml:space="preserve">) число значащих </w:t>
      </w:r>
      <w:r>
        <w:rPr>
          <w:i/>
        </w:rPr>
        <w:t xml:space="preserve">чётных </w:t>
      </w:r>
      <w:r>
        <w:t>цифр (т.е. '0', '2', '4', '6', '8')</w:t>
      </w:r>
      <w:r>
        <w:rPr>
          <w:i/>
        </w:rPr>
        <w:t xml:space="preserve"> </w:t>
      </w:r>
      <w:r>
        <w:t xml:space="preserve">в </w:t>
      </w:r>
      <w:r>
        <w:rPr>
          <w:iCs/>
        </w:rPr>
        <w:t>десятичной</w:t>
      </w:r>
      <w:r>
        <w:t xml:space="preserve"> записи значения числа </w:t>
      </w:r>
      <w:r>
        <w:rPr>
          <w:rFonts w:ascii="Courier New" w:hAnsi="Courier New"/>
        </w:rPr>
        <w:t>X</w:t>
      </w:r>
      <w:r>
        <w:t>. Цифра является значащей, если её удаление меняет величину числа.</w:t>
      </w:r>
    </w:p>
    <w:p w:rsidR="00205102" w:rsidRDefault="00205102" w:rsidP="00205102">
      <w:r>
        <w:t xml:space="preserve">4. Написать полную программу на Ассемблере, которая вводит текст до точки и выводит (по </w:t>
      </w:r>
      <w:r>
        <w:rPr>
          <w:rFonts w:ascii="Courier New" w:hAnsi="Courier New"/>
          <w:b/>
          <w:bCs/>
        </w:rPr>
        <w:t>out</w:t>
      </w:r>
      <w:r>
        <w:rPr>
          <w:rFonts w:ascii="Courier New" w:hAnsi="Courier New"/>
          <w:b/>
          <w:bCs/>
          <w:lang w:val="en-US"/>
        </w:rPr>
        <w:t>word</w:t>
      </w:r>
      <w:r>
        <w:t xml:space="preserve">) сумму </w:t>
      </w:r>
      <w:r>
        <w:rPr>
          <w:i/>
          <w:iCs/>
        </w:rPr>
        <w:t>не</w:t>
      </w:r>
      <w:r>
        <w:rPr>
          <w:i/>
        </w:rPr>
        <w:t>чётных цифр</w:t>
      </w:r>
      <w:r>
        <w:rPr>
          <w:iCs/>
        </w:rPr>
        <w:t xml:space="preserve">, расположенных </w:t>
      </w:r>
      <w:r>
        <w:t xml:space="preserve">в этом тексте после первой "*". Считать, что таких цифр не более </w:t>
      </w:r>
      <w:r>
        <w:rPr>
          <w:rFonts w:ascii="Courier New" w:hAnsi="Courier New"/>
          <w:lang w:val="en-US"/>
        </w:rPr>
        <w:t>MaxLongword</w:t>
      </w:r>
      <w:r>
        <w:t>.</w:t>
      </w:r>
    </w:p>
    <w:p w:rsidR="00205102" w:rsidRDefault="00205102" w:rsidP="00205102">
      <w:r>
        <w:t>5. Пусть на Паскале дано описание типа массива:</w:t>
      </w:r>
    </w:p>
    <w:p w:rsidR="00205102" w:rsidRDefault="00205102" w:rsidP="00205102">
      <w:pPr>
        <w:ind w:left="720" w:firstLine="720"/>
        <w:rPr>
          <w:rFonts w:ascii="Courier New" w:hAnsi="Courier New"/>
          <w:bCs/>
          <w:lang w:val="en-US"/>
        </w:rPr>
      </w:pPr>
      <w:proofErr w:type="gramStart"/>
      <w:r>
        <w:rPr>
          <w:rFonts w:ascii="Courier New" w:hAnsi="Courier New"/>
          <w:b/>
          <w:lang w:val="en-US"/>
        </w:rPr>
        <w:t>const</w:t>
      </w:r>
      <w:proofErr w:type="gramEnd"/>
      <w:r>
        <w:rPr>
          <w:rFonts w:ascii="Courier New" w:hAnsi="Courier New"/>
          <w:bCs/>
          <w:lang w:val="en-US"/>
        </w:rPr>
        <w:t xml:space="preserve"> n=5000; </w:t>
      </w:r>
      <w:r>
        <w:rPr>
          <w:rFonts w:ascii="Courier New" w:hAnsi="Courier New"/>
          <w:b/>
          <w:lang w:val="en-US"/>
        </w:rPr>
        <w:t>type</w:t>
      </w:r>
      <w:r>
        <w:rPr>
          <w:rFonts w:ascii="Courier New" w:hAnsi="Courier New"/>
          <w:bCs/>
          <w:lang w:val="en-US"/>
        </w:rPr>
        <w:t xml:space="preserve"> MAS=</w:t>
      </w:r>
      <w:r>
        <w:rPr>
          <w:rFonts w:ascii="Courier New" w:hAnsi="Courier New"/>
          <w:b/>
          <w:lang w:val="en-US"/>
        </w:rPr>
        <w:t>array</w:t>
      </w:r>
      <w:r>
        <w:rPr>
          <w:rFonts w:ascii="Courier New" w:hAnsi="Courier New"/>
          <w:bCs/>
          <w:lang w:val="en-US"/>
        </w:rPr>
        <w:t xml:space="preserve">[1..n,1..n] </w:t>
      </w:r>
      <w:r>
        <w:rPr>
          <w:rFonts w:ascii="Courier New" w:hAnsi="Courier New"/>
          <w:b/>
          <w:lang w:val="en-US"/>
        </w:rPr>
        <w:t>of</w:t>
      </w:r>
      <w:r>
        <w:rPr>
          <w:rFonts w:ascii="Courier New" w:hAnsi="Courier New"/>
          <w:bCs/>
          <w:lang w:val="en-US"/>
        </w:rPr>
        <w:t xml:space="preserve"> char;</w:t>
      </w:r>
    </w:p>
    <w:p w:rsidR="00205102" w:rsidRDefault="00205102" w:rsidP="00205102">
      <w:r>
        <w:t xml:space="preserve">Написать на Ассемблере </w:t>
      </w:r>
      <w:r>
        <w:rPr>
          <w:i/>
          <w:iCs/>
        </w:rPr>
        <w:t>процедуру</w:t>
      </w:r>
      <w:r>
        <w:t xml:space="preserve"> со </w:t>
      </w:r>
      <w:r>
        <w:rPr>
          <w:iCs/>
        </w:rPr>
        <w:t>стандартными</w:t>
      </w:r>
      <w:r>
        <w:t xml:space="preserve"> соглашениями о связях, которая получает в качестве параметров адрес массива типа </w:t>
      </w:r>
      <w:r>
        <w:rPr>
          <w:rFonts w:ascii="Courier New" w:hAnsi="Courier New"/>
        </w:rPr>
        <w:t>MAS</w:t>
      </w:r>
      <w:r>
        <w:t xml:space="preserve"> и длину массива </w:t>
      </w:r>
      <w:r>
        <w:rPr>
          <w:rFonts w:ascii="Courier New" w:hAnsi="Courier New"/>
          <w:lang w:val="en-US"/>
        </w:rPr>
        <w:t>N</w:t>
      </w:r>
      <w:r>
        <w:t>. Процедура должна все символы-</w:t>
      </w:r>
      <w:r>
        <w:rPr>
          <w:i/>
        </w:rPr>
        <w:t>цифры</w:t>
      </w:r>
      <w:r>
        <w:t xml:space="preserve"> на главной диагонали этой матрицы </w:t>
      </w:r>
      <w:proofErr w:type="gramStart"/>
      <w:r>
        <w:t>заменить на символы</w:t>
      </w:r>
      <w:proofErr w:type="gramEnd"/>
      <w:r>
        <w:t xml:space="preserve"> "+". Привести пример вызова этой процедуры.</w:t>
      </w:r>
    </w:p>
    <w:p w:rsidR="00205102" w:rsidRDefault="00205102" w:rsidP="00205102">
      <w:r>
        <w:t>6. Написать макрос с заголовком</w:t>
      </w:r>
    </w:p>
    <w:p w:rsidR="00205102" w:rsidRDefault="00205102" w:rsidP="00205102">
      <w:pPr>
        <w:ind w:left="720" w:firstLine="720"/>
        <w:rPr>
          <w:rFonts w:ascii="Courier New" w:hAnsi="Courier New"/>
        </w:rPr>
      </w:pPr>
      <w:r>
        <w:rPr>
          <w:rFonts w:ascii="Courier New" w:hAnsi="Courier New"/>
          <w:lang w:val="en-US"/>
        </w:rPr>
        <w:t>First</w:t>
      </w:r>
      <w:r>
        <w:rPr>
          <w:rFonts w:ascii="Courier New" w:hAnsi="Courier New"/>
        </w:rPr>
        <w:t xml:space="preserve">_1 </w:t>
      </w:r>
      <w:r>
        <w:rPr>
          <w:rFonts w:ascii="Courier New" w:hAnsi="Courier New"/>
          <w:b/>
          <w:bCs/>
          <w:lang w:val="en-US"/>
        </w:rPr>
        <w:t>macro</w:t>
      </w:r>
      <w:r>
        <w:rPr>
          <w:rFonts w:ascii="Courier New" w:hAnsi="Courier New"/>
        </w:rPr>
        <w:t xml:space="preserve"> </w:t>
      </w:r>
      <w:r>
        <w:rPr>
          <w:rFonts w:ascii="Courier New" w:hAnsi="Courier New"/>
          <w:lang w:val="en-US"/>
        </w:rPr>
        <w:t>X</w:t>
      </w:r>
    </w:p>
    <w:p w:rsidR="00205102" w:rsidRDefault="00205102" w:rsidP="00205102">
      <w:proofErr w:type="gramStart"/>
      <w:r>
        <w:t>параметр</w:t>
      </w:r>
      <w:proofErr w:type="gramEnd"/>
      <w:r>
        <w:t xml:space="preserve"> которого может быть только форматов </w:t>
      </w:r>
      <w:r>
        <w:rPr>
          <w:rFonts w:ascii="Courier New" w:hAnsi="Courier New"/>
          <w:lang w:val="en-US"/>
        </w:rPr>
        <w:t>m</w:t>
      </w:r>
      <w:r>
        <w:rPr>
          <w:rFonts w:ascii="Courier New" w:hAnsi="Courier New"/>
        </w:rPr>
        <w:t>8</w:t>
      </w:r>
      <w:r>
        <w:t xml:space="preserve">, </w:t>
      </w:r>
      <w:r>
        <w:rPr>
          <w:rFonts w:ascii="Courier New" w:hAnsi="Courier New"/>
          <w:lang w:val="en-US"/>
        </w:rPr>
        <w:t>m</w:t>
      </w:r>
      <w:r>
        <w:rPr>
          <w:rFonts w:ascii="Courier New" w:hAnsi="Courier New"/>
        </w:rPr>
        <w:t>16</w:t>
      </w:r>
      <w:r>
        <w:t xml:space="preserve"> или </w:t>
      </w:r>
      <w:r>
        <w:rPr>
          <w:rFonts w:ascii="Courier New" w:hAnsi="Courier New"/>
          <w:lang w:val="en-US"/>
        </w:rPr>
        <w:t>m</w:t>
      </w:r>
      <w:r>
        <w:rPr>
          <w:rFonts w:ascii="Courier New" w:hAnsi="Courier New"/>
        </w:rPr>
        <w:t>32</w:t>
      </w:r>
      <w:r>
        <w:t>. Макрос переставляет</w:t>
      </w:r>
      <w:r>
        <w:rPr>
          <w:rFonts w:ascii="Courier New" w:hAnsi="Courier New"/>
        </w:rPr>
        <w:t xml:space="preserve"> </w:t>
      </w:r>
      <w:r>
        <w:t xml:space="preserve">в начало все </w:t>
      </w:r>
      <w:r>
        <w:sym w:font="Times New Roman" w:char="0022"/>
      </w:r>
      <w:r>
        <w:t>1</w:t>
      </w:r>
      <w:r>
        <w:sym w:font="Times New Roman" w:char="0022"/>
      </w:r>
      <w:r>
        <w:t xml:space="preserve"> (биты со значением единица) </w:t>
      </w:r>
      <w:r>
        <w:br/>
        <w:t xml:space="preserve">во внутреннем машинном представлении </w:t>
      </w:r>
      <w:r>
        <w:rPr>
          <w:rFonts w:ascii="Courier New" w:hAnsi="Courier New"/>
        </w:rPr>
        <w:t>X</w:t>
      </w:r>
      <w:r>
        <w:t xml:space="preserve">, например, для </w:t>
      </w:r>
      <w:r>
        <w:rPr>
          <w:rFonts w:ascii="Courier New" w:hAnsi="Courier New"/>
        </w:rPr>
        <w:t xml:space="preserve">X </w:t>
      </w:r>
      <w:r>
        <w:rPr>
          <w:rFonts w:ascii="Courier New" w:hAnsi="Courier New"/>
          <w:b/>
          <w:bCs/>
        </w:rPr>
        <w:t>=</w:t>
      </w:r>
      <w:r>
        <w:rPr>
          <w:rFonts w:ascii="Courier New" w:hAnsi="Courier New"/>
        </w:rPr>
        <w:t xml:space="preserve"> 10101010b</w:t>
      </w:r>
      <w:r>
        <w:t xml:space="preserve"> необходимо получить </w:t>
      </w:r>
      <w:r>
        <w:rPr>
          <w:rFonts w:ascii="Courier New" w:hAnsi="Courier New"/>
        </w:rPr>
        <w:t xml:space="preserve">X </w:t>
      </w:r>
      <w:r>
        <w:rPr>
          <w:rFonts w:ascii="Courier New" w:hAnsi="Courier New"/>
          <w:b/>
          <w:bCs/>
        </w:rPr>
        <w:t>=</w:t>
      </w:r>
      <w:r>
        <w:rPr>
          <w:rFonts w:ascii="Courier New" w:hAnsi="Courier New"/>
        </w:rPr>
        <w:t xml:space="preserve"> 11110000b</w:t>
      </w:r>
      <w:r>
        <w:t xml:space="preserve">. Макроопределение </w:t>
      </w:r>
      <w:r>
        <w:rPr>
          <w:bCs/>
        </w:rPr>
        <w:t>должно</w:t>
      </w:r>
      <w:r>
        <w:t xml:space="preserve"> настраиваться на тип параметра..</w:t>
      </w:r>
    </w:p>
    <w:p w:rsidR="00205102" w:rsidRDefault="00205102" w:rsidP="00205102">
      <w:r>
        <w:t xml:space="preserve">7. Написать на Ассемблере неголовной модуль, содержащий описание процедуры без параметров с именем </w:t>
      </w:r>
      <w:r>
        <w:rPr>
          <w:rFonts w:ascii="Courier New" w:hAnsi="Courier New"/>
          <w:lang w:val="en-US"/>
        </w:rPr>
        <w:t>Del</w:t>
      </w:r>
      <w:r>
        <w:t>_</w:t>
      </w:r>
      <w:r>
        <w:rPr>
          <w:rFonts w:ascii="Courier New" w:hAnsi="Courier New"/>
        </w:rPr>
        <w:t>3</w:t>
      </w:r>
      <w:r>
        <w:t>. Эта процедура должна уменьшать в три раза значение знаковой переменной размером в слово (</w:t>
      </w:r>
      <w:r>
        <w:rPr>
          <w:rFonts w:ascii="Courier New" w:hAnsi="Courier New"/>
          <w:b/>
          <w:bCs/>
          <w:lang w:val="en-US"/>
        </w:rPr>
        <w:t>dw</w:t>
      </w:r>
      <w:r>
        <w:t xml:space="preserve">) с именем </w:t>
      </w:r>
      <w:r>
        <w:rPr>
          <w:rFonts w:ascii="Courier New" w:hAnsi="Courier New"/>
          <w:lang w:val="en-US"/>
        </w:rPr>
        <w:t>Perem</w:t>
      </w:r>
      <w:r>
        <w:rPr>
          <w:rFonts w:ascii="Courier New" w:hAnsi="Courier New"/>
        </w:rPr>
        <w:t>3</w:t>
      </w:r>
      <w:r>
        <w:t>, описанной в каком-то другом модуле.</w:t>
      </w:r>
    </w:p>
    <w:p w:rsidR="00205102" w:rsidRPr="00637279" w:rsidRDefault="00205102" w:rsidP="00205102">
      <w:r w:rsidRPr="00637279">
        <w:t>___________________________________________________________________________________________________________________________</w:t>
      </w:r>
    </w:p>
    <w:p w:rsidR="00205102" w:rsidRPr="00E60449" w:rsidRDefault="00205102" w:rsidP="00205102">
      <w:pPr>
        <w:rPr>
          <w:b/>
          <w:sz w:val="10"/>
          <w:szCs w:val="10"/>
        </w:rPr>
      </w:pPr>
    </w:p>
    <w:p w:rsidR="00205102" w:rsidRPr="00637279" w:rsidRDefault="00205102" w:rsidP="00205102">
      <w:pPr>
        <w:spacing w:after="60"/>
        <w:rPr>
          <w:b/>
          <w:u w:val="single"/>
        </w:rPr>
      </w:pPr>
      <w:r w:rsidRPr="00637279">
        <w:rPr>
          <w:b/>
          <w:u w:val="single"/>
        </w:rPr>
        <w:t>Обыкновенные дифференциальные уравнения</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p w:rsidR="00205102" w:rsidRPr="009C55DC" w:rsidRDefault="00205102" w:rsidP="00205102">
      <w:pPr>
        <w:spacing w:after="60"/>
        <w:rPr>
          <w:b/>
        </w:rPr>
      </w:pPr>
      <w:r w:rsidRPr="009C55DC">
        <w:rPr>
          <w:b/>
          <w:lang w:val="en-US"/>
        </w:rPr>
        <w:t>Контрольная работа № 1</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1. Решить уравнение и найти особые решения, если они есть</w:t>
            </w:r>
            <w:proofErr w:type="gramStart"/>
            <w:r w:rsidRPr="002C0862">
              <w:rPr>
                <w:szCs w:val="20"/>
              </w:rPr>
              <w:t xml:space="preserve">: </w:t>
            </w:r>
            <w:proofErr w:type="gramEnd"/>
          </w:p>
          <w:p w:rsidR="00205102" w:rsidRPr="002C0862" w:rsidRDefault="00205102" w:rsidP="00205102">
            <w:pPr>
              <w:rPr>
                <w:szCs w:val="20"/>
              </w:rPr>
            </w:pPr>
            <w:r w:rsidRPr="002C0862">
              <w:rPr>
                <w:szCs w:val="20"/>
              </w:rPr>
              <w:t xml:space="preserve">   </w:t>
            </w:r>
            <w:r w:rsidR="00184196" w:rsidRPr="002C0862">
              <w:rPr>
                <w:position w:val="-10"/>
                <w:szCs w:val="20"/>
              </w:rPr>
              <w:object w:dxaOrig="1980" w:dyaOrig="380">
                <v:shape id="_x0000_i1354" type="#_x0000_t75" style="width:99.65pt;height:18.4pt" o:ole="">
                  <v:imagedata r:id="rId647" o:title=""/>
                </v:shape>
                <o:OLEObject Type="Embed" ProgID="Equation.3" ShapeID="_x0000_i1354" DrawAspect="Content" ObjectID="_1645530366" r:id="rId648"/>
              </w:object>
            </w:r>
            <w:r w:rsidRPr="002C0862">
              <w:rPr>
                <w:szCs w:val="20"/>
              </w:rPr>
              <w:t>.</w:t>
            </w:r>
          </w:p>
          <w:p w:rsidR="00205102" w:rsidRPr="002C0862" w:rsidRDefault="00205102" w:rsidP="00205102">
            <w:pPr>
              <w:rPr>
                <w:szCs w:val="20"/>
              </w:rPr>
            </w:pPr>
            <w:r w:rsidRPr="002C0862">
              <w:rPr>
                <w:szCs w:val="20"/>
              </w:rPr>
              <w:t xml:space="preserve">2. Решить задачу Коши: </w:t>
            </w:r>
            <w:r w:rsidR="00184196" w:rsidRPr="002C0862">
              <w:rPr>
                <w:position w:val="-34"/>
                <w:szCs w:val="20"/>
              </w:rPr>
              <w:object w:dxaOrig="2040" w:dyaOrig="800">
                <v:shape id="_x0000_i1355" type="#_x0000_t75" style="width:102.15pt;height:41pt" o:ole="">
                  <v:imagedata r:id="rId649" o:title=""/>
                </v:shape>
                <o:OLEObject Type="Embed" ProgID="Equation.3" ShapeID="_x0000_i1355" DrawAspect="Content" ObjectID="_1645530367" r:id="rId650"/>
              </w:object>
            </w:r>
          </w:p>
          <w:p w:rsidR="00205102" w:rsidRPr="002C0862" w:rsidRDefault="00205102" w:rsidP="00205102">
            <w:pPr>
              <w:rPr>
                <w:szCs w:val="20"/>
              </w:rPr>
            </w:pPr>
            <w:r w:rsidRPr="002C0862">
              <w:rPr>
                <w:szCs w:val="20"/>
              </w:rPr>
              <w:lastRenderedPageBreak/>
              <w:t xml:space="preserve">    Решить уравнения:</w:t>
            </w:r>
          </w:p>
          <w:p w:rsidR="00205102" w:rsidRPr="002C0862" w:rsidRDefault="00205102" w:rsidP="00205102">
            <w:pPr>
              <w:rPr>
                <w:szCs w:val="20"/>
              </w:rPr>
            </w:pPr>
            <w:r w:rsidRPr="002C0862">
              <w:rPr>
                <w:szCs w:val="20"/>
              </w:rPr>
              <w:t xml:space="preserve">3. </w:t>
            </w:r>
            <w:r w:rsidR="00184196" w:rsidRPr="002C0862">
              <w:rPr>
                <w:position w:val="-10"/>
                <w:szCs w:val="20"/>
              </w:rPr>
              <w:object w:dxaOrig="2320" w:dyaOrig="380">
                <v:shape id="_x0000_i1356" type="#_x0000_t75" style="width:113.85pt;height:18.4pt" o:ole="">
                  <v:imagedata r:id="rId651" o:title=""/>
                </v:shape>
                <o:OLEObject Type="Embed" ProgID="Equation.3" ShapeID="_x0000_i1356" DrawAspect="Content" ObjectID="_1645530368" r:id="rId652"/>
              </w:object>
            </w:r>
            <w:r w:rsidRPr="002C0862">
              <w:rPr>
                <w:szCs w:val="20"/>
              </w:rPr>
              <w:t>.</w:t>
            </w:r>
          </w:p>
          <w:p w:rsidR="00205102" w:rsidRPr="002C0862" w:rsidRDefault="00205102" w:rsidP="00205102">
            <w:pPr>
              <w:rPr>
                <w:szCs w:val="20"/>
              </w:rPr>
            </w:pPr>
            <w:r w:rsidRPr="002C0862">
              <w:rPr>
                <w:szCs w:val="20"/>
              </w:rPr>
              <w:t xml:space="preserve">4. </w:t>
            </w:r>
            <w:r w:rsidR="00184196" w:rsidRPr="002C0862">
              <w:rPr>
                <w:position w:val="-10"/>
                <w:szCs w:val="20"/>
              </w:rPr>
              <w:object w:dxaOrig="2420" w:dyaOrig="380">
                <v:shape id="_x0000_i1357" type="#_x0000_t75" style="width:119.7pt;height:18.4pt" o:ole="">
                  <v:imagedata r:id="rId653" o:title=""/>
                </v:shape>
                <o:OLEObject Type="Embed" ProgID="Equation.3" ShapeID="_x0000_i1357" DrawAspect="Content" ObjectID="_1645530369" r:id="rId654"/>
              </w:object>
            </w:r>
            <w:r w:rsidRPr="002C0862">
              <w:rPr>
                <w:szCs w:val="20"/>
              </w:rPr>
              <w:t>.</w:t>
            </w:r>
          </w:p>
          <w:p w:rsidR="00205102" w:rsidRPr="002C0862" w:rsidRDefault="00205102" w:rsidP="00205102">
            <w:pPr>
              <w:rPr>
                <w:szCs w:val="20"/>
              </w:rPr>
            </w:pPr>
            <w:r w:rsidRPr="002C0862">
              <w:rPr>
                <w:szCs w:val="20"/>
              </w:rPr>
              <w:t xml:space="preserve">5. </w:t>
            </w:r>
            <w:r w:rsidR="00184196" w:rsidRPr="002C0862">
              <w:rPr>
                <w:position w:val="-10"/>
                <w:szCs w:val="20"/>
              </w:rPr>
              <w:object w:dxaOrig="2520" w:dyaOrig="320">
                <v:shape id="_x0000_i1358" type="#_x0000_t75" style="width:126.4pt;height:16.75pt" o:ole="">
                  <v:imagedata r:id="rId655" o:title=""/>
                </v:shape>
                <o:OLEObject Type="Embed" ProgID="Equation.3" ShapeID="_x0000_i1358" DrawAspect="Content" ObjectID="_1645530370" r:id="rId656"/>
              </w:object>
            </w:r>
            <w:r w:rsidRPr="002C0862">
              <w:rPr>
                <w:szCs w:val="20"/>
              </w:rPr>
              <w:t>.</w:t>
            </w:r>
          </w:p>
        </w:tc>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 xml:space="preserve">1. Решить уравнение и найти особые решения, если они есть: </w:t>
            </w:r>
          </w:p>
          <w:p w:rsidR="00205102" w:rsidRPr="002C0862" w:rsidRDefault="00205102" w:rsidP="00205102">
            <w:pPr>
              <w:rPr>
                <w:szCs w:val="20"/>
              </w:rPr>
            </w:pPr>
            <w:r w:rsidRPr="002C0862">
              <w:rPr>
                <w:szCs w:val="20"/>
              </w:rPr>
              <w:t xml:space="preserve">   </w:t>
            </w:r>
            <w:r w:rsidR="006D1703">
              <w:rPr>
                <w:noProof/>
                <w:position w:val="-10"/>
                <w:szCs w:val="20"/>
              </w:rPr>
              <w:drawing>
                <wp:inline distT="0" distB="0" distL="0" distR="0">
                  <wp:extent cx="1356360" cy="198120"/>
                  <wp:effectExtent l="19050" t="0" r="0" b="0"/>
                  <wp:docPr id="3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7"/>
                          <a:srcRect/>
                          <a:stretch>
                            <a:fillRect/>
                          </a:stretch>
                        </pic:blipFill>
                        <pic:spPr bwMode="auto">
                          <a:xfrm>
                            <a:off x="0" y="0"/>
                            <a:ext cx="1356360" cy="19812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2. Решить задачу Коши: </w:t>
            </w:r>
            <w:r w:rsidR="006D1703">
              <w:rPr>
                <w:noProof/>
                <w:position w:val="-34"/>
                <w:szCs w:val="20"/>
              </w:rPr>
              <w:drawing>
                <wp:inline distT="0" distB="0" distL="0" distR="0">
                  <wp:extent cx="1874520" cy="464820"/>
                  <wp:effectExtent l="0" t="0" r="0" b="0"/>
                  <wp:docPr id="3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8"/>
                          <a:srcRect/>
                          <a:stretch>
                            <a:fillRect/>
                          </a:stretch>
                        </pic:blipFill>
                        <pic:spPr bwMode="auto">
                          <a:xfrm>
                            <a:off x="0" y="0"/>
                            <a:ext cx="1874520" cy="464820"/>
                          </a:xfrm>
                          <a:prstGeom prst="rect">
                            <a:avLst/>
                          </a:prstGeom>
                          <a:noFill/>
                          <a:ln w="9525">
                            <a:noFill/>
                            <a:miter lim="800000"/>
                            <a:headEnd/>
                            <a:tailEnd/>
                          </a:ln>
                        </pic:spPr>
                      </pic:pic>
                    </a:graphicData>
                  </a:graphic>
                </wp:inline>
              </w:drawing>
            </w:r>
          </w:p>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lastRenderedPageBreak/>
              <w:t xml:space="preserve">3. </w:t>
            </w:r>
            <w:r w:rsidR="006D1703">
              <w:rPr>
                <w:noProof/>
                <w:position w:val="-10"/>
                <w:szCs w:val="20"/>
              </w:rPr>
              <w:drawing>
                <wp:inline distT="0" distB="0" distL="0" distR="0">
                  <wp:extent cx="1303020" cy="190500"/>
                  <wp:effectExtent l="19050" t="0" r="0" b="0"/>
                  <wp:docPr id="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9"/>
                          <a:srcRect/>
                          <a:stretch>
                            <a:fillRect/>
                          </a:stretch>
                        </pic:blipFill>
                        <pic:spPr bwMode="auto">
                          <a:xfrm>
                            <a:off x="0" y="0"/>
                            <a:ext cx="1303020" cy="19050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4. </w:t>
            </w:r>
            <w:r w:rsidR="006D1703">
              <w:rPr>
                <w:noProof/>
                <w:position w:val="-10"/>
                <w:szCs w:val="20"/>
              </w:rPr>
              <w:drawing>
                <wp:inline distT="0" distB="0" distL="0" distR="0">
                  <wp:extent cx="1973580" cy="220980"/>
                  <wp:effectExtent l="19050" t="0" r="7620" b="0"/>
                  <wp:docPr id="3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60"/>
                          <a:srcRect/>
                          <a:stretch>
                            <a:fillRect/>
                          </a:stretch>
                        </pic:blipFill>
                        <pic:spPr bwMode="auto">
                          <a:xfrm>
                            <a:off x="0" y="0"/>
                            <a:ext cx="1973580" cy="22098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5.</w:t>
            </w:r>
            <w:r w:rsidR="006D1703">
              <w:rPr>
                <w:noProof/>
                <w:position w:val="-10"/>
                <w:szCs w:val="20"/>
              </w:rPr>
              <w:drawing>
                <wp:inline distT="0" distB="0" distL="0" distR="0">
                  <wp:extent cx="1447800" cy="182880"/>
                  <wp:effectExtent l="19050" t="0" r="0" b="0"/>
                  <wp:docPr id="3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1"/>
                          <a:srcRect/>
                          <a:stretch>
                            <a:fillRect/>
                          </a:stretch>
                        </pic:blipFill>
                        <pic:spPr bwMode="auto">
                          <a:xfrm>
                            <a:off x="0" y="0"/>
                            <a:ext cx="1447800" cy="182880"/>
                          </a:xfrm>
                          <a:prstGeom prst="rect">
                            <a:avLst/>
                          </a:prstGeom>
                          <a:noFill/>
                          <a:ln w="9525">
                            <a:noFill/>
                            <a:miter lim="800000"/>
                            <a:headEnd/>
                            <a:tailEnd/>
                          </a:ln>
                        </pic:spPr>
                      </pic:pic>
                    </a:graphicData>
                  </a:graphic>
                </wp:inline>
              </w:drawing>
            </w:r>
            <w:r w:rsidRPr="002C0862">
              <w:rPr>
                <w:szCs w:val="20"/>
              </w:rPr>
              <w:t>.</w:t>
            </w:r>
          </w:p>
        </w:tc>
      </w:tr>
    </w:tbl>
    <w:p w:rsidR="00205102" w:rsidRPr="009C55DC" w:rsidRDefault="00205102" w:rsidP="00205102">
      <w:pPr>
        <w:rPr>
          <w:sz w:val="10"/>
          <w:szCs w:val="10"/>
        </w:rPr>
      </w:pPr>
    </w:p>
    <w:p w:rsidR="00205102" w:rsidRPr="009C55DC" w:rsidRDefault="00205102" w:rsidP="00205102">
      <w:pPr>
        <w:rPr>
          <w:b/>
        </w:rPr>
      </w:pPr>
      <w:r w:rsidRPr="009C55DC">
        <w:rPr>
          <w:b/>
          <w:lang w:val="en-US"/>
        </w:rPr>
        <w:t>Контрольная работа № 2</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r w:rsidRPr="002C0862">
              <w:t>Найти решения линейных ОДУ и их систем:</w:t>
            </w:r>
          </w:p>
          <w:p w:rsidR="00205102" w:rsidRPr="00E60449" w:rsidRDefault="00205102" w:rsidP="00205102">
            <w:pPr>
              <w:rPr>
                <w:sz w:val="10"/>
                <w:szCs w:val="10"/>
              </w:rPr>
            </w:pPr>
          </w:p>
          <w:p w:rsidR="00205102" w:rsidRPr="002C0862" w:rsidRDefault="00205102" w:rsidP="00205102">
            <w:r w:rsidRPr="002C0862">
              <w:t>1.</w:t>
            </w:r>
            <w:r w:rsidRPr="002C0862">
              <w:rPr>
                <w:szCs w:val="20"/>
              </w:rPr>
              <w:t xml:space="preserve"> </w:t>
            </w:r>
            <w:r w:rsidR="00184196" w:rsidRPr="002C0862">
              <w:rPr>
                <w:position w:val="-10"/>
                <w:szCs w:val="20"/>
              </w:rPr>
              <w:object w:dxaOrig="1760" w:dyaOrig="320">
                <v:shape id="_x0000_i1359" type="#_x0000_t75" style="width:87.9pt;height:16.75pt" o:ole="">
                  <v:imagedata r:id="rId662" o:title=""/>
                </v:shape>
                <o:OLEObject Type="Embed" ProgID="Equation.3" ShapeID="_x0000_i1359" DrawAspect="Content" ObjectID="_1645530371" r:id="rId663"/>
              </w:object>
            </w:r>
          </w:p>
          <w:p w:rsidR="00205102" w:rsidRPr="002C0862" w:rsidRDefault="00205102" w:rsidP="00205102">
            <w:pPr>
              <w:rPr>
                <w:szCs w:val="20"/>
              </w:rPr>
            </w:pPr>
            <w:r w:rsidRPr="002C0862">
              <w:t>2.</w:t>
            </w:r>
            <w:r w:rsidRPr="002C0862">
              <w:rPr>
                <w:szCs w:val="20"/>
              </w:rPr>
              <w:t xml:space="preserve"> </w:t>
            </w:r>
            <w:r w:rsidR="00184196" w:rsidRPr="002C0862">
              <w:rPr>
                <w:position w:val="-24"/>
                <w:szCs w:val="20"/>
              </w:rPr>
              <w:object w:dxaOrig="1960" w:dyaOrig="660">
                <v:shape id="_x0000_i1360" type="#_x0000_t75" style="width:96.3pt;height:33.5pt" o:ole="">
                  <v:imagedata r:id="rId664" o:title=""/>
                </v:shape>
                <o:OLEObject Type="Embed" ProgID="Equation.3" ShapeID="_x0000_i1360" DrawAspect="Content" ObjectID="_1645530372" r:id="rId665"/>
              </w:object>
            </w:r>
          </w:p>
          <w:p w:rsidR="00205102" w:rsidRPr="002C0862" w:rsidRDefault="00205102" w:rsidP="00205102">
            <w:r w:rsidRPr="002C0862">
              <w:t>3.</w:t>
            </w:r>
            <m:oMath>
              <m:r>
                <w:rPr>
                  <w:rFonts w:ascii="Cambria Math" w:hAnsi="Cambria Math"/>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
                </m:e>
              </m:d>
            </m:oMath>
          </w:p>
          <w:p w:rsidR="00205102" w:rsidRPr="002C0862" w:rsidRDefault="00205102" w:rsidP="00205102">
            <w:r w:rsidRPr="002C0862">
              <w:t>4.</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=x-y+</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lang w:val="en-US"/>
                                  </w:rPr>
                                  <m:t>sin</m:t>
                                </m:r>
                              </m:fName>
                              <m:e>
                                <m:r>
                                  <w:rPr>
                                    <w:rFonts w:ascii="Cambria Math" w:hAnsi="Cambria Math"/>
                                  </w:rPr>
                                  <m:t>t</m:t>
                                </m:r>
                              </m:e>
                            </m:func>
                          </m:den>
                        </m:f>
                      </m:e>
                    </m:mr>
                  </m:m>
                </m:e>
              </m:d>
            </m:oMath>
          </w:p>
          <w:p w:rsidR="00205102" w:rsidRPr="002C0862" w:rsidRDefault="00205102" w:rsidP="00205102">
            <w:r w:rsidRPr="002C0862">
              <w:t>5</w:t>
            </w:r>
            <w:r w:rsidRPr="002C0862">
              <w:rPr>
                <w:lang w:val="en-US"/>
              </w:rPr>
              <w:t xml:space="preserve">. </w:t>
            </w:r>
            <w:r w:rsidR="00184196" w:rsidRPr="002C0862">
              <w:rPr>
                <w:position w:val="-10"/>
              </w:rPr>
              <w:object w:dxaOrig="2700" w:dyaOrig="360">
                <v:shape id="_x0000_i1361" type="#_x0000_t75" style="width:135.65pt;height:18.4pt" o:ole="">
                  <v:imagedata r:id="rId666" o:title=""/>
                </v:shape>
                <o:OLEObject Type="Embed" ProgID="Equation.3" ShapeID="_x0000_i1361" DrawAspect="Content" ObjectID="_1645530373" r:id="rId667"/>
              </w:object>
            </w:r>
          </w:p>
        </w:tc>
        <w:tc>
          <w:tcPr>
            <w:tcW w:w="7393" w:type="dxa"/>
          </w:tcPr>
          <w:p w:rsidR="00205102" w:rsidRPr="00E60449" w:rsidRDefault="00205102" w:rsidP="00205102">
            <w:pPr>
              <w:rPr>
                <w:sz w:val="10"/>
                <w:szCs w:val="10"/>
              </w:rPr>
            </w:pPr>
          </w:p>
          <w:p w:rsidR="00205102" w:rsidRPr="002C0862" w:rsidRDefault="00205102" w:rsidP="00205102">
            <w:r w:rsidRPr="002C0862">
              <w:t>Найти решения линейных ОДУ и их систем:</w:t>
            </w:r>
          </w:p>
          <w:p w:rsidR="00205102" w:rsidRPr="00E60449" w:rsidRDefault="00205102" w:rsidP="00205102">
            <w:pPr>
              <w:rPr>
                <w:sz w:val="10"/>
                <w:szCs w:val="10"/>
              </w:rPr>
            </w:pPr>
          </w:p>
          <w:p w:rsidR="00205102" w:rsidRPr="002C0862" w:rsidRDefault="00205102" w:rsidP="00205102">
            <w:r w:rsidRPr="002C0862">
              <w:t>1.</w:t>
            </w:r>
            <w:r w:rsidRPr="002C0862">
              <w:rPr>
                <w:szCs w:val="20"/>
              </w:rPr>
              <w:t xml:space="preserve"> </w:t>
            </w:r>
            <w:r w:rsidR="00184196" w:rsidRPr="002C0862">
              <w:rPr>
                <w:position w:val="-10"/>
                <w:szCs w:val="20"/>
              </w:rPr>
              <w:object w:dxaOrig="1880" w:dyaOrig="360">
                <v:shape id="_x0000_i1362" type="#_x0000_t75" style="width:93.75pt;height:18.4pt" o:ole="">
                  <v:imagedata r:id="rId668" o:title=""/>
                </v:shape>
                <o:OLEObject Type="Embed" ProgID="Equation.3" ShapeID="_x0000_i1362" DrawAspect="Content" ObjectID="_1645530374" r:id="rId669"/>
              </w:object>
            </w:r>
          </w:p>
          <w:p w:rsidR="00205102" w:rsidRPr="002C0862" w:rsidRDefault="00205102" w:rsidP="00205102">
            <w:pPr>
              <w:rPr>
                <w:szCs w:val="20"/>
              </w:rPr>
            </w:pPr>
            <w:r w:rsidRPr="002C0862">
              <w:t>2.</w:t>
            </w:r>
            <w:r w:rsidRPr="002C0862">
              <w:rPr>
                <w:szCs w:val="20"/>
              </w:rPr>
              <w:t xml:space="preserve"> </w:t>
            </w:r>
            <w:r w:rsidR="00184196" w:rsidRPr="002C0862">
              <w:rPr>
                <w:position w:val="-24"/>
                <w:szCs w:val="20"/>
              </w:rPr>
              <w:object w:dxaOrig="2100" w:dyaOrig="660">
                <v:shape id="_x0000_i1363" type="#_x0000_t75" style="width:105.5pt;height:33.5pt" o:ole="">
                  <v:imagedata r:id="rId670" o:title=""/>
                </v:shape>
                <o:OLEObject Type="Embed" ProgID="Equation.3" ShapeID="_x0000_i1363" DrawAspect="Content" ObjectID="_1645530375" r:id="rId671"/>
              </w:object>
            </w:r>
          </w:p>
          <w:p w:rsidR="00205102" w:rsidRPr="002C0862" w:rsidRDefault="00205102" w:rsidP="00205102">
            <w:r w:rsidRPr="002C0862">
              <w:t xml:space="preserve">3.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z</m:t>
                        </m:r>
                      </m:e>
                    </m:mr>
                  </m:m>
                </m:e>
              </m:d>
            </m:oMath>
          </w:p>
          <w:p w:rsidR="00205102" w:rsidRPr="002C0862" w:rsidRDefault="00205102" w:rsidP="00205102">
            <w:r w:rsidRPr="002C0862">
              <w:t xml:space="preserve">4.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=6x-9y+</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=4x-6y</m:t>
                        </m:r>
                      </m:e>
                    </m:mr>
                  </m:m>
                </m:e>
              </m:d>
            </m:oMath>
          </w:p>
          <w:p w:rsidR="00205102" w:rsidRPr="002C0862" w:rsidRDefault="00205102" w:rsidP="00205102">
            <w:r w:rsidRPr="002C0862">
              <w:t xml:space="preserve">5. </w:t>
            </w:r>
            <w:r w:rsidR="00184196" w:rsidRPr="002C0862">
              <w:rPr>
                <w:position w:val="-10"/>
              </w:rPr>
              <w:object w:dxaOrig="2120" w:dyaOrig="380">
                <v:shape id="_x0000_i1364" type="#_x0000_t75" style="width:104.65pt;height:18.4pt" o:ole="">
                  <v:imagedata r:id="rId672" o:title=""/>
                </v:shape>
                <o:OLEObject Type="Embed" ProgID="Equation.3" ShapeID="_x0000_i1364" DrawAspect="Content" ObjectID="_1645530376" r:id="rId673"/>
              </w:object>
            </w:r>
          </w:p>
        </w:tc>
      </w:tr>
    </w:tbl>
    <w:p w:rsidR="00205102" w:rsidRPr="009C55DC" w:rsidRDefault="00205102" w:rsidP="00205102">
      <w:pPr>
        <w:rPr>
          <w:sz w:val="10"/>
          <w:szCs w:val="10"/>
        </w:rPr>
      </w:pPr>
    </w:p>
    <w:p w:rsidR="00205102" w:rsidRPr="009C55DC" w:rsidRDefault="00205102" w:rsidP="00205102">
      <w:pPr>
        <w:rPr>
          <w:b/>
        </w:rPr>
      </w:pPr>
      <w:r w:rsidRPr="009C55DC">
        <w:rPr>
          <w:b/>
        </w:rPr>
        <w:t>Контрольная работа № 3</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2C0862" w:rsidRDefault="00205102" w:rsidP="00205102">
            <w:r w:rsidRPr="002C0862">
              <w:rPr>
                <w:lang w:val="kk-KZ"/>
              </w:rPr>
              <w:t>1</w:t>
            </w:r>
            <w:r w:rsidRPr="002C0862">
              <w:t>.</w:t>
            </w:r>
            <w:r w:rsidRPr="002C0862">
              <w:rPr>
                <w:lang w:val="kk-KZ"/>
              </w:rPr>
              <w:t xml:space="preserve"> Найти </w:t>
            </w:r>
            <w:r w:rsidR="00184196" w:rsidRPr="002C0862">
              <w:rPr>
                <w:position w:val="-24"/>
                <w:lang w:val="kk-KZ"/>
              </w:rPr>
              <w:object w:dxaOrig="820" w:dyaOrig="560">
                <v:shape id="_x0000_i1365" type="#_x0000_t75" style="width:41pt;height:26.8pt" o:ole="">
                  <v:imagedata r:id="rId674" o:title=""/>
                </v:shape>
                <o:OLEObject Type="Embed" ProgID="Equation.3" ShapeID="_x0000_i1365" DrawAspect="Content" ObjectID="_1645530377" r:id="rId675"/>
              </w:object>
            </w:r>
            <w:r w:rsidRPr="002C0862">
              <w:rPr>
                <w:lang w:val="kk-KZ"/>
              </w:rPr>
              <w:t xml:space="preserve"> : </w:t>
            </w:r>
            <w:r w:rsidR="00184196" w:rsidRPr="002C0862">
              <w:rPr>
                <w:position w:val="-38"/>
              </w:rPr>
              <w:object w:dxaOrig="1779" w:dyaOrig="900">
                <v:shape id="_x0000_i1366" type="#_x0000_t75" style="width:88.75pt;height:45.2pt" o:ole="">
                  <v:imagedata r:id="rId676" o:title=""/>
                </v:shape>
                <o:OLEObject Type="Embed" ProgID="Equation.3" ShapeID="_x0000_i1366" DrawAspect="Content" ObjectID="_1645530378" r:id="rId677"/>
              </w:object>
            </w:r>
          </w:p>
          <w:p w:rsidR="00205102" w:rsidRPr="002C0862" w:rsidRDefault="00205102" w:rsidP="00205102">
            <w:r w:rsidRPr="002C0862">
              <w:t xml:space="preserve">2. Решить систему </w:t>
            </w:r>
            <w:proofErr w:type="gramStart"/>
            <w:r w:rsidRPr="002C0862">
              <w:t>нелинейных</w:t>
            </w:r>
            <w:proofErr w:type="gramEnd"/>
            <w:r w:rsidRPr="002C0862">
              <w:t xml:space="preserve"> ОДУ </w:t>
            </w:r>
            <w:r w:rsidR="00184196" w:rsidRPr="002C0862">
              <w:rPr>
                <w:position w:val="-34"/>
                <w:lang w:val="en-US"/>
              </w:rPr>
              <w:object w:dxaOrig="2200" w:dyaOrig="780">
                <v:shape id="_x0000_i1367" type="#_x0000_t75" style="width:108pt;height:39.35pt" o:ole="">
                  <v:imagedata r:id="rId678" o:title=""/>
                </v:shape>
                <o:OLEObject Type="Embed" ProgID="Equation.3" ShapeID="_x0000_i1367" DrawAspect="Content" ObjectID="_1645530379" r:id="rId679"/>
              </w:object>
            </w:r>
          </w:p>
          <w:p w:rsidR="00205102" w:rsidRPr="002C0862" w:rsidRDefault="00205102" w:rsidP="00205102">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sSup>
                              <m:sSupPr>
                                <m:ctrlPr>
                                  <w:rPr>
                                    <w:rFonts w:ascii="Cambria Math" w:hAnsi="Cambria Math"/>
                                    <w:i/>
                                    <w:lang w:val="en-US"/>
                                  </w:rPr>
                                </m:ctrlPr>
                              </m:sSupPr>
                              <m:e>
                                <m:r>
                                  <w:rPr>
                                    <w:rFonts w:ascii="Cambria Math" w:hAnsi="Cambria Math"/>
                                    <w:lang w:val="en-US"/>
                                  </w:rPr>
                                  <m:t>t</m:t>
                                </m:r>
                              </m:e>
                              <m:sup>
                                <m:r>
                                  <w:rPr>
                                    <w:rFonts w:ascii="Cambria Math" w:hAnsi="Cambria Math"/>
                                  </w:rPr>
                                  <m:t>3</m:t>
                                </m:r>
                              </m:sup>
                            </m:sSup>
                            <m:r>
                              <w:rPr>
                                <w:rFonts w:ascii="Cambria Math" w:hAnsi="Cambria Math"/>
                              </w:rPr>
                              <m:t>x</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-3</m:t>
                        </m:r>
                      </m:e>
                    </m:mr>
                    <m:mr>
                      <m:e>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=0</m:t>
                        </m:r>
                      </m:e>
                    </m:mr>
                  </m:m>
                </m:e>
              </m:d>
            </m:oMath>
          </w:p>
          <w:p w:rsidR="00205102" w:rsidRPr="002C0862" w:rsidRDefault="00205102" w:rsidP="00205102">
            <w:r w:rsidRPr="002C0862">
              <w:t xml:space="preserve">4. Найти </w:t>
            </w:r>
            <w:r w:rsidRPr="002C0862">
              <w:rPr>
                <w:i/>
                <w:lang w:val="en-US"/>
              </w:rPr>
              <w:t>a</w:t>
            </w:r>
            <w:r w:rsidRPr="002C0862">
              <w:t xml:space="preserve"> и </w:t>
            </w:r>
            <w:r w:rsidRPr="002C0862">
              <w:rPr>
                <w:i/>
                <w:lang w:val="en-US"/>
              </w:rPr>
              <w:t>b</w:t>
            </w:r>
            <w:r w:rsidRPr="002C0862">
              <w:t xml:space="preserve">, при </w:t>
            </w:r>
            <w:proofErr w:type="gramStart"/>
            <w:r w:rsidRPr="002C0862">
              <w:t>которых</w:t>
            </w:r>
            <w:proofErr w:type="gramEnd"/>
            <w:r w:rsidRPr="002C0862">
              <w:t xml:space="preserve"> асимптотически устойчиво нулевое </w:t>
            </w:r>
          </w:p>
          <w:p w:rsidR="00205102" w:rsidRPr="002C0862" w:rsidRDefault="00205102" w:rsidP="00205102">
            <w:r w:rsidRPr="002C0862">
              <w:t xml:space="preserve">    решение уравнения </w:t>
            </w:r>
            <w:r w:rsidR="00184196" w:rsidRPr="002C0862">
              <w:rPr>
                <w:position w:val="-10"/>
              </w:rPr>
              <w:object w:dxaOrig="3060" w:dyaOrig="360">
                <v:shape id="_x0000_i1368" type="#_x0000_t75" style="width:153.2pt;height:18.4pt" o:ole="">
                  <v:imagedata r:id="rId680" o:title=""/>
                </v:shape>
                <o:OLEObject Type="Embed" ProgID="Equation.3" ShapeID="_x0000_i1368" DrawAspect="Content" ObjectID="_1645530380" r:id="rId681"/>
              </w:object>
            </w:r>
          </w:p>
          <w:p w:rsidR="00205102" w:rsidRPr="002C0862" w:rsidRDefault="00205102" w:rsidP="00205102">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205102" w:rsidRPr="002C0862" w:rsidRDefault="00205102" w:rsidP="00205102">
            <w:r w:rsidRPr="002C0862">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y+1</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rad>
                          <m:radPr>
                            <m:degHide m:val="on"/>
                            <m:ctrlPr>
                              <w:rPr>
                                <w:rFonts w:ascii="Cambria Math" w:hAnsi="Cambria Math"/>
                                <w:i/>
                              </w:rPr>
                            </m:ctrlPr>
                          </m:radPr>
                          <m:deg/>
                          <m:e>
                            <m:r>
                              <w:rPr>
                                <w:rFonts w:ascii="Cambria Math" w:hAnsi="Cambria Math"/>
                              </w:rPr>
                              <m:t xml:space="preserve">1+2 </m:t>
                            </m:r>
                            <m:sSup>
                              <m:sSupPr>
                                <m:ctrlPr>
                                  <w:rPr>
                                    <w:rFonts w:ascii="Cambria Math" w:hAnsi="Cambria Math"/>
                                    <w:i/>
                                  </w:rPr>
                                </m:ctrlPr>
                              </m:sSupPr>
                              <m:e>
                                <m:r>
                                  <w:rPr>
                                    <w:rFonts w:ascii="Cambria Math" w:hAnsi="Cambria Math"/>
                                  </w:rPr>
                                  <m:t>x</m:t>
                                </m:r>
                              </m:e>
                              <m:sup>
                                <m:r>
                                  <w:rPr>
                                    <w:rFonts w:ascii="Cambria Math" w:hAnsi="Cambria Math"/>
                                  </w:rPr>
                                  <m:t>2</m:t>
                                </m:r>
                              </m:sup>
                            </m:sSup>
                          </m:e>
                        </m:rad>
                      </m:e>
                    </m:mr>
                  </m:m>
                </m:e>
              </m:d>
            </m:oMath>
          </w:p>
        </w:tc>
        <w:tc>
          <w:tcPr>
            <w:tcW w:w="7393" w:type="dxa"/>
          </w:tcPr>
          <w:p w:rsidR="00205102" w:rsidRPr="002C0862" w:rsidRDefault="00205102" w:rsidP="00205102">
            <w:r w:rsidRPr="002C0862">
              <w:rPr>
                <w:lang w:val="kk-KZ"/>
              </w:rPr>
              <w:lastRenderedPageBreak/>
              <w:t>1</w:t>
            </w:r>
            <w:r w:rsidRPr="002C0862">
              <w:t>.</w:t>
            </w:r>
            <w:r w:rsidRPr="002C0862">
              <w:rPr>
                <w:lang w:val="kk-KZ"/>
              </w:rPr>
              <w:t xml:space="preserve"> Найти </w:t>
            </w:r>
            <w:r w:rsidR="00184196" w:rsidRPr="002C0862">
              <w:rPr>
                <w:position w:val="-24"/>
                <w:lang w:val="kk-KZ"/>
              </w:rPr>
              <w:object w:dxaOrig="820" w:dyaOrig="560">
                <v:shape id="_x0000_i1369" type="#_x0000_t75" style="width:41pt;height:26.8pt" o:ole="">
                  <v:imagedata r:id="rId674" o:title=""/>
                </v:shape>
                <o:OLEObject Type="Embed" ProgID="Equation.3" ShapeID="_x0000_i1369" DrawAspect="Content" ObjectID="_1645530381" r:id="rId682"/>
              </w:object>
            </w:r>
            <w:r w:rsidRPr="002C0862">
              <w:rPr>
                <w:lang w:val="kk-KZ"/>
              </w:rPr>
              <w:t xml:space="preserve"> : </w:t>
            </w:r>
            <w:r w:rsidR="00184196" w:rsidRPr="002C0862">
              <w:rPr>
                <w:position w:val="-38"/>
              </w:rPr>
              <w:object w:dxaOrig="2500" w:dyaOrig="900">
                <v:shape id="_x0000_i1370" type="#_x0000_t75" style="width:125.6pt;height:45.2pt" o:ole="">
                  <v:imagedata r:id="rId683" o:title=""/>
                </v:shape>
                <o:OLEObject Type="Embed" ProgID="Equation.3" ShapeID="_x0000_i1370" DrawAspect="Content" ObjectID="_1645530382" r:id="rId684"/>
              </w:object>
            </w:r>
          </w:p>
          <w:p w:rsidR="00205102" w:rsidRPr="002C0862" w:rsidRDefault="00205102" w:rsidP="00205102">
            <w:r w:rsidRPr="002C0862">
              <w:t xml:space="preserve">2. Решить систему </w:t>
            </w:r>
            <w:proofErr w:type="gramStart"/>
            <w:r w:rsidRPr="002C0862">
              <w:t>нелинейных</w:t>
            </w:r>
            <w:proofErr w:type="gramEnd"/>
            <w:r w:rsidRPr="002C0862">
              <w:t xml:space="preserve"> ОДУ </w:t>
            </w:r>
            <w:r w:rsidR="00184196" w:rsidRPr="002C0862">
              <w:rPr>
                <w:position w:val="-32"/>
                <w:lang w:val="en-US"/>
              </w:rPr>
              <w:object w:dxaOrig="1760" w:dyaOrig="760">
                <v:shape id="_x0000_i1371" type="#_x0000_t75" style="width:87.9pt;height:37.65pt" o:ole="">
                  <v:imagedata r:id="rId685" o:title=""/>
                </v:shape>
                <o:OLEObject Type="Embed" ProgID="Equation.3" ShapeID="_x0000_i1371" DrawAspect="Content" ObjectID="_1645530383" r:id="rId686"/>
              </w:object>
            </w:r>
          </w:p>
          <w:p w:rsidR="00205102" w:rsidRPr="002C0862" w:rsidRDefault="00205102" w:rsidP="00205102">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t</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205102" w:rsidRPr="002C0862" w:rsidRDefault="00205102" w:rsidP="00205102">
            <w:r w:rsidRPr="002C0862">
              <w:t xml:space="preserve">4. Найти </w:t>
            </w:r>
            <w:r w:rsidRPr="002C0862">
              <w:rPr>
                <w:i/>
                <w:lang w:val="en-US"/>
              </w:rPr>
              <w:t>a</w:t>
            </w:r>
            <w:r w:rsidRPr="002C0862">
              <w:t xml:space="preserve"> и </w:t>
            </w:r>
            <w:r w:rsidRPr="002C0862">
              <w:rPr>
                <w:i/>
                <w:lang w:val="en-US"/>
              </w:rPr>
              <w:t>b</w:t>
            </w:r>
            <w:r w:rsidRPr="002C0862">
              <w:t xml:space="preserve">, при </w:t>
            </w:r>
            <w:proofErr w:type="gramStart"/>
            <w:r w:rsidRPr="002C0862">
              <w:t>которых</w:t>
            </w:r>
            <w:proofErr w:type="gramEnd"/>
            <w:r w:rsidRPr="002C0862">
              <w:t xml:space="preserve"> асимптотически устойчиво нулевое </w:t>
            </w:r>
          </w:p>
          <w:p w:rsidR="00205102" w:rsidRPr="002C0862" w:rsidRDefault="00205102" w:rsidP="00205102">
            <w:r w:rsidRPr="002C0862">
              <w:t xml:space="preserve">    решение уравнения </w:t>
            </w:r>
            <w:r w:rsidR="00184196" w:rsidRPr="002C0862">
              <w:rPr>
                <w:position w:val="-10"/>
              </w:rPr>
              <w:object w:dxaOrig="2820" w:dyaOrig="360">
                <v:shape id="_x0000_i1372" type="#_x0000_t75" style="width:141.5pt;height:18.4pt" o:ole="">
                  <v:imagedata r:id="rId687" o:title=""/>
                </v:shape>
                <o:OLEObject Type="Embed" ProgID="Equation.3" ShapeID="_x0000_i1372" DrawAspect="Content" ObjectID="_1645530384" r:id="rId688"/>
              </w:object>
            </w:r>
          </w:p>
          <w:p w:rsidR="00205102" w:rsidRPr="002C0862" w:rsidRDefault="00205102" w:rsidP="00205102">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205102" w:rsidRPr="002C0862" w:rsidRDefault="00205102" w:rsidP="00205102">
            <w:r w:rsidRPr="002C0862">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y</m:t>
                                    </m:r>
                                  </m:e>
                                  <m:sup>
                                    <m:r>
                                      <w:rPr>
                                        <w:rFonts w:ascii="Cambria Math" w:hAnsi="Cambria Math"/>
                                      </w:rPr>
                                      <m:t>2</m:t>
                                    </m:r>
                                  </m:sup>
                                </m:sSup>
                              </m:e>
                            </m:d>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y</m:t>
                            </m:r>
                          </m:sup>
                        </m:sSup>
                      </m:e>
                    </m:mr>
                  </m:m>
                </m:e>
              </m:d>
            </m:oMath>
          </w:p>
        </w:tc>
      </w:tr>
    </w:tbl>
    <w:p w:rsidR="00205102" w:rsidRPr="009C55DC" w:rsidRDefault="00205102" w:rsidP="00205102">
      <w:pPr>
        <w:rPr>
          <w:sz w:val="10"/>
          <w:szCs w:val="10"/>
        </w:rPr>
      </w:pPr>
    </w:p>
    <w:p w:rsidR="00205102" w:rsidRPr="009C55DC" w:rsidRDefault="00205102" w:rsidP="00205102">
      <w:pPr>
        <w:rPr>
          <w:b/>
        </w:rPr>
      </w:pPr>
      <w:r w:rsidRPr="009C55DC">
        <w:rPr>
          <w:b/>
        </w:rPr>
        <w:t>Контрольная работа № 4</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r w:rsidRPr="002C0862">
              <w:t xml:space="preserve">1. Изобразить эскиз траекторий решений системы в окрестности </w:t>
            </w:r>
          </w:p>
          <w:p w:rsidR="00205102" w:rsidRPr="002C0862" w:rsidRDefault="00205102" w:rsidP="00205102">
            <w:r w:rsidRPr="002C0862">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m:t>
                        </m:r>
                        <m:r>
                          <w:rPr>
                            <w:rFonts w:ascii="Cambria Math" w:hAnsi="Cambria Math"/>
                            <w:lang w:val="en-US"/>
                          </w:rPr>
                          <m:t>y</m:t>
                        </m:r>
                      </m:e>
                    </m:mr>
                    <m:mr>
                      <m:e>
                        <m:sSup>
                          <m:sSupPr>
                            <m:ctrlPr>
                              <w:rPr>
                                <w:rFonts w:ascii="Cambria Math" w:hAnsi="Cambria Math"/>
                                <w:i/>
                              </w:rPr>
                            </m:ctrlPr>
                          </m:sSupPr>
                          <m:e>
                            <m:r>
                              <w:rPr>
                                <w:rFonts w:ascii="MS Mincho" w:eastAsia="MS Mincho" w:hAnsi="MS Mincho" w:cs="MS Mincho" w:hint="eastAsia"/>
                              </w:rPr>
                              <m:t>㈵</m:t>
                            </m:r>
                          </m:e>
                          <m:sup>
                            <m:r>
                              <w:rPr>
                                <w:rFonts w:ascii="Cambria Math" w:hAnsi="Cambria Math"/>
                              </w:rPr>
                              <m:t>'</m:t>
                            </m:r>
                          </m:sup>
                        </m:sSup>
                        <m:r>
                          <w:rPr>
                            <w:rFonts w:ascii="Cambria Math" w:hAnsi="Cambria Math"/>
                          </w:rPr>
                          <m:t>=2</m:t>
                        </m:r>
                        <m:r>
                          <w:rPr>
                            <w:rFonts w:ascii="Cambria Math" w:hAnsi="Cambria Math"/>
                            <w:lang w:val="en-US"/>
                          </w:rPr>
                          <m:t>x</m:t>
                        </m:r>
                        <m:r>
                          <w:rPr>
                            <w:rFonts w:ascii="Cambria Math" w:hAnsi="Cambria Math"/>
                          </w:rPr>
                          <m:t>-2</m:t>
                        </m:r>
                        <m:r>
                          <w:rPr>
                            <w:rFonts w:ascii="Cambria Math" w:hAnsi="Cambria Math"/>
                            <w:lang w:val="en-US"/>
                          </w:rPr>
                          <m:t>y</m:t>
                        </m:r>
                      </m:e>
                    </m:mr>
                  </m:m>
                </m:e>
              </m:d>
            </m:oMath>
          </w:p>
          <w:p w:rsidR="00205102" w:rsidRPr="002C0862" w:rsidRDefault="00205102" w:rsidP="00205102">
            <w:r w:rsidRPr="002C0862">
              <w:t xml:space="preserve">2. Решить краевую задачу </w:t>
            </w:r>
            <w:r w:rsidR="00184196" w:rsidRPr="002C0862">
              <w:rPr>
                <w:position w:val="-52"/>
                <w:lang w:val="en-US"/>
              </w:rPr>
              <w:object w:dxaOrig="1860" w:dyaOrig="1160">
                <v:shape id="_x0000_i1373" type="#_x0000_t75" style="width:93.75pt;height:57.75pt" o:ole="">
                  <v:imagedata r:id="rId689" o:title=""/>
                </v:shape>
                <o:OLEObject Type="Embed" ProgID="Equation.DSMT4" ShapeID="_x0000_i1373" DrawAspect="Content" ObjectID="_1645530385" r:id="rId690"/>
              </w:object>
            </w:r>
          </w:p>
          <w:p w:rsidR="00205102" w:rsidRPr="002C0862" w:rsidRDefault="00205102" w:rsidP="00205102">
            <w:r w:rsidRPr="002C0862">
              <w:t xml:space="preserve">3. Построить функцию Грина: </w:t>
            </w:r>
            <w:r w:rsidR="00184196" w:rsidRPr="002C0862">
              <w:rPr>
                <w:position w:val="-46"/>
                <w:lang w:val="kk-KZ"/>
              </w:rPr>
              <w:object w:dxaOrig="2299" w:dyaOrig="1060">
                <v:shape id="_x0000_i1374" type="#_x0000_t75" style="width:113.85pt;height:53.6pt" o:ole="">
                  <v:imagedata r:id="rId691" o:title=""/>
                </v:shape>
                <o:OLEObject Type="Embed" ProgID="Equation.3" ShapeID="_x0000_i1374" DrawAspect="Content" ObjectID="_1645530386" r:id="rId692"/>
              </w:object>
            </w:r>
          </w:p>
          <w:p w:rsidR="00205102" w:rsidRPr="002C0862" w:rsidRDefault="00205102" w:rsidP="00205102">
            <w:r w:rsidRPr="002C0862">
              <w:t xml:space="preserve">4. Решить задачу Коши для ДУ в частных производных 1-го порядка </w:t>
            </w:r>
          </w:p>
          <w:p w:rsidR="00205102" w:rsidRPr="002C0862" w:rsidRDefault="00205102" w:rsidP="00205102">
            <w:r w:rsidRPr="002C0862">
              <w:t xml:space="preserve">    </w:t>
            </w:r>
            <w:r w:rsidR="00184196" w:rsidRPr="002C0862">
              <w:rPr>
                <w:position w:val="-28"/>
                <w:lang w:val="kk-KZ"/>
              </w:rPr>
              <w:object w:dxaOrig="4500" w:dyaOrig="660">
                <v:shape id="_x0000_i1375" type="#_x0000_t75" style="width:225.2pt;height:33.5pt" o:ole="">
                  <v:imagedata r:id="rId693" o:title=""/>
                </v:shape>
                <o:OLEObject Type="Embed" ProgID="Equation.3" ShapeID="_x0000_i1375" DrawAspect="Content" ObjectID="_1645530387" r:id="rId694"/>
              </w:object>
            </w:r>
          </w:p>
          <w:p w:rsidR="00205102" w:rsidRPr="002C0862" w:rsidRDefault="00205102" w:rsidP="00205102">
            <w:r w:rsidRPr="002C0862">
              <w:t>5.  Найти стационарные кривые функционала</w:t>
            </w:r>
          </w:p>
          <w:p w:rsidR="00205102" w:rsidRPr="002C0862" w:rsidRDefault="00205102" w:rsidP="00205102">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7393" w:type="dxa"/>
          </w:tcPr>
          <w:p w:rsidR="00205102" w:rsidRPr="00E60449" w:rsidRDefault="00205102" w:rsidP="00205102">
            <w:pPr>
              <w:rPr>
                <w:sz w:val="10"/>
                <w:szCs w:val="10"/>
              </w:rPr>
            </w:pPr>
          </w:p>
          <w:p w:rsidR="00205102" w:rsidRPr="002C0862" w:rsidRDefault="00205102" w:rsidP="00205102">
            <w:r w:rsidRPr="002C0862">
              <w:t xml:space="preserve">1. Изобразить эскиз траекторий решений системы в окрестности </w:t>
            </w:r>
          </w:p>
          <w:p w:rsidR="00205102" w:rsidRPr="002C0862" w:rsidRDefault="00205102" w:rsidP="00205102">
            <w:r w:rsidRPr="002C0862">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=-3x-4</m:t>
                        </m:r>
                        <m:r>
                          <w:rPr>
                            <w:rFonts w:ascii="Cambria Math" w:hAnsi="Cambria Math"/>
                            <w:lang w:val="en-US"/>
                          </w:rPr>
                          <m:t>y</m:t>
                        </m:r>
                      </m:e>
                    </m:mr>
                  </m:m>
                </m:e>
              </m:d>
            </m:oMath>
          </w:p>
          <w:p w:rsidR="00205102" w:rsidRPr="002C0862" w:rsidRDefault="00205102" w:rsidP="00205102">
            <w:r w:rsidRPr="002C0862">
              <w:t xml:space="preserve">2. Решить краевую задачу </w:t>
            </w:r>
            <w:r w:rsidR="00184196" w:rsidRPr="002C0862">
              <w:rPr>
                <w:position w:val="-52"/>
                <w:lang w:val="en-US"/>
              </w:rPr>
              <w:object w:dxaOrig="1820" w:dyaOrig="1160">
                <v:shape id="_x0000_i1376" type="#_x0000_t75" style="width:89.6pt;height:57.75pt" o:ole="">
                  <v:imagedata r:id="rId695" o:title=""/>
                </v:shape>
                <o:OLEObject Type="Embed" ProgID="Equation.DSMT4" ShapeID="_x0000_i1376" DrawAspect="Content" ObjectID="_1645530388" r:id="rId696"/>
              </w:object>
            </w:r>
          </w:p>
          <w:p w:rsidR="00205102" w:rsidRPr="002C0862" w:rsidRDefault="00205102" w:rsidP="00205102">
            <w:r w:rsidRPr="002C0862">
              <w:t xml:space="preserve">3. Построить функцию Грина: </w:t>
            </w:r>
            <w:r w:rsidR="00184196" w:rsidRPr="002C0862">
              <w:rPr>
                <w:position w:val="-34"/>
                <w:lang w:val="kk-KZ"/>
              </w:rPr>
              <w:object w:dxaOrig="2299" w:dyaOrig="820">
                <v:shape id="_x0000_i1377" type="#_x0000_t75" style="width:113.85pt;height:41pt" o:ole="">
                  <v:imagedata r:id="rId697" o:title=""/>
                </v:shape>
                <o:OLEObject Type="Embed" ProgID="Equation.3" ShapeID="_x0000_i1377" DrawAspect="Content" ObjectID="_1645530389" r:id="rId698"/>
              </w:object>
            </w:r>
          </w:p>
          <w:p w:rsidR="00205102" w:rsidRPr="002C0862" w:rsidRDefault="00205102" w:rsidP="00205102">
            <w:r w:rsidRPr="002C0862">
              <w:t xml:space="preserve">4. Решить задачу Коши для ДУ в частных производных 1-го порядка </w:t>
            </w:r>
          </w:p>
          <w:p w:rsidR="00205102" w:rsidRPr="002C0862" w:rsidRDefault="00205102" w:rsidP="00205102">
            <w:r w:rsidRPr="002C0862">
              <w:t xml:space="preserve">    </w:t>
            </w:r>
            <w:r w:rsidR="00184196" w:rsidRPr="002C0862">
              <w:rPr>
                <w:position w:val="-28"/>
                <w:lang w:val="kk-KZ"/>
              </w:rPr>
              <w:object w:dxaOrig="4420" w:dyaOrig="660">
                <v:shape id="_x0000_i1378" type="#_x0000_t75" style="width:221.85pt;height:33.5pt" o:ole="">
                  <v:imagedata r:id="rId699" o:title=""/>
                </v:shape>
                <o:OLEObject Type="Embed" ProgID="Equation.3" ShapeID="_x0000_i1378" DrawAspect="Content" ObjectID="_1645530390" r:id="rId700"/>
              </w:object>
            </w:r>
          </w:p>
          <w:p w:rsidR="00205102" w:rsidRPr="002C0862" w:rsidRDefault="00205102" w:rsidP="00205102">
            <w:r w:rsidRPr="002C0862">
              <w:t>5.  Найти стационарные кривые функционала</w:t>
            </w:r>
          </w:p>
          <w:p w:rsidR="00205102" w:rsidRPr="002C0862" w:rsidRDefault="00205102" w:rsidP="00205102">
            <w:pPr>
              <w:rPr>
                <w:lang w:val="en-US"/>
              </w:rPr>
            </w:pPr>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2xy-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-1</m:t>
                      </m:r>
                    </m:e>
                  </m:d>
                  <m:r>
                    <w:rPr>
                      <w:rFonts w:ascii="Cambria Math" w:hAnsi="Cambria Math"/>
                    </w:rPr>
                    <m:t>=-1,y</m:t>
                  </m:r>
                  <m:d>
                    <m:dPr>
                      <m:ctrlPr>
                        <w:rPr>
                          <w:rFonts w:ascii="Cambria Math" w:hAnsi="Cambria Math"/>
                          <w:i/>
                        </w:rPr>
                      </m:ctrlPr>
                    </m:dPr>
                    <m:e>
                      <m:r>
                        <w:rPr>
                          <w:rFonts w:ascii="Cambria Math" w:hAnsi="Cambria Math"/>
                        </w:rPr>
                        <m:t>1</m:t>
                      </m:r>
                    </m:e>
                  </m:d>
                  <m:r>
                    <w:rPr>
                      <w:rFonts w:ascii="Cambria Math" w:hAnsi="Cambria Math"/>
                    </w:rPr>
                    <m:t>=1</m:t>
                  </m:r>
                </m:e>
              </m:nary>
            </m:oMath>
          </w:p>
          <w:p w:rsidR="00205102" w:rsidRPr="002C0862" w:rsidRDefault="00205102" w:rsidP="00205102">
            <w:pPr>
              <w:rPr>
                <w:lang w:val="en-US"/>
              </w:rPr>
            </w:pPr>
          </w:p>
        </w:tc>
      </w:tr>
    </w:tbl>
    <w:p w:rsidR="00205102" w:rsidRDefault="00205102" w:rsidP="00205102"/>
    <w:p w:rsidR="00205102" w:rsidRPr="009C55DC" w:rsidRDefault="00205102" w:rsidP="00205102">
      <w:pPr>
        <w:rPr>
          <w:b/>
        </w:rPr>
      </w:pPr>
      <w:r w:rsidRPr="009C55DC">
        <w:rPr>
          <w:b/>
        </w:rPr>
        <w:t>Вопросы к коллоквиуму.</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Понятие дифференциального уравнения, примеры. Редукция ОДУ </w:t>
      </w:r>
      <w:r w:rsidRPr="002C0862">
        <w:rPr>
          <w:rFonts w:eastAsiaTheme="minorEastAsia"/>
          <w:lang w:val="en-US"/>
        </w:rPr>
        <w:t>n</w:t>
      </w:r>
      <w:r w:rsidRPr="002C0862">
        <w:rPr>
          <w:rFonts w:eastAsiaTheme="minorEastAsia"/>
        </w:rPr>
        <w:t xml:space="preserve">-го прядка, разрешенного относительно старшей производной, к нормальной системе ОДУ. Определение решения общего ОДУ </w:t>
      </w:r>
      <w:r w:rsidRPr="002C0862">
        <w:rPr>
          <w:rFonts w:eastAsiaTheme="minorEastAsia"/>
          <w:lang w:val="en-US"/>
        </w:rPr>
        <w:t>n</w:t>
      </w:r>
      <w:r w:rsidRPr="002C0862">
        <w:rPr>
          <w:rFonts w:eastAsiaTheme="minorEastAsia"/>
        </w:rPr>
        <w:t xml:space="preserve">-го прядка и его интегральной кривой. Определение решения, интегральной кривой и фазовой траектории нормальной системы ОДУ, примеры.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Уравнения в полных дифференциалах (УПД). Теорема о необходимом и достаточном условии того, что ОДУ в симметричном виде является УПД.</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lastRenderedPageBreak/>
        <w:t>Уравнения в полных дифференциалах. Интегрирующий множитель. Теорема о существовании интегрирующего множителя.</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Лемма Гронуолла-Беллмана.</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eastAsiaTheme="minorEastAsia" w:hAnsi="Cambria Math"/>
          </w:rPr>
          <m:t>y</m:t>
        </m:r>
      </m:oMath>
      <w:r w:rsidRPr="002C0862">
        <w:rPr>
          <w:rFonts w:eastAsiaTheme="minorEastAsia"/>
        </w:rPr>
        <w:t xml:space="preserve"> для скалярной функции </w:t>
      </w:r>
      <m:oMath>
        <m:r>
          <w:rPr>
            <w:rFonts w:ascii="Cambria Math" w:eastAsiaTheme="minorEastAsia" w:hAnsi="Cambria Math"/>
          </w:rPr>
          <m:t>f(t,y)</m:t>
        </m:r>
      </m:oMath>
      <w:r w:rsidRPr="002C0862">
        <w:rPr>
          <w:rFonts w:eastAsiaTheme="minorEastAsia"/>
        </w:rPr>
        <w:t xml:space="preserve">. Теорема о единственности решения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разрешенного относительно производной.</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существовании решения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разрешенного относительно производной.</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не разрешенного относительно производной, примеры. Теорема о существовании и единственности решения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не разрешенного относительно производной. Особое решение ОДУ 1-го порядка, примеры.</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задачи Коши для нормальной системы ОДУ. Условие Липшица по переменным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для функции </w:t>
      </w:r>
      <m:oMath>
        <m:r>
          <w:rPr>
            <w:rFonts w:ascii="Cambria Math" w:eastAsiaTheme="minorEastAsia" w:hAnsi="Cambria Math"/>
          </w:rPr>
          <m:t>f</m:t>
        </m:r>
        <m:d>
          <m:dPr>
            <m:ctrlPr>
              <w:rPr>
                <w:rFonts w:ascii="Cambria Math" w:eastAsiaTheme="minorEastAsia" w:hAnsi="Cambria Math"/>
                <w:i/>
                <w:lang w:val="en-US"/>
              </w:rPr>
            </m:ctrlPr>
          </m:dPr>
          <m:e>
            <m:r>
              <w:rPr>
                <w:rFonts w:ascii="Cambria Math" w:eastAsiaTheme="minorEastAsia" w:hAnsi="Cambria Math"/>
                <w:lang w:val="en-US"/>
              </w:rPr>
              <m:t>t</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Теорема о единственности решения задачи Коши для нормальной системы ОДУ.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Теорема о существовании решения задачи Коши для нормальной системы ОДУ на произвольном отрезке.</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w:t>
      </w:r>
      <w:r w:rsidRPr="002C0862">
        <w:rPr>
          <w:rFonts w:eastAsiaTheme="minorEastAsia"/>
          <w:lang w:val="en-US"/>
        </w:rPr>
        <w:t>n</w:t>
      </w:r>
      <w:r w:rsidRPr="002C0862">
        <w:rPr>
          <w:rFonts w:eastAsiaTheme="minorEastAsia"/>
        </w:rPr>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 Коши для линейного ОДУ </w:t>
      </w:r>
      <w:r w:rsidRPr="002C0862">
        <w:rPr>
          <w:rFonts w:eastAsiaTheme="minorEastAsia"/>
          <w:lang w:val="en-US"/>
        </w:rPr>
        <w:t>n</w:t>
      </w:r>
      <w:r w:rsidRPr="002C0862">
        <w:rPr>
          <w:rFonts w:eastAsiaTheme="minorEastAsia"/>
        </w:rPr>
        <w:t xml:space="preserve">-го порядка и линейной системы ОДУ. Теоремы о существовании и единственности решения этих задач на произвольной отрезке.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rFonts w:eastAsiaTheme="minorEastAsia"/>
          <w:lang w:val="en-US"/>
        </w:rPr>
        <w:t>n</w:t>
      </w:r>
      <w:r w:rsidRPr="002C0862">
        <w:rPr>
          <w:rFonts w:eastAsiaTheme="minorEastAsia"/>
        </w:rPr>
        <w:t xml:space="preserve">-ого порядка.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Фундаментальная система решений линейного ОДУ </w:t>
      </w:r>
      <w:r w:rsidRPr="002C0862">
        <w:rPr>
          <w:rFonts w:eastAsiaTheme="minorEastAsia"/>
          <w:lang w:val="en-US"/>
        </w:rPr>
        <w:t>n</w:t>
      </w:r>
      <w:r w:rsidRPr="002C0862">
        <w:rPr>
          <w:rFonts w:eastAsiaTheme="minorEastAsia"/>
        </w:rPr>
        <w:t xml:space="preserve">-ого порядка. Теорема о существовании ФСР. Теорема об общем решении однородного линейного ОДУ </w:t>
      </w:r>
      <w:r w:rsidRPr="002C0862">
        <w:rPr>
          <w:rFonts w:eastAsiaTheme="minorEastAsia"/>
          <w:lang w:val="en-US"/>
        </w:rPr>
        <w:t>n</w:t>
      </w:r>
      <w:r w:rsidRPr="002C0862">
        <w:rPr>
          <w:rFonts w:eastAsiaTheme="minorEastAsia"/>
        </w:rPr>
        <w:t>-ого порядка.</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об общем решении неоднородного линейного ОДУ </w:t>
      </w:r>
      <w:r w:rsidRPr="002C0862">
        <w:rPr>
          <w:rFonts w:eastAsiaTheme="minorEastAsia"/>
          <w:lang w:val="en-US"/>
        </w:rPr>
        <w:t>n</w:t>
      </w:r>
      <w:r w:rsidRPr="002C0862">
        <w:rPr>
          <w:rFonts w:eastAsiaTheme="minorEastAsia"/>
        </w:rPr>
        <w:t>-ого порядка. Метод вариации постоянных.</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ФСР однородного линейного ОДУ </w:t>
      </w:r>
      <w:r w:rsidRPr="002C0862">
        <w:rPr>
          <w:rFonts w:eastAsiaTheme="minorEastAsia"/>
          <w:lang w:val="en-US"/>
        </w:rPr>
        <w:t>n</w:t>
      </w:r>
      <w:r w:rsidRPr="002C0862">
        <w:rPr>
          <w:rFonts w:eastAsiaTheme="minorEastAsia"/>
        </w:rPr>
        <w:t>-ого порядка с постоянными коэффициентами. Пример построения однородного линейного ОДУ с постоянными коэффициентами по заданным решениям.</w:t>
      </w:r>
    </w:p>
    <w:p w:rsidR="00205102" w:rsidRPr="002C0862" w:rsidRDefault="00205102" w:rsidP="00EA7E79">
      <w:pPr>
        <w:numPr>
          <w:ilvl w:val="0"/>
          <w:numId w:val="41"/>
        </w:numPr>
        <w:spacing w:before="60"/>
        <w:ind w:left="357" w:hanging="357"/>
        <w:jc w:val="both"/>
        <w:rPr>
          <w:rFonts w:eastAsiaTheme="minorEastAsia"/>
        </w:rPr>
      </w:pPr>
      <w:proofErr w:type="gramStart"/>
      <w:r w:rsidRPr="002C0862">
        <w:rPr>
          <w:rFonts w:eastAsiaTheme="minorEastAsia"/>
        </w:rPr>
        <w:t xml:space="preserve">Теорема о единственности однородного линейного ОДУ </w:t>
      </w:r>
      <w:r w:rsidRPr="002C0862">
        <w:rPr>
          <w:rFonts w:eastAsiaTheme="minorEastAsia"/>
          <w:lang w:val="en-US"/>
        </w:rPr>
        <w:t>n</w:t>
      </w:r>
      <w:r w:rsidRPr="002C0862">
        <w:rPr>
          <w:rFonts w:eastAsiaTheme="minorEastAsia"/>
        </w:rPr>
        <w:t>-ого порядка, имеющего заданную ФСР.</w:t>
      </w:r>
      <w:proofErr w:type="gramEnd"/>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однородного линейного ОДУ </w:t>
      </w:r>
      <w:r w:rsidRPr="002C0862">
        <w:rPr>
          <w:rFonts w:eastAsiaTheme="minorEastAsia"/>
          <w:lang w:val="en-US"/>
        </w:rPr>
        <w:t>n</w:t>
      </w:r>
      <w:r w:rsidRPr="002C0862">
        <w:rPr>
          <w:rFonts w:eastAsiaTheme="minorEastAsia"/>
        </w:rPr>
        <w:t>-ого порядка, имеющего заданный набор решений, пример. Формула Остроградского-Лиувилля.</w:t>
      </w:r>
    </w:p>
    <w:p w:rsidR="00205102" w:rsidRPr="002C0862" w:rsidRDefault="00205102" w:rsidP="00EA7E79">
      <w:pPr>
        <w:numPr>
          <w:ilvl w:val="0"/>
          <w:numId w:val="41"/>
        </w:numPr>
        <w:spacing w:before="60"/>
        <w:jc w:val="both"/>
        <w:rPr>
          <w:rFonts w:eastAsiaTheme="minorEastAsia"/>
        </w:rPr>
      </w:pPr>
      <w:r w:rsidRPr="002C0862">
        <w:rPr>
          <w:rFonts w:eastAsiaTheme="minorEastAsia"/>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lastRenderedPageBreak/>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существования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отсутствия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205102" w:rsidRPr="00E60449" w:rsidRDefault="00205102" w:rsidP="00205102">
      <w:pPr>
        <w:rPr>
          <w:sz w:val="14"/>
          <w:szCs w:val="14"/>
        </w:rPr>
      </w:pPr>
    </w:p>
    <w:p w:rsidR="00205102" w:rsidRPr="002C0862" w:rsidRDefault="00205102" w:rsidP="00205102">
      <w:r w:rsidRPr="009C55DC">
        <w:rPr>
          <w:b/>
        </w:rPr>
        <w:t>Билет для коллоквиума</w:t>
      </w:r>
      <w:r w:rsidRPr="002C0862">
        <w:t xml:space="preserve"> содержит 4 вопроса, например:</w:t>
      </w:r>
    </w:p>
    <w:p w:rsidR="00205102" w:rsidRPr="002C0862" w:rsidRDefault="00205102" w:rsidP="00205102">
      <w:pPr>
        <w:rPr>
          <w:sz w:val="10"/>
          <w:szCs w:val="10"/>
        </w:rPr>
      </w:pPr>
    </w:p>
    <w:p w:rsidR="00205102" w:rsidRPr="002C0862" w:rsidRDefault="00205102" w:rsidP="00EA7E79">
      <w:pPr>
        <w:numPr>
          <w:ilvl w:val="0"/>
          <w:numId w:val="42"/>
        </w:numPr>
        <w:suppressAutoHyphens/>
        <w:autoSpaceDE w:val="0"/>
        <w:autoSpaceDN w:val="0"/>
        <w:adjustRightInd w:val="0"/>
        <w:jc w:val="both"/>
      </w:pPr>
      <w:r w:rsidRPr="002C0862">
        <w:t>Сформулировать и доказать теорему о необходимом и достаточном условии того, что обыкновенное дифференциальное уравнение 1-го порядка в симметричном виде является уравнением в полных дифференциалах.</w:t>
      </w:r>
    </w:p>
    <w:p w:rsidR="00205102" w:rsidRPr="002C0862" w:rsidRDefault="00205102" w:rsidP="00EA7E79">
      <w:pPr>
        <w:numPr>
          <w:ilvl w:val="0"/>
          <w:numId w:val="42"/>
        </w:numPr>
        <w:suppressAutoHyphens/>
        <w:autoSpaceDE w:val="0"/>
        <w:autoSpaceDN w:val="0"/>
        <w:adjustRightInd w:val="0"/>
        <w:jc w:val="both"/>
      </w:pPr>
      <w:r w:rsidRPr="002C0862">
        <w:t>Сформулировать теорему об альтернативе для определителя Вронского для решений линейной однородной системы обыкновенных дифференциальных уравнений.</w:t>
      </w:r>
    </w:p>
    <w:p w:rsidR="00205102" w:rsidRPr="002C0862" w:rsidRDefault="00205102" w:rsidP="00EA7E79">
      <w:pPr>
        <w:numPr>
          <w:ilvl w:val="0"/>
          <w:numId w:val="42"/>
        </w:numPr>
        <w:overflowPunct w:val="0"/>
        <w:autoSpaceDE w:val="0"/>
        <w:autoSpaceDN w:val="0"/>
        <w:adjustRightInd w:val="0"/>
        <w:jc w:val="both"/>
        <w:textAlignment w:val="baseline"/>
      </w:pPr>
      <w:r w:rsidRPr="002C0862">
        <w:t>Сформулировать постановку задачи Коши для обыкновенного дифференциального уравнения n-го порядка, разрешенного относительно старшей производной.</w:t>
      </w:r>
    </w:p>
    <w:p w:rsidR="00205102" w:rsidRPr="002C0862" w:rsidRDefault="00205102" w:rsidP="00EA7E79">
      <w:pPr>
        <w:numPr>
          <w:ilvl w:val="0"/>
          <w:numId w:val="42"/>
        </w:numPr>
        <w:overflowPunct w:val="0"/>
        <w:autoSpaceDE w:val="0"/>
        <w:autoSpaceDN w:val="0"/>
        <w:adjustRightInd w:val="0"/>
        <w:jc w:val="both"/>
        <w:textAlignment w:val="baseline"/>
      </w:pPr>
      <w:r w:rsidRPr="002C0862">
        <w:t xml:space="preserve">Функции </w:t>
      </w:r>
      <w:r w:rsidR="00184196" w:rsidRPr="002C0862">
        <w:rPr>
          <w:position w:val="-10"/>
        </w:rPr>
        <w:object w:dxaOrig="859" w:dyaOrig="340">
          <v:shape id="_x0000_i1379" type="#_x0000_t75" style="width:42.7pt;height:17.6pt" o:ole="">
            <v:imagedata r:id="rId701" o:title=""/>
          </v:shape>
          <o:OLEObject Type="Embed" ProgID="Equation.3" ShapeID="_x0000_i1379" DrawAspect="Content" ObjectID="_1645530391" r:id="rId702"/>
        </w:object>
      </w:r>
      <w:r w:rsidRPr="002C0862">
        <w:t xml:space="preserve">, </w:t>
      </w:r>
      <w:r w:rsidR="00184196" w:rsidRPr="002C0862">
        <w:rPr>
          <w:position w:val="-10"/>
        </w:rPr>
        <w:object w:dxaOrig="960" w:dyaOrig="360">
          <v:shape id="_x0000_i1380" type="#_x0000_t75" style="width:47.7pt;height:18.4pt" o:ole="">
            <v:imagedata r:id="rId703" o:title=""/>
          </v:shape>
          <o:OLEObject Type="Embed" ProgID="Equation.3" ShapeID="_x0000_i1380" DrawAspect="Content" ObjectID="_1645530392" r:id="rId704"/>
        </w:object>
      </w:r>
      <w:r w:rsidRPr="002C0862">
        <w:t xml:space="preserve">, </w:t>
      </w:r>
      <w:r w:rsidR="00184196" w:rsidRPr="002C0862">
        <w:rPr>
          <w:position w:val="-12"/>
        </w:rPr>
        <w:object w:dxaOrig="1060" w:dyaOrig="380">
          <v:shape id="_x0000_i1381" type="#_x0000_t75" style="width:53.6pt;height:18.4pt" o:ole="">
            <v:imagedata r:id="rId705" o:title=""/>
          </v:shape>
          <o:OLEObject Type="Embed" ProgID="Equation.3" ShapeID="_x0000_i1381" DrawAspect="Content" ObjectID="_1645530393" r:id="rId706"/>
        </w:object>
      </w:r>
      <w:r w:rsidRPr="002C0862">
        <w:t xml:space="preserve"> являются решениями линейного однородного обыкновенного дифференциального уравнения второго порядка </w:t>
      </w:r>
      <w:r w:rsidR="00184196" w:rsidRPr="002C0862">
        <w:rPr>
          <w:position w:val="-10"/>
        </w:rPr>
        <w:object w:dxaOrig="1860" w:dyaOrig="360">
          <v:shape id="_x0000_i1382" type="#_x0000_t75" style="width:93.75pt;height:18.4pt" o:ole="">
            <v:imagedata r:id="rId707" o:title=""/>
          </v:shape>
          <o:OLEObject Type="Embed" ProgID="Equation.3" ShapeID="_x0000_i1382" DrawAspect="Content" ObjectID="_1645530394" r:id="rId708"/>
        </w:object>
      </w:r>
      <w:r w:rsidRPr="002C0862">
        <w:t xml:space="preserve">. Исследовать их на линейную зависимость на отрезке </w:t>
      </w:r>
      <w:r w:rsidR="00184196" w:rsidRPr="002C0862">
        <w:rPr>
          <w:position w:val="-10"/>
        </w:rPr>
        <w:object w:dxaOrig="620" w:dyaOrig="320">
          <v:shape id="_x0000_i1383" type="#_x0000_t75" style="width:31pt;height:16.75pt" o:ole="">
            <v:imagedata r:id="rId709" o:title=""/>
          </v:shape>
          <o:OLEObject Type="Embed" ProgID="Equation.3" ShapeID="_x0000_i1383" DrawAspect="Content" ObjectID="_1645530395" r:id="rId710"/>
        </w:object>
      </w:r>
      <w:r w:rsidRPr="002C0862">
        <w:t xml:space="preserve"> и объяснить результат.</w:t>
      </w:r>
    </w:p>
    <w:p w:rsidR="00205102" w:rsidRPr="00E60449" w:rsidRDefault="00205102" w:rsidP="00205102">
      <w:pPr>
        <w:rPr>
          <w:sz w:val="14"/>
          <w:szCs w:val="14"/>
        </w:rPr>
      </w:pPr>
    </w:p>
    <w:p w:rsidR="00205102" w:rsidRPr="00862386" w:rsidRDefault="00205102" w:rsidP="00205102">
      <w:pPr>
        <w:rPr>
          <w:b/>
        </w:rPr>
      </w:pPr>
      <w:r w:rsidRPr="00862386">
        <w:rPr>
          <w:b/>
        </w:rPr>
        <w:t>Типовые контрольные задания или иные материалы для проведения промежуточной аттестации</w:t>
      </w:r>
    </w:p>
    <w:p w:rsidR="00205102" w:rsidRPr="009C55DC" w:rsidRDefault="00205102" w:rsidP="00205102">
      <w:pPr>
        <w:rPr>
          <w:b/>
        </w:rPr>
      </w:pPr>
      <w:r w:rsidRPr="009C55DC">
        <w:rPr>
          <w:b/>
        </w:rPr>
        <w:t>Зачетная работа</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t xml:space="preserve">1. </w:t>
            </w:r>
            <w:r w:rsidR="00184196" w:rsidRPr="002C0862">
              <w:rPr>
                <w:position w:val="-10"/>
                <w:szCs w:val="20"/>
              </w:rPr>
              <w:object w:dxaOrig="2260" w:dyaOrig="360">
                <v:shape id="_x0000_i1384" type="#_x0000_t75" style="width:113pt;height:18.4pt" o:ole="">
                  <v:imagedata r:id="rId711" o:title=""/>
                </v:shape>
                <o:OLEObject Type="Embed" ProgID="Equation.3" ShapeID="_x0000_i1384" DrawAspect="Content" ObjectID="_1645530396" r:id="rId712"/>
              </w:object>
            </w:r>
          </w:p>
          <w:p w:rsidR="00205102" w:rsidRPr="002C0862" w:rsidRDefault="00205102" w:rsidP="00205102">
            <w:r w:rsidRPr="002C0862">
              <w:t xml:space="preserve">2. </w:t>
            </w:r>
            <w:r w:rsidR="00184196" w:rsidRPr="002C0862">
              <w:rPr>
                <w:position w:val="-10"/>
              </w:rPr>
              <w:object w:dxaOrig="2100" w:dyaOrig="320">
                <v:shape id="_x0000_i1385" type="#_x0000_t75" style="width:103pt;height:16.75pt" o:ole="">
                  <v:imagedata r:id="rId713" o:title=""/>
                </v:shape>
                <o:OLEObject Type="Embed" ProgID="Equation.3" ShapeID="_x0000_i1385" DrawAspect="Content" ObjectID="_1645530397" r:id="rId714"/>
              </w:object>
            </w:r>
          </w:p>
          <w:p w:rsidR="00205102" w:rsidRPr="002C0862" w:rsidRDefault="00205102" w:rsidP="00205102">
            <w:pPr>
              <w:rPr>
                <w:szCs w:val="20"/>
              </w:rPr>
            </w:pPr>
            <w:r w:rsidRPr="002C0862">
              <w:t xml:space="preserve">3. </w:t>
            </w:r>
            <w:r w:rsidR="00184196" w:rsidRPr="002C0862">
              <w:rPr>
                <w:position w:val="-10"/>
              </w:rPr>
              <w:object w:dxaOrig="3420" w:dyaOrig="360">
                <v:shape id="_x0000_i1386" type="#_x0000_t75" style="width:171.65pt;height:18.4pt" o:ole="">
                  <v:imagedata r:id="rId715" o:title=""/>
                </v:shape>
                <o:OLEObject Type="Embed" ProgID="Equation.3" ShapeID="_x0000_i1386" DrawAspect="Content" ObjectID="_1645530398" r:id="rId716"/>
              </w:object>
            </w:r>
          </w:p>
          <w:p w:rsidR="00205102" w:rsidRPr="002C0862" w:rsidRDefault="00205102" w:rsidP="00205102">
            <w:pPr>
              <w:rPr>
                <w:szCs w:val="20"/>
              </w:rPr>
            </w:pPr>
            <w:r w:rsidRPr="002C0862">
              <w:rPr>
                <w:szCs w:val="20"/>
              </w:rPr>
              <w:t xml:space="preserve">4. </w:t>
            </w:r>
            <w:r w:rsidR="00184196" w:rsidRPr="002C0862">
              <w:rPr>
                <w:position w:val="-10"/>
              </w:rPr>
              <w:object w:dxaOrig="1240" w:dyaOrig="360">
                <v:shape id="_x0000_i1387" type="#_x0000_t75" style="width:61.95pt;height:18.4pt" o:ole="">
                  <v:imagedata r:id="rId717" o:title=""/>
                </v:shape>
                <o:OLEObject Type="Embed" ProgID="Equation.3" ShapeID="_x0000_i1387" DrawAspect="Content" ObjectID="_1645530399" r:id="rId718"/>
              </w:object>
            </w:r>
          </w:p>
          <w:p w:rsidR="00205102" w:rsidRPr="002C0862" w:rsidRDefault="00205102" w:rsidP="00205102">
            <w:r w:rsidRPr="002C0862">
              <w:t xml:space="preserve">5. </w:t>
            </w:r>
            <w:r w:rsidR="00184196" w:rsidRPr="002C0862">
              <w:rPr>
                <w:position w:val="-10"/>
                <w:lang w:val="en-US"/>
              </w:rPr>
              <w:object w:dxaOrig="1920" w:dyaOrig="360">
                <v:shape id="_x0000_i1388" type="#_x0000_t75" style="width:96.3pt;height:18.4pt" o:ole="">
                  <v:imagedata r:id="rId719" o:title=""/>
                </v:shape>
                <o:OLEObject Type="Embed" ProgID="Equation.3" ShapeID="_x0000_i1388" DrawAspect="Content" ObjectID="_1645530400" r:id="rId720"/>
              </w:object>
            </w:r>
          </w:p>
          <w:p w:rsidR="00205102" w:rsidRPr="002C0862" w:rsidRDefault="00205102" w:rsidP="00205102">
            <w:r w:rsidRPr="002C0862">
              <w:t xml:space="preserve">6. </w:t>
            </w:r>
            <w:r w:rsidR="00184196" w:rsidRPr="002C0862">
              <w:rPr>
                <w:position w:val="-24"/>
                <w:lang w:val="en-US"/>
              </w:rPr>
              <w:object w:dxaOrig="1620" w:dyaOrig="660">
                <v:shape id="_x0000_i1389" type="#_x0000_t75" style="width:80.35pt;height:31.8pt" o:ole="">
                  <v:imagedata r:id="rId721" o:title=""/>
                </v:shape>
                <o:OLEObject Type="Embed" ProgID="Equation.3" ShapeID="_x0000_i1389" DrawAspect="Content" ObjectID="_1645530401" r:id="rId722"/>
              </w:object>
            </w:r>
          </w:p>
          <w:p w:rsidR="00205102" w:rsidRPr="002C0862" w:rsidRDefault="00205102" w:rsidP="00205102">
            <w:r w:rsidRPr="002C0862">
              <w:t xml:space="preserve">    Решить системы уравнений</w:t>
            </w:r>
          </w:p>
          <w:p w:rsidR="00205102" w:rsidRPr="002C0862" w:rsidRDefault="00205102" w:rsidP="00205102">
            <w:pPr>
              <w:rPr>
                <w:lang w:val="kk-KZ"/>
              </w:rPr>
            </w:pPr>
            <w:r w:rsidRPr="002C0862">
              <w:rPr>
                <w:lang w:val="kk-KZ"/>
              </w:rPr>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=2x+2y-2z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=2x+5y-4z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=-2x-4y+5z</m:t>
                        </m:r>
                      </m:e>
                    </m:mr>
                  </m:m>
                </m:e>
              </m:d>
            </m:oMath>
          </w:p>
          <w:p w:rsidR="00205102" w:rsidRPr="002C0862" w:rsidRDefault="00205102" w:rsidP="00205102">
            <w:pPr>
              <w:jc w:val="both"/>
            </w:pPr>
            <w:r w:rsidRPr="002C0862">
              <w:lastRenderedPageBreak/>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-3</m:t>
                        </m:r>
                        <m:r>
                          <w:rPr>
                            <w:rFonts w:ascii="Cambria Math" w:hAnsi="Cambria Math"/>
                            <w:lang w:val="en-US"/>
                          </w:rPr>
                          <m:t>y</m:t>
                        </m:r>
                        <m:r>
                          <w:rPr>
                            <w:rFonts w:ascii="Cambria Math" w:hAnsi="Cambria Math"/>
                          </w:rPr>
                          <m:t>+1</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e>
                    </m:mr>
                  </m:m>
                </m:e>
              </m:d>
            </m:oMath>
          </w:p>
        </w:tc>
        <w:tc>
          <w:tcPr>
            <w:tcW w:w="7393" w:type="dxa"/>
          </w:tcPr>
          <w:p w:rsidR="00205102" w:rsidRPr="002C0862" w:rsidRDefault="00205102" w:rsidP="00205102">
            <w:pPr>
              <w:rPr>
                <w:szCs w:val="20"/>
              </w:rPr>
            </w:pPr>
            <w:r w:rsidRPr="002C0862">
              <w:rPr>
                <w:szCs w:val="20"/>
              </w:rPr>
              <w:lastRenderedPageBreak/>
              <w:t xml:space="preserve">    Решить уравнения</w:t>
            </w:r>
          </w:p>
          <w:p w:rsidR="00205102" w:rsidRPr="002C0862" w:rsidRDefault="00205102" w:rsidP="00205102">
            <w:pPr>
              <w:rPr>
                <w:szCs w:val="20"/>
              </w:rPr>
            </w:pPr>
            <w:r w:rsidRPr="002C0862">
              <w:rPr>
                <w:szCs w:val="20"/>
              </w:rPr>
              <w:t xml:space="preserve">1. </w:t>
            </w:r>
            <w:r w:rsidR="00184196" w:rsidRPr="002C0862">
              <w:rPr>
                <w:position w:val="-10"/>
                <w:szCs w:val="20"/>
              </w:rPr>
              <w:object w:dxaOrig="1680" w:dyaOrig="360">
                <v:shape id="_x0000_i1390" type="#_x0000_t75" style="width:83.7pt;height:18.4pt" o:ole="">
                  <v:imagedata r:id="rId723" o:title=""/>
                </v:shape>
                <o:OLEObject Type="Embed" ProgID="Equation.3" ShapeID="_x0000_i1390" DrawAspect="Content" ObjectID="_1645530402" r:id="rId724"/>
              </w:object>
            </w:r>
          </w:p>
          <w:p w:rsidR="00205102" w:rsidRPr="002C0862" w:rsidRDefault="00205102" w:rsidP="00205102">
            <w:pPr>
              <w:rPr>
                <w:szCs w:val="20"/>
              </w:rPr>
            </w:pPr>
            <w:r w:rsidRPr="002C0862">
              <w:rPr>
                <w:szCs w:val="20"/>
              </w:rPr>
              <w:t xml:space="preserve">2. </w:t>
            </w:r>
            <w:r w:rsidR="00184196" w:rsidRPr="002C0862">
              <w:rPr>
                <w:position w:val="-10"/>
              </w:rPr>
              <w:object w:dxaOrig="2720" w:dyaOrig="360">
                <v:shape id="_x0000_i1391" type="#_x0000_t75" style="width:135.65pt;height:18.4pt" o:ole="">
                  <v:imagedata r:id="rId725" o:title=""/>
                </v:shape>
                <o:OLEObject Type="Embed" ProgID="Equation.3" ShapeID="_x0000_i1391" DrawAspect="Content" ObjectID="_1645530403" r:id="rId726"/>
              </w:object>
            </w:r>
          </w:p>
          <w:p w:rsidR="00205102" w:rsidRPr="002C0862" w:rsidRDefault="00205102" w:rsidP="00205102">
            <w:r w:rsidRPr="002C0862">
              <w:rPr>
                <w:szCs w:val="20"/>
              </w:rPr>
              <w:t xml:space="preserve">3. </w:t>
            </w:r>
            <w:r w:rsidR="00184196" w:rsidRPr="002C0862">
              <w:rPr>
                <w:position w:val="-10"/>
              </w:rPr>
              <w:object w:dxaOrig="2120" w:dyaOrig="320">
                <v:shape id="_x0000_i1392" type="#_x0000_t75" style="width:104.65pt;height:16.75pt" o:ole="">
                  <v:imagedata r:id="rId727" o:title=""/>
                </v:shape>
                <o:OLEObject Type="Embed" ProgID="Equation.3" ShapeID="_x0000_i1392" DrawAspect="Content" ObjectID="_1645530404" r:id="rId728"/>
              </w:object>
            </w:r>
          </w:p>
          <w:p w:rsidR="00205102" w:rsidRPr="002C0862" w:rsidRDefault="00205102" w:rsidP="00205102">
            <w:pPr>
              <w:rPr>
                <w:szCs w:val="20"/>
              </w:rPr>
            </w:pPr>
            <w:r w:rsidRPr="002C0862">
              <w:rPr>
                <w:szCs w:val="20"/>
              </w:rPr>
              <w:t xml:space="preserve">4. </w:t>
            </w:r>
            <w:r w:rsidR="00184196" w:rsidRPr="002C0862">
              <w:rPr>
                <w:position w:val="-10"/>
                <w:szCs w:val="20"/>
              </w:rPr>
              <w:object w:dxaOrig="1600" w:dyaOrig="360">
                <v:shape id="_x0000_i1393" type="#_x0000_t75" style="width:79.55pt;height:18.4pt" o:ole="">
                  <v:imagedata r:id="rId729" o:title=""/>
                </v:shape>
                <o:OLEObject Type="Embed" ProgID="Equation.3" ShapeID="_x0000_i1393" DrawAspect="Content" ObjectID="_1645530405" r:id="rId730"/>
              </w:object>
            </w:r>
          </w:p>
          <w:p w:rsidR="00205102" w:rsidRPr="002C0862" w:rsidRDefault="00205102" w:rsidP="00205102">
            <w:r w:rsidRPr="002C0862">
              <w:t xml:space="preserve">5. </w:t>
            </w:r>
            <w:r w:rsidR="00184196" w:rsidRPr="002C0862">
              <w:rPr>
                <w:position w:val="-10"/>
                <w:lang w:val="en-US"/>
              </w:rPr>
              <w:object w:dxaOrig="1240" w:dyaOrig="360">
                <v:shape id="_x0000_i1394" type="#_x0000_t75" style="width:61.95pt;height:18.4pt" o:ole="">
                  <v:imagedata r:id="rId731" o:title=""/>
                </v:shape>
                <o:OLEObject Type="Embed" ProgID="Equation.3" ShapeID="_x0000_i1394" DrawAspect="Content" ObjectID="_1645530406" r:id="rId732"/>
              </w:object>
            </w:r>
          </w:p>
          <w:p w:rsidR="00205102" w:rsidRPr="002C0862" w:rsidRDefault="00205102" w:rsidP="00205102">
            <w:r w:rsidRPr="002C0862">
              <w:t xml:space="preserve">6. </w:t>
            </w:r>
            <w:r w:rsidR="00184196" w:rsidRPr="002C0862">
              <w:rPr>
                <w:position w:val="-24"/>
                <w:lang w:val="en-US"/>
              </w:rPr>
              <w:object w:dxaOrig="2020" w:dyaOrig="620">
                <v:shape id="_x0000_i1395" type="#_x0000_t75" style="width:101.3pt;height:31pt" o:ole="">
                  <v:imagedata r:id="rId733" o:title=""/>
                </v:shape>
                <o:OLEObject Type="Embed" ProgID="Equation.3" ShapeID="_x0000_i1395" DrawAspect="Content" ObjectID="_1645530407" r:id="rId734"/>
              </w:object>
            </w:r>
          </w:p>
          <w:p w:rsidR="00205102" w:rsidRPr="002C0862" w:rsidRDefault="00205102" w:rsidP="00205102">
            <w:r w:rsidRPr="002C0862">
              <w:t xml:space="preserve">    Решить системы уравнений</w:t>
            </w:r>
          </w:p>
          <w:p w:rsidR="00205102" w:rsidRPr="002C0862" w:rsidRDefault="00205102" w:rsidP="00205102">
            <w:r w:rsidRPr="002C0862">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=2x+y+2z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=2x+2y+z</m:t>
                        </m:r>
                      </m:e>
                    </m:mr>
                  </m:m>
                </m:e>
              </m:d>
            </m:oMath>
          </w:p>
          <w:p w:rsidR="00205102" w:rsidRPr="002C0862" w:rsidRDefault="00205102" w:rsidP="00205102">
            <w:r w:rsidRPr="002C0862">
              <w:lastRenderedPageBreak/>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-4</m:t>
                        </m:r>
                        <m:r>
                          <w:rPr>
                            <w:rFonts w:ascii="Cambria Math" w:hAnsi="Cambria Math"/>
                            <w:lang w:val="en-US"/>
                          </w:rPr>
                          <m:t>y</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r>
                          <w:rPr>
                            <w:rFonts w:ascii="Cambria Math" w:hAnsi="Cambria Math"/>
                          </w:rPr>
                          <m:t>-1</m:t>
                        </m:r>
                      </m:e>
                    </m:mr>
                  </m:m>
                </m:e>
              </m:d>
            </m:oMath>
          </w:p>
        </w:tc>
      </w:tr>
    </w:tbl>
    <w:p w:rsidR="00205102" w:rsidRDefault="00205102" w:rsidP="00205102">
      <w:pPr>
        <w:rPr>
          <w:b/>
        </w:rPr>
      </w:pPr>
    </w:p>
    <w:p w:rsidR="00205102" w:rsidRPr="002C0862" w:rsidRDefault="00205102" w:rsidP="00205102">
      <w:r w:rsidRPr="009C55DC">
        <w:rPr>
          <w:b/>
        </w:rPr>
        <w:t>Вопросы к экзамену</w:t>
      </w:r>
      <w:r w:rsidRPr="002C0862">
        <w:t>.</w:t>
      </w:r>
    </w:p>
    <w:p w:rsidR="00205102" w:rsidRPr="002C0862" w:rsidRDefault="00205102" w:rsidP="00205102">
      <w:pPr>
        <w:rPr>
          <w:sz w:val="10"/>
          <w:szCs w:val="10"/>
        </w:rPr>
      </w:pPr>
    </w:p>
    <w:p w:rsidR="00205102" w:rsidRPr="002C0862" w:rsidRDefault="00205102" w:rsidP="00EA7E79">
      <w:pPr>
        <w:numPr>
          <w:ilvl w:val="0"/>
          <w:numId w:val="43"/>
        </w:numPr>
        <w:spacing w:before="60"/>
        <w:ind w:left="357" w:hanging="357"/>
        <w:jc w:val="both"/>
      </w:pPr>
      <w:r w:rsidRPr="002C0862">
        <w:t xml:space="preserve">Понятие дифференциального уравнения, примеры. Редукция ОДУ </w:t>
      </w:r>
      <w:r w:rsidRPr="002C0862">
        <w:rPr>
          <w:lang w:val="en-US"/>
        </w:rPr>
        <w:t>n</w:t>
      </w:r>
      <w:r w:rsidRPr="002C0862">
        <w:t xml:space="preserve">-го прядка, разрешенного относительно старшей производной, к нормальной системе ОДУ. Определение решения общего ОДУ </w:t>
      </w:r>
      <w:r w:rsidRPr="002C0862">
        <w:rPr>
          <w:lang w:val="en-US"/>
        </w:rPr>
        <w:t>n</w:t>
      </w:r>
      <w:r w:rsidRPr="002C0862">
        <w:t xml:space="preserve">-го прядка и его интегральной кривой. Определение решения, интегральной кривой и фазовой траектории нормальной системы ОДУ, примеры. </w:t>
      </w:r>
    </w:p>
    <w:p w:rsidR="00205102" w:rsidRPr="002C0862" w:rsidRDefault="00205102" w:rsidP="00EA7E79">
      <w:pPr>
        <w:numPr>
          <w:ilvl w:val="0"/>
          <w:numId w:val="43"/>
        </w:numPr>
        <w:spacing w:before="60"/>
        <w:ind w:left="357" w:hanging="357"/>
        <w:jc w:val="both"/>
      </w:pPr>
      <w:r w:rsidRPr="002C0862">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205102" w:rsidRPr="002C0862" w:rsidRDefault="00205102" w:rsidP="00EA7E79">
      <w:pPr>
        <w:numPr>
          <w:ilvl w:val="0"/>
          <w:numId w:val="43"/>
        </w:numPr>
        <w:spacing w:before="60"/>
        <w:ind w:left="357" w:hanging="357"/>
        <w:jc w:val="both"/>
      </w:pPr>
      <w:r w:rsidRPr="002C0862">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205102" w:rsidRPr="002C0862" w:rsidRDefault="00205102" w:rsidP="00EA7E79">
      <w:pPr>
        <w:numPr>
          <w:ilvl w:val="0"/>
          <w:numId w:val="43"/>
        </w:numPr>
        <w:spacing w:before="60"/>
        <w:ind w:left="357" w:hanging="357"/>
        <w:jc w:val="both"/>
      </w:pPr>
      <w:r w:rsidRPr="002C0862">
        <w:t>Уравнения в полных дифференциалах (УПД). Теорема о необходимом и достаточном условии того, что ОДУ в симметричном виде является УПД.</w:t>
      </w:r>
    </w:p>
    <w:p w:rsidR="00205102" w:rsidRPr="002C0862" w:rsidRDefault="00205102" w:rsidP="00EA7E79">
      <w:pPr>
        <w:numPr>
          <w:ilvl w:val="0"/>
          <w:numId w:val="43"/>
        </w:numPr>
        <w:spacing w:before="60"/>
        <w:ind w:left="357" w:hanging="357"/>
        <w:jc w:val="both"/>
      </w:pPr>
      <w:r w:rsidRPr="002C0862">
        <w:t>Уравнения в полных дифференциалах. Интегрирующий множитель. Теорема о существовании интегрирующего множителя.</w:t>
      </w:r>
    </w:p>
    <w:p w:rsidR="00205102" w:rsidRPr="002C0862" w:rsidRDefault="00205102" w:rsidP="00EA7E79">
      <w:pPr>
        <w:numPr>
          <w:ilvl w:val="0"/>
          <w:numId w:val="43"/>
        </w:numPr>
        <w:spacing w:before="60"/>
        <w:ind w:left="357" w:hanging="357"/>
        <w:jc w:val="both"/>
      </w:pPr>
      <w:r w:rsidRPr="002C0862">
        <w:t>Лемма Гронуолла-Беллмана. Условие Липшица для скалярной функции от 1-й переменной. Примеры, иллюстрирующие соотношения между множествами липшицевых, непрерывных и дифференцируемых функций; поведение липшицевых функций на бесконечности.</w:t>
      </w:r>
    </w:p>
    <w:p w:rsidR="00205102" w:rsidRPr="002C0862" w:rsidRDefault="00205102" w:rsidP="00EA7E79">
      <w:pPr>
        <w:numPr>
          <w:ilvl w:val="0"/>
          <w:numId w:val="43"/>
        </w:numPr>
        <w:spacing w:before="60"/>
        <w:ind w:left="357" w:hanging="357"/>
        <w:jc w:val="both"/>
      </w:pPr>
      <w:r w:rsidRPr="002C0862">
        <w:t xml:space="preserve">Постановка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hAnsi="Cambria Math"/>
          </w:rPr>
          <m:t>y</m:t>
        </m:r>
      </m:oMath>
      <w:r w:rsidRPr="002C0862">
        <w:t xml:space="preserve"> для скалярной функции </w:t>
      </w:r>
      <m:oMath>
        <m:r>
          <w:rPr>
            <w:rFonts w:ascii="Cambria Math" w:hAnsi="Cambria Math"/>
          </w:rPr>
          <m:t>f</m:t>
        </m:r>
        <m:r>
          <w:rPr>
            <w:rFonts w:ascii="Cambria Math"/>
          </w:rPr>
          <m:t>(</m:t>
        </m:r>
        <m:r>
          <w:rPr>
            <w:rFonts w:ascii="Cambria Math" w:hAnsi="Cambria Math"/>
          </w:rPr>
          <m:t>t</m:t>
        </m:r>
        <m:r>
          <w:rPr>
            <w:rFonts w:ascii="Cambria Math"/>
          </w:rPr>
          <m:t>,</m:t>
        </m:r>
        <m:r>
          <w:rPr>
            <w:rFonts w:ascii="Cambria Math" w:hAnsi="Cambria Math"/>
          </w:rPr>
          <m:t>y</m:t>
        </m:r>
        <m:r>
          <w:rPr>
            <w:rFonts w:ascii="Cambria Math"/>
          </w:rPr>
          <m:t>)</m:t>
        </m:r>
      </m:oMath>
      <w:r w:rsidRPr="002C0862">
        <w:t xml:space="preserve">. Теорема о единственности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разрешенного относительно производной.</w:t>
      </w:r>
    </w:p>
    <w:p w:rsidR="00205102" w:rsidRPr="002C0862" w:rsidRDefault="00205102" w:rsidP="00EA7E79">
      <w:pPr>
        <w:numPr>
          <w:ilvl w:val="0"/>
          <w:numId w:val="43"/>
        </w:numPr>
        <w:spacing w:before="60"/>
        <w:ind w:left="357" w:hanging="357"/>
        <w:jc w:val="both"/>
      </w:pPr>
      <w:r w:rsidRPr="002C0862">
        <w:rPr>
          <w:spacing w:val="-6"/>
        </w:rPr>
        <w:t xml:space="preserve">Теорема о существовании решения задачи Коши </w:t>
      </w:r>
      <w:proofErr w:type="gramStart"/>
      <w:r w:rsidRPr="002C0862">
        <w:rPr>
          <w:spacing w:val="-6"/>
        </w:rPr>
        <w:t>для</w:t>
      </w:r>
      <w:proofErr w:type="gramEnd"/>
      <w:r w:rsidRPr="002C0862">
        <w:rPr>
          <w:spacing w:val="-6"/>
        </w:rPr>
        <w:t xml:space="preserve"> </w:t>
      </w:r>
      <w:proofErr w:type="gramStart"/>
      <w:r w:rsidRPr="002C0862">
        <w:rPr>
          <w:spacing w:val="-6"/>
        </w:rPr>
        <w:t>ОДУ</w:t>
      </w:r>
      <w:proofErr w:type="gramEnd"/>
      <w:r w:rsidRPr="002C0862">
        <w:rPr>
          <w:spacing w:val="-6"/>
        </w:rPr>
        <w:t xml:space="preserve"> 1 порядка, разрешенного относительно производной</w:t>
      </w:r>
      <w:r w:rsidRPr="002C0862">
        <w:t>.</w:t>
      </w:r>
    </w:p>
    <w:p w:rsidR="00205102" w:rsidRPr="002C0862" w:rsidRDefault="00205102" w:rsidP="00EA7E79">
      <w:pPr>
        <w:numPr>
          <w:ilvl w:val="0"/>
          <w:numId w:val="43"/>
        </w:numPr>
        <w:spacing w:before="60"/>
        <w:ind w:left="357" w:hanging="357"/>
        <w:jc w:val="both"/>
      </w:pPr>
      <w:r w:rsidRPr="002C0862">
        <w:t xml:space="preserve">Постановка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не разрешенного относительно производной, примеры. Теорема о существовании и единственности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не разрешенного относительно производной. Особое решение ОДУ 1-го порядка, примеры.</w:t>
      </w:r>
    </w:p>
    <w:p w:rsidR="00205102" w:rsidRPr="002C0862" w:rsidRDefault="00205102" w:rsidP="00EA7E79">
      <w:pPr>
        <w:numPr>
          <w:ilvl w:val="0"/>
          <w:numId w:val="43"/>
        </w:numPr>
        <w:spacing w:before="60"/>
        <w:ind w:left="357" w:hanging="357"/>
        <w:jc w:val="both"/>
      </w:pPr>
      <w:r w:rsidRPr="002C0862">
        <w:t xml:space="preserve">Постановка задачи Коши для нормальной системы ОДУ. Условие Липшица по переменным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для функции </w:t>
      </w:r>
      <m:oMath>
        <m:r>
          <w:rPr>
            <w:rFonts w:ascii="Cambria Math" w:hAnsi="Cambria Math"/>
          </w:rPr>
          <m:t>f</m:t>
        </m:r>
        <m:d>
          <m:dPr>
            <m:ctrlPr>
              <w:rPr>
                <w:rFonts w:ascii="Cambria Math" w:hAnsi="Cambria Math"/>
                <w:i/>
                <w:lang w:val="en-US"/>
              </w:rPr>
            </m:ctrlPr>
          </m:dPr>
          <m:e>
            <m:r>
              <w:rPr>
                <w:rFonts w:ascii="Cambria Math" w:hAnsi="Cambria Math"/>
                <w:lang w:val="en-US"/>
              </w:rPr>
              <m:t>t</m:t>
            </m:r>
            <m:r>
              <w:rPr>
                <w:rFonts w:ascii="Cambria Math"/>
              </w:rPr>
              <m:t>,</m:t>
            </m:r>
            <m:sSub>
              <m:sSubPr>
                <m:ctrlPr>
                  <w:rPr>
                    <w:rFonts w:ascii="Cambria Math" w:hAnsi="Cambria Math"/>
                    <w:i/>
                    <w:lang w:val="en-US"/>
                  </w:rPr>
                </m:ctrlPr>
              </m:sSubPr>
              <m:e>
                <m:r>
                  <w:rPr>
                    <w:rFonts w:ascii="PMingLiU" w:eastAsia="PMingLiU" w:hAnsi="PMingLiU" w:cs="PMingLiU" w:hint="eastAsia"/>
                    <w:lang w:val="en-US"/>
                  </w:rPr>
                  <m:t>攧</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Теорема о единственности решения задачи Коши для нормальной системы ОДУ. </w:t>
      </w:r>
    </w:p>
    <w:p w:rsidR="00205102" w:rsidRPr="002C0862" w:rsidRDefault="00205102" w:rsidP="00EA7E79">
      <w:pPr>
        <w:numPr>
          <w:ilvl w:val="0"/>
          <w:numId w:val="43"/>
        </w:numPr>
        <w:spacing w:before="60"/>
        <w:ind w:left="357" w:hanging="357"/>
        <w:jc w:val="both"/>
      </w:pPr>
      <w:r w:rsidRPr="002C0862">
        <w:t>Теорема о существовании решения задачи Коши для нормальной системы ОДУ на произвольном отрезке.</w:t>
      </w:r>
    </w:p>
    <w:p w:rsidR="00205102" w:rsidRPr="002C0862" w:rsidRDefault="00205102" w:rsidP="00EA7E79">
      <w:pPr>
        <w:numPr>
          <w:ilvl w:val="0"/>
          <w:numId w:val="43"/>
        </w:numPr>
        <w:spacing w:before="60"/>
        <w:ind w:left="357" w:hanging="357"/>
        <w:jc w:val="both"/>
      </w:pPr>
      <w:r w:rsidRPr="002C0862">
        <w:t xml:space="preserve">Постановка задачи Коши </w:t>
      </w:r>
      <w:proofErr w:type="gramStart"/>
      <w:r w:rsidRPr="002C0862">
        <w:t>для</w:t>
      </w:r>
      <w:proofErr w:type="gramEnd"/>
      <w:r w:rsidRPr="002C0862">
        <w:t xml:space="preserve"> </w:t>
      </w:r>
      <w:proofErr w:type="gramStart"/>
      <w:r w:rsidRPr="002C0862">
        <w:t>ОДУ</w:t>
      </w:r>
      <w:proofErr w:type="gramEnd"/>
      <w:r w:rsidRPr="002C0862">
        <w:t xml:space="preserve"> </w:t>
      </w:r>
      <w:r w:rsidRPr="002C0862">
        <w:rPr>
          <w:lang w:val="en-US"/>
        </w:rPr>
        <w:t>n</w:t>
      </w:r>
      <w:r w:rsidRPr="002C0862">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205102" w:rsidRPr="002C0862" w:rsidRDefault="00205102" w:rsidP="00EA7E79">
      <w:pPr>
        <w:numPr>
          <w:ilvl w:val="0"/>
          <w:numId w:val="43"/>
        </w:numPr>
        <w:spacing w:before="60"/>
        <w:ind w:left="357" w:hanging="357"/>
        <w:jc w:val="both"/>
      </w:pPr>
      <w:r w:rsidRPr="002C0862">
        <w:t xml:space="preserve">Постановка задач Коши для линейного ОДУ </w:t>
      </w:r>
      <w:r w:rsidRPr="002C0862">
        <w:rPr>
          <w:lang w:val="en-US"/>
        </w:rPr>
        <w:t>n</w:t>
      </w:r>
      <w:r w:rsidRPr="002C0862">
        <w:t xml:space="preserve">-го порядка и линейной системы ОДУ. Теоремы о существовании и единственности решения этих задач на произвольной отрезке. </w:t>
      </w:r>
    </w:p>
    <w:p w:rsidR="00205102" w:rsidRPr="002C0862" w:rsidRDefault="00205102" w:rsidP="00EA7E79">
      <w:pPr>
        <w:numPr>
          <w:ilvl w:val="0"/>
          <w:numId w:val="43"/>
        </w:numPr>
        <w:spacing w:before="60"/>
        <w:ind w:left="357" w:hanging="357"/>
        <w:jc w:val="both"/>
      </w:pPr>
      <w:r w:rsidRPr="002C0862">
        <w:lastRenderedPageBreak/>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lang w:val="en-US"/>
        </w:rPr>
        <w:t>n</w:t>
      </w:r>
      <w:r w:rsidRPr="002C0862">
        <w:t xml:space="preserve">-ого порядка. </w:t>
      </w:r>
    </w:p>
    <w:p w:rsidR="00205102" w:rsidRPr="002C0862" w:rsidRDefault="00205102" w:rsidP="00EA7E79">
      <w:pPr>
        <w:numPr>
          <w:ilvl w:val="0"/>
          <w:numId w:val="43"/>
        </w:numPr>
        <w:spacing w:before="60"/>
        <w:ind w:left="357" w:hanging="357"/>
        <w:jc w:val="both"/>
      </w:pPr>
      <w:r w:rsidRPr="002C0862">
        <w:t xml:space="preserve">Фундаментальная система решений линейного ОДУ </w:t>
      </w:r>
      <w:r w:rsidRPr="002C0862">
        <w:rPr>
          <w:lang w:val="en-US"/>
        </w:rPr>
        <w:t>n</w:t>
      </w:r>
      <w:r w:rsidRPr="002C0862">
        <w:t xml:space="preserve">-ого порядка. Теорема о существовании ФСР. Теорема об общем решении однородного линейного ОДУ </w:t>
      </w:r>
      <w:r w:rsidRPr="002C0862">
        <w:rPr>
          <w:lang w:val="en-US"/>
        </w:rPr>
        <w:t>n</w:t>
      </w:r>
      <w:r w:rsidRPr="002C0862">
        <w:t>-ого порядка.</w:t>
      </w:r>
    </w:p>
    <w:p w:rsidR="00205102" w:rsidRPr="002C0862" w:rsidRDefault="00205102" w:rsidP="00EA7E79">
      <w:pPr>
        <w:numPr>
          <w:ilvl w:val="0"/>
          <w:numId w:val="43"/>
        </w:numPr>
        <w:spacing w:before="60"/>
        <w:ind w:left="357" w:hanging="357"/>
        <w:jc w:val="both"/>
      </w:pPr>
      <w:r w:rsidRPr="002C0862">
        <w:t xml:space="preserve">Теорема об общем решении неоднородного линейного ОДУ </w:t>
      </w:r>
      <w:r w:rsidRPr="002C0862">
        <w:rPr>
          <w:lang w:val="en-US"/>
        </w:rPr>
        <w:t>n</w:t>
      </w:r>
      <w:r w:rsidRPr="002C0862">
        <w:t>-ого порядка. Метод вариации постоянных.</w:t>
      </w:r>
    </w:p>
    <w:p w:rsidR="00205102" w:rsidRPr="002C0862" w:rsidRDefault="00205102" w:rsidP="00EA7E79">
      <w:pPr>
        <w:numPr>
          <w:ilvl w:val="0"/>
          <w:numId w:val="43"/>
        </w:numPr>
        <w:spacing w:before="60"/>
        <w:ind w:left="357" w:hanging="357"/>
        <w:jc w:val="both"/>
      </w:pPr>
      <w:r w:rsidRPr="002C0862">
        <w:t xml:space="preserve">Теорема о построении ФСР однородного линейного ОДУ </w:t>
      </w:r>
      <w:r w:rsidRPr="002C0862">
        <w:rPr>
          <w:lang w:val="en-US"/>
        </w:rPr>
        <w:t>n</w:t>
      </w:r>
      <w:r w:rsidRPr="002C0862">
        <w:t xml:space="preserve">-ого порядка с постоянными коэффициентами. </w:t>
      </w:r>
      <w:r w:rsidRPr="002C0862">
        <w:rPr>
          <w:spacing w:val="-2"/>
        </w:rPr>
        <w:t>Пример построения однородного линейного ОДУ с постоянными коэффициентами по заданным решениям.</w:t>
      </w:r>
    </w:p>
    <w:p w:rsidR="00205102" w:rsidRPr="002C0862" w:rsidRDefault="00205102" w:rsidP="00EA7E79">
      <w:pPr>
        <w:numPr>
          <w:ilvl w:val="0"/>
          <w:numId w:val="43"/>
        </w:numPr>
        <w:spacing w:before="60"/>
        <w:ind w:left="357" w:hanging="357"/>
        <w:jc w:val="both"/>
      </w:pPr>
      <w:proofErr w:type="gramStart"/>
      <w:r w:rsidRPr="002C0862">
        <w:t xml:space="preserve">Теорема о единственности однородного линейного ОДУ </w:t>
      </w:r>
      <w:r w:rsidRPr="002C0862">
        <w:rPr>
          <w:lang w:val="en-US"/>
        </w:rPr>
        <w:t>n</w:t>
      </w:r>
      <w:r w:rsidRPr="002C0862">
        <w:t>-ого порядка, имеющего заданную ФСР.</w:t>
      </w:r>
      <w:proofErr w:type="gramEnd"/>
    </w:p>
    <w:p w:rsidR="00205102" w:rsidRPr="002C0862" w:rsidRDefault="00205102" w:rsidP="00EA7E79">
      <w:pPr>
        <w:numPr>
          <w:ilvl w:val="0"/>
          <w:numId w:val="43"/>
        </w:numPr>
        <w:spacing w:before="60"/>
        <w:ind w:left="357" w:hanging="357"/>
        <w:jc w:val="both"/>
      </w:pPr>
      <w:r w:rsidRPr="002C0862">
        <w:t xml:space="preserve">Теорема о построении однородного линейного ОДУ </w:t>
      </w:r>
      <w:r w:rsidRPr="002C0862">
        <w:rPr>
          <w:lang w:val="en-US"/>
        </w:rPr>
        <w:t>n</w:t>
      </w:r>
      <w:r w:rsidRPr="002C0862">
        <w:t>-ого порядка, имеющего заданный набор решений, пример. Формула Остроградского-Лиувилля.</w:t>
      </w:r>
    </w:p>
    <w:p w:rsidR="00205102" w:rsidRPr="002C0862" w:rsidRDefault="00205102" w:rsidP="00EA7E79">
      <w:pPr>
        <w:numPr>
          <w:ilvl w:val="0"/>
          <w:numId w:val="43"/>
        </w:numPr>
        <w:spacing w:before="60"/>
        <w:jc w:val="both"/>
      </w:pPr>
      <w:r w:rsidRPr="002C0862">
        <w:rPr>
          <w:spacing w:val="-4"/>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r w:rsidRPr="002C0862">
        <w:t>.</w:t>
      </w:r>
    </w:p>
    <w:p w:rsidR="00205102" w:rsidRPr="002C0862" w:rsidRDefault="00205102" w:rsidP="00EA7E79">
      <w:pPr>
        <w:numPr>
          <w:ilvl w:val="0"/>
          <w:numId w:val="43"/>
        </w:numPr>
        <w:spacing w:before="60"/>
        <w:ind w:left="357" w:hanging="357"/>
        <w:jc w:val="both"/>
      </w:pPr>
      <w:r w:rsidRPr="002C0862">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205102" w:rsidRPr="002C0862" w:rsidRDefault="00205102" w:rsidP="00EA7E79">
      <w:pPr>
        <w:numPr>
          <w:ilvl w:val="0"/>
          <w:numId w:val="43"/>
        </w:numPr>
        <w:spacing w:before="60"/>
        <w:ind w:left="357" w:hanging="357"/>
        <w:jc w:val="both"/>
      </w:pPr>
      <w:r w:rsidRPr="002C0862">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205102" w:rsidRPr="002C0862" w:rsidRDefault="00205102" w:rsidP="00EA7E79">
      <w:pPr>
        <w:numPr>
          <w:ilvl w:val="0"/>
          <w:numId w:val="43"/>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существования </w:t>
      </w:r>
      <w:r w:rsidRPr="002C0862">
        <w:rPr>
          <w:lang w:val="en-US"/>
        </w:rPr>
        <w:t>n</w:t>
      </w:r>
      <w:r w:rsidRPr="002C0862">
        <w:t xml:space="preserve"> линейно независимых собственных векторов матрицы системы. Обоснование возможности перехода к действительнозначной ФСР в случае вещественной матрицы системы.</w:t>
      </w:r>
    </w:p>
    <w:p w:rsidR="00205102" w:rsidRPr="002C0862" w:rsidRDefault="00205102" w:rsidP="00EA7E79">
      <w:pPr>
        <w:numPr>
          <w:ilvl w:val="0"/>
          <w:numId w:val="43"/>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отсутствия </w:t>
      </w:r>
      <w:r w:rsidRPr="002C0862">
        <w:rPr>
          <w:lang w:val="en-US"/>
        </w:rPr>
        <w:t>n</w:t>
      </w:r>
      <w:r w:rsidRPr="002C0862">
        <w:t xml:space="preserve"> линейно независимых собственных векторов матрицы системы.</w:t>
      </w:r>
    </w:p>
    <w:p w:rsidR="00205102" w:rsidRPr="002C0862" w:rsidRDefault="00205102" w:rsidP="00EA7E79">
      <w:pPr>
        <w:numPr>
          <w:ilvl w:val="0"/>
          <w:numId w:val="43"/>
        </w:numPr>
        <w:spacing w:before="60"/>
        <w:ind w:left="357" w:hanging="357"/>
        <w:jc w:val="both"/>
      </w:pPr>
      <w:r w:rsidRPr="002C0862">
        <w:t xml:space="preserve">Теорема о зависимости от правой части и начального условия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 Теорема о непрерывной зависимости от параметра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w:t>
      </w:r>
    </w:p>
    <w:p w:rsidR="00205102" w:rsidRPr="002C0862" w:rsidRDefault="00205102" w:rsidP="00EA7E79">
      <w:pPr>
        <w:numPr>
          <w:ilvl w:val="0"/>
          <w:numId w:val="43"/>
        </w:numPr>
        <w:spacing w:before="60"/>
        <w:jc w:val="both"/>
      </w:pPr>
      <w:r w:rsidRPr="002C0862">
        <w:t xml:space="preserve">Теорема сравнения решений задач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 (неравенство Чаплыгина).</w:t>
      </w:r>
    </w:p>
    <w:p w:rsidR="00205102" w:rsidRPr="002C0862" w:rsidRDefault="00205102" w:rsidP="00EA7E79">
      <w:pPr>
        <w:numPr>
          <w:ilvl w:val="0"/>
          <w:numId w:val="43"/>
        </w:numPr>
        <w:spacing w:before="60"/>
        <w:jc w:val="both"/>
        <w:rPr>
          <w:sz w:val="22"/>
        </w:rPr>
      </w:pPr>
      <w:r w:rsidRPr="002C0862">
        <w:t xml:space="preserve">Теорема о дифференцируемости по параметру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 Метод малого параметра.</w:t>
      </w:r>
    </w:p>
    <w:p w:rsidR="00205102" w:rsidRPr="002C0862" w:rsidRDefault="00205102" w:rsidP="00EA7E79">
      <w:pPr>
        <w:numPr>
          <w:ilvl w:val="0"/>
          <w:numId w:val="43"/>
        </w:numPr>
        <w:spacing w:before="60"/>
        <w:jc w:val="both"/>
      </w:pPr>
      <w:r w:rsidRPr="002C0862">
        <w:t>Основные понятия теории устойчивости, примеры. Редукция общей задачи к задаче для нулевого решения.</w:t>
      </w:r>
    </w:p>
    <w:p w:rsidR="00205102" w:rsidRPr="002C0862" w:rsidRDefault="00205102" w:rsidP="00EA7E79">
      <w:pPr>
        <w:numPr>
          <w:ilvl w:val="0"/>
          <w:numId w:val="43"/>
        </w:numPr>
        <w:spacing w:before="60"/>
        <w:jc w:val="both"/>
      </w:pPr>
      <w:r w:rsidRPr="002C0862">
        <w:t xml:space="preserve">Лемма об устойчивости нулевого решения однородной линейной системы. </w:t>
      </w:r>
    </w:p>
    <w:p w:rsidR="00205102" w:rsidRPr="002C0862" w:rsidRDefault="00205102" w:rsidP="00EA7E79">
      <w:pPr>
        <w:numPr>
          <w:ilvl w:val="0"/>
          <w:numId w:val="43"/>
        </w:numPr>
        <w:spacing w:before="60"/>
        <w:jc w:val="both"/>
      </w:pPr>
      <w:r w:rsidRPr="002C0862">
        <w:t>Теорема об устойчивости нулевого решения однородной линейной системы ОДУ с постоянными коэффициентами. Теорема об устойчивости по первому приближению (первый метод Ляпунова, только формулировка).</w:t>
      </w:r>
    </w:p>
    <w:p w:rsidR="00205102" w:rsidRPr="002C0862" w:rsidRDefault="00205102" w:rsidP="00EA7E79">
      <w:pPr>
        <w:numPr>
          <w:ilvl w:val="0"/>
          <w:numId w:val="43"/>
        </w:numPr>
        <w:spacing w:before="60"/>
        <w:jc w:val="both"/>
      </w:pPr>
      <w:r w:rsidRPr="002C0862">
        <w:lastRenderedPageBreak/>
        <w:t>Положительно определенные функции и их свойства, примеры. Функция Ляпунова для нормальной системы ОДУ.</w:t>
      </w:r>
    </w:p>
    <w:p w:rsidR="00205102" w:rsidRPr="002C0862" w:rsidRDefault="00205102" w:rsidP="00EA7E79">
      <w:pPr>
        <w:numPr>
          <w:ilvl w:val="0"/>
          <w:numId w:val="43"/>
        </w:numPr>
        <w:spacing w:before="60"/>
        <w:jc w:val="both"/>
      </w:pPr>
      <w:r w:rsidRPr="002C0862">
        <w:t>Теоремы об устойчивости и асимптотической устойчивости нулевого решения нормальной системы ОДУ (второй метод Ляпунова). Пример.</w:t>
      </w:r>
    </w:p>
    <w:p w:rsidR="00205102" w:rsidRPr="002C0862" w:rsidRDefault="00205102" w:rsidP="00EA7E79">
      <w:pPr>
        <w:numPr>
          <w:ilvl w:val="0"/>
          <w:numId w:val="43"/>
        </w:numPr>
        <w:spacing w:before="60"/>
        <w:jc w:val="both"/>
      </w:pPr>
      <w:r w:rsidRPr="002C0862">
        <w:t>Теорема Четаева о неустойчивости нулевого решения нормальной системы ОДУ. Пример.</w:t>
      </w:r>
    </w:p>
    <w:p w:rsidR="00205102" w:rsidRPr="002C0862" w:rsidRDefault="00205102" w:rsidP="00EA7E79">
      <w:pPr>
        <w:numPr>
          <w:ilvl w:val="0"/>
          <w:numId w:val="43"/>
        </w:numPr>
        <w:spacing w:before="60"/>
        <w:jc w:val="both"/>
      </w:pPr>
      <w:r w:rsidRPr="002C0862">
        <w:t>Точки покоя (положения равновесия) нормальной автономной системы ОДУ. Классификация точек покоя (с эскизами фазовых траекторий и обоснованием эскиза узла) линейной однородной системы ОДУ 2-го порядка с постоянными коэффициентами и невырожденной матрицей. Грубые точки покоя, поведение фазовых траекторий нормальной автономной системы ОДУ 2-го порядка в окрестности грубой точки покоя.</w:t>
      </w:r>
    </w:p>
    <w:p w:rsidR="00205102" w:rsidRPr="002C0862" w:rsidRDefault="00205102" w:rsidP="00EA7E79">
      <w:pPr>
        <w:numPr>
          <w:ilvl w:val="0"/>
          <w:numId w:val="43"/>
        </w:numPr>
        <w:spacing w:before="60"/>
        <w:jc w:val="both"/>
      </w:pPr>
      <w:r w:rsidRPr="002C0862">
        <w:t>Постановка краевой задачи для линейного ОДУ 2-го порядка, редукция к дивергентному виду и однородным краевым условиям. Тождество Лагранжа, формула Грина, следствия из них.</w:t>
      </w:r>
    </w:p>
    <w:p w:rsidR="00205102" w:rsidRPr="002C0862" w:rsidRDefault="00205102" w:rsidP="00EA7E79">
      <w:pPr>
        <w:numPr>
          <w:ilvl w:val="0"/>
          <w:numId w:val="43"/>
        </w:numPr>
        <w:spacing w:before="60"/>
        <w:jc w:val="both"/>
      </w:pPr>
      <w:r w:rsidRPr="002C0862">
        <w:t xml:space="preserve">Определение функции Грина краевой задачи для линейного ОДУ 2-го порядка, теорема о существовании и единственности функции Грина. </w:t>
      </w:r>
    </w:p>
    <w:p w:rsidR="00205102" w:rsidRPr="002C0862" w:rsidRDefault="00205102" w:rsidP="00EA7E79">
      <w:pPr>
        <w:numPr>
          <w:ilvl w:val="0"/>
          <w:numId w:val="43"/>
        </w:numPr>
        <w:spacing w:before="60"/>
        <w:jc w:val="both"/>
      </w:pPr>
      <w:r w:rsidRPr="002C0862">
        <w:t>Теорема о представлении решения краевой задачи для линейного ОДУ 2-го порядка через функцию Грина.</w:t>
      </w:r>
    </w:p>
    <w:p w:rsidR="00205102" w:rsidRPr="002C0862" w:rsidRDefault="00205102" w:rsidP="00EA7E79">
      <w:pPr>
        <w:numPr>
          <w:ilvl w:val="0"/>
          <w:numId w:val="43"/>
        </w:numPr>
        <w:spacing w:before="60"/>
        <w:jc w:val="both"/>
      </w:pPr>
      <w:r w:rsidRPr="002C0862">
        <w:t>Задача Штурма-Лиувилля, теоремы о свойствах собственных значений и собственных функций. Теорема Стеклова (только формулировка).</w:t>
      </w:r>
    </w:p>
    <w:p w:rsidR="00205102" w:rsidRPr="002C0862" w:rsidRDefault="00205102" w:rsidP="00EA7E79">
      <w:pPr>
        <w:numPr>
          <w:ilvl w:val="0"/>
          <w:numId w:val="43"/>
        </w:numPr>
        <w:spacing w:before="60"/>
        <w:jc w:val="both"/>
      </w:pPr>
      <w:r w:rsidRPr="002C0862">
        <w:t xml:space="preserve">Первые интегралы (ПИ) нормальной системы ОДУ, лемма о производной в силу системы. Геометрический смысл ПИ, теорема о представлении решения задачи Коши для нормальной системы ОДУ с помощью функционально независимых ПИ.  </w:t>
      </w:r>
    </w:p>
    <w:p w:rsidR="00205102" w:rsidRPr="002C0862" w:rsidRDefault="00205102" w:rsidP="00EA7E79">
      <w:pPr>
        <w:numPr>
          <w:ilvl w:val="0"/>
          <w:numId w:val="43"/>
        </w:numPr>
        <w:spacing w:before="60"/>
        <w:jc w:val="both"/>
      </w:pPr>
      <w:r w:rsidRPr="002C0862">
        <w:t>Линейное однородное уравнение в частных производных (УЧП) 1-го порядка и соответствующая ему система характеристик. Теорема о связи между решениями линейного однородного УЧП 1-го порядка и первыми интегралами системы характеристик. Теорема об общем решении линейного однородного УЧП 1-го порядка.</w:t>
      </w:r>
    </w:p>
    <w:p w:rsidR="00205102" w:rsidRPr="002C0862" w:rsidRDefault="00205102" w:rsidP="00EA7E79">
      <w:pPr>
        <w:numPr>
          <w:ilvl w:val="0"/>
          <w:numId w:val="43"/>
        </w:numPr>
        <w:spacing w:before="60"/>
        <w:jc w:val="both"/>
      </w:pPr>
      <w:proofErr w:type="gramStart"/>
      <w:r w:rsidRPr="002C0862">
        <w:t>Квазилинейное</w:t>
      </w:r>
      <w:proofErr w:type="gramEnd"/>
      <w:r w:rsidRPr="002C0862">
        <w:t xml:space="preserve"> неоднородное УЧП 1-го порядка и соответствующая ему система характеристик Теорема о связи между решениями квазилинейного неоднородного УЧП 1-го порядка и первыми интегралами системы характеристик.</w:t>
      </w:r>
    </w:p>
    <w:p w:rsidR="00205102" w:rsidRPr="002C0862" w:rsidRDefault="00205102" w:rsidP="00EA7E79">
      <w:pPr>
        <w:numPr>
          <w:ilvl w:val="0"/>
          <w:numId w:val="43"/>
        </w:numPr>
        <w:spacing w:before="60"/>
        <w:jc w:val="both"/>
      </w:pPr>
      <w:proofErr w:type="gramStart"/>
      <w:r w:rsidRPr="002C0862">
        <w:t>Квазилинейное</w:t>
      </w:r>
      <w:proofErr w:type="gramEnd"/>
      <w:r w:rsidRPr="002C0862">
        <w:t xml:space="preserve"> неоднородное УЧП 1-го порядка и соответствующая ему система характеристик. Теорема о геометрическом смысле квазилинейного УЧП 1-го порядка. </w:t>
      </w:r>
    </w:p>
    <w:p w:rsidR="00205102" w:rsidRPr="002C0862" w:rsidRDefault="00205102" w:rsidP="00EA7E79">
      <w:pPr>
        <w:numPr>
          <w:ilvl w:val="0"/>
          <w:numId w:val="43"/>
        </w:numPr>
        <w:spacing w:before="60"/>
        <w:jc w:val="both"/>
      </w:pPr>
      <w:r w:rsidRPr="002C0862">
        <w:t>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205102" w:rsidRPr="002C0862" w:rsidRDefault="00205102" w:rsidP="00EA7E79">
      <w:pPr>
        <w:numPr>
          <w:ilvl w:val="0"/>
          <w:numId w:val="43"/>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e>
            </m:d>
            <m:r>
              <m:rPr>
                <m:sty m:val="p"/>
              </m:rPr>
              <w:rPr>
                <w:rFonts w:ascii="Cambria Math"/>
                <w:lang w:val="en-US"/>
              </w:rPr>
              <m:t>dx</m:t>
            </m:r>
          </m:e>
        </m:nary>
      </m:oMath>
      <w:r w:rsidRPr="002C0862">
        <w:t xml:space="preserve">, уравнение Эйлера. </w:t>
      </w:r>
    </w:p>
    <w:p w:rsidR="00205102" w:rsidRPr="002C0862" w:rsidRDefault="00205102" w:rsidP="00EA7E79">
      <w:pPr>
        <w:numPr>
          <w:ilvl w:val="0"/>
          <w:numId w:val="43"/>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r>
                  <m:rPr>
                    <m:sty m:val="p"/>
                  </m:rPr>
                  <w:rPr>
                    <w:rFonts w:ascii="Cambria Math"/>
                  </w:rPr>
                  <m:t>,</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r>
                      <m:rPr>
                        <m:sty m:val="p"/>
                      </m:rPr>
                      <w:rPr>
                        <w:rFonts w:ascii="Cambria Math"/>
                        <w:lang w:val="en-US"/>
                      </w:rPr>
                      <m:t>n</m:t>
                    </m:r>
                    <m:r>
                      <m:rPr>
                        <m:sty m:val="p"/>
                      </m:rPr>
                      <w:rPr>
                        <w:rFonts w:ascii="Cambria Math"/>
                      </w:rPr>
                      <m:t>)</m:t>
                    </m:r>
                  </m:sup>
                </m:sSup>
              </m:e>
            </m:d>
            <m:r>
              <m:rPr>
                <m:sty m:val="p"/>
              </m:rPr>
              <w:rPr>
                <w:rFonts w:ascii="Cambria Math"/>
                <w:lang w:val="en-US"/>
              </w:rPr>
              <m:t>dx</m:t>
            </m:r>
          </m:e>
        </m:nary>
      </m:oMath>
      <w:r w:rsidRPr="002C0862">
        <w:t>.</w:t>
      </w:r>
    </w:p>
    <w:p w:rsidR="00205102" w:rsidRPr="002C0862" w:rsidRDefault="00205102" w:rsidP="00EA7E79">
      <w:pPr>
        <w:numPr>
          <w:ilvl w:val="0"/>
          <w:numId w:val="43"/>
        </w:numPr>
        <w:spacing w:before="60"/>
        <w:jc w:val="both"/>
      </w:pPr>
      <w:r w:rsidRPr="002C0862">
        <w:t xml:space="preserve">Основная лемма вариационного исчисления в двумерном случае. Теорема о необходимом условии экстремума для функционала вида </w:t>
      </w:r>
      <m:oMath>
        <m:nary>
          <m:naryPr>
            <m:chr m:val="∬"/>
            <m:limLoc m:val="undOvr"/>
            <m:subHide m:val="on"/>
            <m:supHide m:val="on"/>
            <m:ctrlPr>
              <w:rPr>
                <w:rFonts w:ascii="Cambria Math" w:hAnsi="Cambria Math"/>
                <w:i/>
              </w:rPr>
            </m:ctrlPr>
          </m:naryPr>
          <m:sub/>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rPr>
                  <m:t>,</m:t>
                </m:r>
                <m:r>
                  <w:rPr>
                    <w:rFonts w:ascii="Cambria Math" w:hAnsi="Cambria Math"/>
                    <w:lang w:val="en-US"/>
                  </w:rPr>
                  <m:t>y</m:t>
                </m:r>
                <m:r>
                  <w:rPr>
                    <w:rFonts w:ascii="Cambria Math"/>
                  </w:rPr>
                  <m:t>,</m:t>
                </m:r>
                <m:r>
                  <w:rPr>
                    <w:rFonts w:ascii="Cambria Math" w:hAnsi="Cambria Math"/>
                  </w:rPr>
                  <m:t>u</m:t>
                </m:r>
                <m:r>
                  <w:rPr>
                    <w:rFonts w:ascii="Cambria Math"/>
                  </w:rPr>
                  <m:t>(</m:t>
                </m:r>
                <m:r>
                  <w:rPr>
                    <w:rFonts w:ascii="Cambria Math" w:hAnsi="Cambria Math"/>
                    <w:lang w:val="en-US"/>
                  </w:rPr>
                  <m:t>x</m:t>
                </m:r>
                <m:r>
                  <w:rPr>
                    <w:rFonts w:ascii="Cambria Math"/>
                  </w:rPr>
                  <m:t>,</m:t>
                </m:r>
                <m:r>
                  <w:rPr>
                    <w:rFonts w:ascii="Cambria Math" w:hAnsi="Cambria Math"/>
                    <w:lang w:val="en-US"/>
                  </w:rPr>
                  <m:t>y</m:t>
                </m:r>
                <m:r>
                  <w:rPr>
                    <w:rFonts w:asci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y</m:t>
                    </m:r>
                  </m:sub>
                </m:sSub>
              </m:e>
            </m:d>
            <m:r>
              <w:rPr>
                <w:rFonts w:ascii="Cambria Math" w:hAnsi="Cambria Math"/>
                <w:lang w:val="en-US"/>
              </w:rPr>
              <m:t>dxdy</m:t>
            </m:r>
          </m:e>
        </m:nary>
      </m:oMath>
      <w:r w:rsidRPr="002C0862">
        <w:t>.</w:t>
      </w:r>
    </w:p>
    <w:p w:rsidR="00205102" w:rsidRPr="002C0862" w:rsidRDefault="00205102" w:rsidP="00EA7E79">
      <w:pPr>
        <w:numPr>
          <w:ilvl w:val="0"/>
          <w:numId w:val="43"/>
        </w:numPr>
        <w:spacing w:before="60"/>
        <w:jc w:val="both"/>
      </w:pPr>
      <w:r w:rsidRPr="002C0862">
        <w:t>Вариационная задача на условный экстремум, теорема о необходимом условии экстремума в этой задаче.</w:t>
      </w:r>
    </w:p>
    <w:p w:rsidR="00205102" w:rsidRPr="002C0862" w:rsidRDefault="00205102" w:rsidP="00EA7E79">
      <w:pPr>
        <w:numPr>
          <w:ilvl w:val="0"/>
          <w:numId w:val="43"/>
        </w:numPr>
        <w:spacing w:before="60"/>
        <w:jc w:val="both"/>
      </w:pPr>
      <w:r w:rsidRPr="002C0862">
        <w:lastRenderedPageBreak/>
        <w:t>Вариационное свойство собственных функций и собственных значений задачи Штурма-Лиувилля.</w:t>
      </w:r>
    </w:p>
    <w:p w:rsidR="00205102" w:rsidRPr="002C0862" w:rsidRDefault="00205102" w:rsidP="00205102"/>
    <w:p w:rsidR="00205102" w:rsidRPr="002C0862" w:rsidRDefault="00205102" w:rsidP="00205102">
      <w:r w:rsidRPr="009C55DC">
        <w:rPr>
          <w:b/>
        </w:rPr>
        <w:t>Типовые задачи для экзамена</w:t>
      </w:r>
      <w:r w:rsidRPr="002C0862">
        <w:t>.</w:t>
      </w:r>
    </w:p>
    <w:p w:rsidR="00205102" w:rsidRPr="00E60449" w:rsidRDefault="00205102" w:rsidP="00205102">
      <w:pPr>
        <w:rPr>
          <w:sz w:val="10"/>
          <w:szCs w:val="10"/>
        </w:rPr>
      </w:pP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50"/>
        <w:gridCol w:w="236"/>
      </w:tblGrid>
      <w:tr w:rsidR="00205102" w:rsidRPr="002C0862" w:rsidTr="00205102">
        <w:tc>
          <w:tcPr>
            <w:tcW w:w="14550" w:type="dxa"/>
          </w:tcPr>
          <w:p w:rsidR="00205102" w:rsidRPr="002C0862" w:rsidRDefault="00205102" w:rsidP="00205102">
            <w:r w:rsidRPr="002C0862">
              <w:rPr>
                <w:lang w:val="kk-KZ"/>
              </w:rPr>
              <w:t>1</w:t>
            </w:r>
            <w:r w:rsidRPr="002C0862">
              <w:t>.</w:t>
            </w:r>
            <w:r w:rsidRPr="002C0862">
              <w:rPr>
                <w:lang w:val="kk-KZ"/>
              </w:rPr>
              <w:t xml:space="preserve"> Найти </w:t>
            </w:r>
            <w:r w:rsidR="00184196" w:rsidRPr="002C0862">
              <w:rPr>
                <w:position w:val="-24"/>
                <w:lang w:val="kk-KZ"/>
              </w:rPr>
              <w:object w:dxaOrig="820" w:dyaOrig="560">
                <v:shape id="_x0000_i1396" type="#_x0000_t75" style="width:41pt;height:26.8pt" o:ole="">
                  <v:imagedata r:id="rId674" o:title=""/>
                </v:shape>
                <o:OLEObject Type="Embed" ProgID="Equation.3" ShapeID="_x0000_i1396" DrawAspect="Content" ObjectID="_1645530408" r:id="rId735"/>
              </w:object>
            </w:r>
            <w:r w:rsidRPr="002C0862">
              <w:rPr>
                <w:lang w:val="kk-KZ"/>
              </w:rPr>
              <w:t xml:space="preserve"> : </w:t>
            </w:r>
            <w:r w:rsidR="00184196" w:rsidRPr="002C0862">
              <w:rPr>
                <w:position w:val="-38"/>
              </w:rPr>
              <w:object w:dxaOrig="2020" w:dyaOrig="900">
                <v:shape id="_x0000_i1397" type="#_x0000_t75" style="width:101.3pt;height:45.2pt" o:ole="">
                  <v:imagedata r:id="rId736" o:title=""/>
                </v:shape>
                <o:OLEObject Type="Embed" ProgID="Equation.3" ShapeID="_x0000_i1397" DrawAspect="Content" ObjectID="_1645530409" r:id="rId737"/>
              </w:object>
            </w:r>
          </w:p>
          <w:p w:rsidR="00205102" w:rsidRPr="002C0862" w:rsidRDefault="00205102" w:rsidP="00205102">
            <w:r w:rsidRPr="002C0862">
              <w:t xml:space="preserve">2. Решить систему </w:t>
            </w:r>
            <w:proofErr w:type="gramStart"/>
            <w:r w:rsidRPr="002C0862">
              <w:t>нелинейных</w:t>
            </w:r>
            <w:proofErr w:type="gramEnd"/>
            <w:r w:rsidRPr="002C0862">
              <w:t xml:space="preserve"> ОДУ   </w:t>
            </w:r>
            <m:oMath>
              <m:f>
                <m:fPr>
                  <m:ctrlPr>
                    <w:rPr>
                      <w:rFonts w:ascii="Cambria Math" w:hAnsi="Cambria Math"/>
                      <w:i/>
                      <w:sz w:val="32"/>
                    </w:rPr>
                  </m:ctrlPr>
                </m:fPr>
                <m:num>
                  <m:r>
                    <w:rPr>
                      <w:rFonts w:ascii="Cambria Math" w:hAnsi="Cambria Math"/>
                      <w:sz w:val="32"/>
                      <w:lang w:val="en-US"/>
                    </w:rPr>
                    <m:t>dx</m:t>
                  </m:r>
                </m:num>
                <m:den>
                  <m:r>
                    <w:rPr>
                      <w:rFonts w:ascii="Cambria Math" w:hAnsi="Cambria Math"/>
                      <w:sz w:val="32"/>
                    </w:rPr>
                    <m:t>z</m:t>
                  </m:r>
                </m:den>
              </m:f>
              <m:r>
                <w:rPr>
                  <w:rFonts w:ascii="Cambria Math" w:hAnsi="Cambria Math"/>
                  <w:sz w:val="32"/>
                </w:rPr>
                <m:t>=</m:t>
              </m:r>
              <m:f>
                <m:fPr>
                  <m:ctrlPr>
                    <w:rPr>
                      <w:rFonts w:ascii="Cambria Math" w:hAnsi="Cambria Math"/>
                      <w:i/>
                      <w:sz w:val="32"/>
                    </w:rPr>
                  </m:ctrlPr>
                </m:fPr>
                <m:num>
                  <m:r>
                    <w:rPr>
                      <w:rFonts w:ascii="Cambria Math" w:hAnsi="Cambria Math"/>
                      <w:sz w:val="32"/>
                    </w:rPr>
                    <m:t>dy</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2</m:t>
                      </m:r>
                    </m:sup>
                  </m:sSup>
                </m:den>
              </m:f>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x</m:t>
                  </m:r>
                </m:den>
              </m:f>
            </m:oMath>
          </w:p>
          <w:p w:rsidR="00205102" w:rsidRPr="002C0862" w:rsidRDefault="00205102" w:rsidP="00205102"/>
          <w:p w:rsidR="00205102" w:rsidRPr="002C0862" w:rsidRDefault="00205102" w:rsidP="00205102">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-x</m:t>
                        </m:r>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205102" w:rsidRPr="002C0862" w:rsidRDefault="00205102" w:rsidP="00205102"/>
          <w:p w:rsidR="00205102" w:rsidRPr="002C0862" w:rsidRDefault="00205102" w:rsidP="00205102">
            <w:r w:rsidRPr="002C0862">
              <w:t xml:space="preserve">4. Найти </w:t>
            </w:r>
            <w:r w:rsidRPr="002C0862">
              <w:rPr>
                <w:i/>
                <w:lang w:val="en-US"/>
              </w:rPr>
              <w:t>a</w:t>
            </w:r>
            <w:r w:rsidRPr="002C0862">
              <w:t xml:space="preserve"> и </w:t>
            </w:r>
            <w:r w:rsidRPr="002C0862">
              <w:rPr>
                <w:i/>
                <w:lang w:val="en-US"/>
              </w:rPr>
              <w:t>b</w:t>
            </w:r>
            <w:r w:rsidRPr="002C0862">
              <w:t xml:space="preserve">, при </w:t>
            </w:r>
            <w:proofErr w:type="gramStart"/>
            <w:r w:rsidRPr="002C0862">
              <w:t>которых</w:t>
            </w:r>
            <w:proofErr w:type="gramEnd"/>
            <w:r w:rsidRPr="002C0862">
              <w:t xml:space="preserve"> асимптотически устойчиво нулевое решение уравнения </w:t>
            </w:r>
            <w:r w:rsidR="00184196" w:rsidRPr="002C0862">
              <w:rPr>
                <w:position w:val="-10"/>
              </w:rPr>
              <w:object w:dxaOrig="2820" w:dyaOrig="360">
                <v:shape id="_x0000_i1398" type="#_x0000_t75" style="width:141.5pt;height:18.4pt" o:ole="">
                  <v:imagedata r:id="rId738" o:title=""/>
                </v:shape>
                <o:OLEObject Type="Embed" ProgID="Equation.3" ShapeID="_x0000_i1398" DrawAspect="Content" ObjectID="_1645530410" r:id="rId739"/>
              </w:object>
            </w:r>
          </w:p>
          <w:p w:rsidR="00205102" w:rsidRPr="002C0862" w:rsidRDefault="00205102" w:rsidP="00205102"/>
          <w:p w:rsidR="00205102" w:rsidRPr="002C0862" w:rsidRDefault="00205102" w:rsidP="00205102">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205102" w:rsidRPr="002C0862" w:rsidRDefault="00205102" w:rsidP="00205102">
            <w:r w:rsidRPr="002C0862">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=1-2x-</m:t>
                        </m:r>
                        <m:sSup>
                          <m:sSupPr>
                            <m:ctrlPr>
                              <w:rPr>
                                <w:rFonts w:ascii="Cambria Math" w:hAnsi="Cambria Math"/>
                                <w:i/>
                              </w:rPr>
                            </m:ctrlPr>
                          </m:sSupPr>
                          <m:e>
                            <m:r>
                              <w:rPr>
                                <w:rFonts w:ascii="Cambria Math" w:hAnsi="Cambria Math"/>
                              </w:rPr>
                              <m:t>y</m:t>
                            </m:r>
                          </m:e>
                          <m:sup>
                            <m:r>
                              <w:rPr>
                                <w:rFonts w:ascii="Cambria Math" w:hAnsi="Cambria Math"/>
                              </w:rPr>
                              <m:t>2</m:t>
                            </m:r>
                          </m:sup>
                        </m:sSup>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-4x</m:t>
                            </m:r>
                          </m:sup>
                        </m:sSup>
                        <m:r>
                          <w:rPr>
                            <w:rFonts w:ascii="Cambria Math" w:hAnsi="Cambria Math"/>
                          </w:rPr>
                          <m:t>-1</m:t>
                        </m:r>
                      </m:e>
                    </m:mr>
                  </m:m>
                </m:e>
              </m:d>
            </m:oMath>
          </w:p>
          <w:p w:rsidR="00205102" w:rsidRPr="002C0862" w:rsidRDefault="00205102" w:rsidP="00205102">
            <w:r w:rsidRPr="002C0862">
              <w:t>6.</w:t>
            </w:r>
            <w:r w:rsidRPr="002C0862">
              <w:rPr>
                <w:lang w:val="kk-KZ"/>
              </w:rPr>
              <w:t xml:space="preserve"> </w:t>
            </w:r>
            <w:r w:rsidRPr="002C0862">
              <w:t xml:space="preserve">Изобразить эскиз траекторий решений системы в окрестности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e>
                    </m:mr>
                  </m:m>
                </m:e>
              </m:d>
            </m:oMath>
          </w:p>
          <w:p w:rsidR="00205102" w:rsidRPr="002C0862" w:rsidRDefault="00205102" w:rsidP="00205102">
            <w:r w:rsidRPr="002C0862">
              <w:t xml:space="preserve">7. Решить краевую задачу </w:t>
            </w:r>
            <w:r w:rsidR="00184196" w:rsidRPr="002C0862">
              <w:rPr>
                <w:position w:val="-52"/>
                <w:lang w:val="en-US"/>
              </w:rPr>
              <w:object w:dxaOrig="1719" w:dyaOrig="1160">
                <v:shape id="_x0000_i1399" type="#_x0000_t75" style="width:83.7pt;height:57.75pt" o:ole="">
                  <v:imagedata r:id="rId740" o:title=""/>
                </v:shape>
                <o:OLEObject Type="Embed" ProgID="Equation.DSMT4" ShapeID="_x0000_i1399" DrawAspect="Content" ObjectID="_1645530411" r:id="rId741"/>
              </w:object>
            </w:r>
          </w:p>
          <w:p w:rsidR="00205102" w:rsidRPr="002C0862" w:rsidRDefault="00205102" w:rsidP="00205102">
            <w:r w:rsidRPr="002C0862">
              <w:t xml:space="preserve">8. Построить функцию Грина: </w:t>
            </w:r>
            <w:r w:rsidR="00184196" w:rsidRPr="002C0862">
              <w:rPr>
                <w:position w:val="-46"/>
                <w:lang w:val="kk-KZ"/>
              </w:rPr>
              <w:object w:dxaOrig="2240" w:dyaOrig="1060">
                <v:shape id="_x0000_i1400" type="#_x0000_t75" style="width:110.5pt;height:53.6pt" o:ole="">
                  <v:imagedata r:id="rId742" o:title=""/>
                </v:shape>
                <o:OLEObject Type="Embed" ProgID="Equation.3" ShapeID="_x0000_i1400" DrawAspect="Content" ObjectID="_1645530412" r:id="rId743"/>
              </w:object>
            </w:r>
          </w:p>
          <w:p w:rsidR="00205102" w:rsidRPr="002C0862" w:rsidRDefault="00205102" w:rsidP="00205102">
            <w:r w:rsidRPr="002C0862">
              <w:t xml:space="preserve">9. Решить задачу Коши для ДУ в частных производных 1-го порядка     </w:t>
            </w:r>
            <w:r w:rsidR="00184196" w:rsidRPr="002C0862">
              <w:rPr>
                <w:position w:val="-28"/>
                <w:lang w:val="kk-KZ"/>
              </w:rPr>
              <w:object w:dxaOrig="4080" w:dyaOrig="660">
                <v:shape id="_x0000_i1401" type="#_x0000_t75" style="width:204.3pt;height:33.5pt" o:ole="">
                  <v:imagedata r:id="rId744" o:title=""/>
                </v:shape>
                <o:OLEObject Type="Embed" ProgID="Equation.3" ShapeID="_x0000_i1401" DrawAspect="Content" ObjectID="_1645530413" r:id="rId745"/>
              </w:object>
            </w:r>
          </w:p>
          <w:p w:rsidR="00205102" w:rsidRPr="002C0862" w:rsidRDefault="00205102" w:rsidP="00205102">
            <w:r w:rsidRPr="002C0862">
              <w:t>10.  Найти стационарные кривые функционала</w:t>
            </w:r>
            <w:r>
              <w:t xml:space="preserve">  </w:t>
            </w:r>
            <w:r w:rsidRPr="00862386">
              <w:t xml:space="preserve"> </w:t>
            </w:r>
            <m:oMath>
              <m:nary>
                <m:naryPr>
                  <m:limLoc m:val="subSup"/>
                  <m:ctrlPr>
                    <w:rPr>
                      <w:rFonts w:ascii="Cambria Math" w:hAnsi="Cambria Math"/>
                      <w:i/>
                      <w:lang w:val="en-US"/>
                    </w:rPr>
                  </m:ctrlPr>
                </m:naryPr>
                <m:sub>
                  <m:r>
                    <w:rPr>
                      <w:rFonts w:ascii="Cambria Math" w:hAnsi="Cambria Math"/>
                    </w:rPr>
                    <m:t>0</m:t>
                  </m:r>
                </m:sub>
                <m:sup>
                  <m:r>
                    <w:rPr>
                      <w:rFonts w:ascii="Cambria Math" w:hAnsi="Cambria Math"/>
                    </w:rPr>
                    <m:t>1</m:t>
                  </m:r>
                </m:sup>
                <m:e>
                  <m:d>
                    <m:dPr>
                      <m:ctrlPr>
                        <w:rPr>
                          <w:rFonts w:ascii="Cambria Math" w:hAnsi="Cambria Math"/>
                          <w:i/>
                          <w:lang w:val="en-US"/>
                        </w:rPr>
                      </m:ctrlPr>
                    </m:dPr>
                    <m:e>
                      <m:r>
                        <w:rPr>
                          <w:rFonts w:ascii="Cambria Math" w:hAnsi="Cambria Math"/>
                          <w:lang w:val="en-US"/>
                        </w:rPr>
                        <m:t>xy</m:t>
                      </m:r>
                      <m:r>
                        <w:rPr>
                          <w:rFonts w:ascii="Cambria Math" w:hAnsi="Cambria Math"/>
                        </w:rPr>
                        <m:t>'+</m:t>
                      </m:r>
                      <m:sSup>
                        <m:sSupPr>
                          <m:ctrlPr>
                            <w:rPr>
                              <w:rFonts w:ascii="Cambria Math" w:hAnsi="Cambria Math"/>
                              <w:i/>
                              <w:lang w:val="en-US"/>
                            </w:rPr>
                          </m:ctrlPr>
                        </m:sSupPr>
                        <m:e>
                          <m:r>
                            <w:rPr>
                              <w:rFonts w:ascii="Cambria Math" w:hAnsi="Cambria Math"/>
                              <w:lang w:val="en-US"/>
                            </w:rPr>
                            <m:t>y</m:t>
                          </m:r>
                          <m:r>
                            <w:rPr>
                              <w:rFonts w:ascii="Cambria Math" w:hAnsi="Cambria Math"/>
                            </w:rPr>
                            <m:t>'</m:t>
                          </m:r>
                        </m:e>
                        <m:sup>
                          <m:r>
                            <w:rPr>
                              <w:rFonts w:ascii="Cambria Math" w:hAnsi="Cambria Math"/>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236" w:type="dxa"/>
          </w:tcPr>
          <w:p w:rsidR="00205102" w:rsidRPr="002C0862" w:rsidRDefault="00205102" w:rsidP="00205102"/>
        </w:tc>
      </w:tr>
    </w:tbl>
    <w:p w:rsidR="00205102" w:rsidRPr="002C0862" w:rsidRDefault="00205102" w:rsidP="00205102">
      <w:pPr>
        <w:rPr>
          <w:sz w:val="10"/>
          <w:szCs w:val="10"/>
        </w:rPr>
      </w:pPr>
    </w:p>
    <w:p w:rsidR="00205102" w:rsidRPr="002C0862" w:rsidRDefault="00205102" w:rsidP="00205102">
      <w:r w:rsidRPr="00862386">
        <w:rPr>
          <w:b/>
        </w:rPr>
        <w:t>Экзаменационный билет</w:t>
      </w:r>
      <w:r w:rsidRPr="002C0862">
        <w:t xml:space="preserve"> состоит из двух вопросов и задачи, например</w:t>
      </w:r>
    </w:p>
    <w:p w:rsidR="00205102" w:rsidRPr="002C0862" w:rsidRDefault="00205102" w:rsidP="00205102">
      <w:pPr>
        <w:rPr>
          <w:sz w:val="10"/>
          <w:szCs w:val="10"/>
        </w:rPr>
      </w:pPr>
    </w:p>
    <w:p w:rsidR="00205102" w:rsidRDefault="00205102" w:rsidP="00205102">
      <w:r>
        <w:lastRenderedPageBreak/>
        <w:t xml:space="preserve">1. </w:t>
      </w:r>
      <w:r w:rsidRPr="00862386">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205102" w:rsidRPr="00862386" w:rsidRDefault="00205102" w:rsidP="00205102">
      <w:pPr>
        <w:rPr>
          <w:sz w:val="6"/>
          <w:szCs w:val="6"/>
        </w:rPr>
      </w:pPr>
    </w:p>
    <w:p w:rsidR="00205102" w:rsidRPr="00862386" w:rsidRDefault="00205102" w:rsidP="00205102">
      <w:r>
        <w:t xml:space="preserve">2. </w:t>
      </w:r>
      <w:r w:rsidRPr="00862386">
        <w:t xml:space="preserve">Теорема о дифференцируемости по параметру решения задачи Коши </w:t>
      </w:r>
      <w:proofErr w:type="gramStart"/>
      <w:r w:rsidRPr="00862386">
        <w:t>для</w:t>
      </w:r>
      <w:proofErr w:type="gramEnd"/>
      <w:r w:rsidRPr="00862386">
        <w:t xml:space="preserve"> </w:t>
      </w:r>
      <w:proofErr w:type="gramStart"/>
      <w:r w:rsidRPr="00862386">
        <w:t>ОДУ</w:t>
      </w:r>
      <w:proofErr w:type="gramEnd"/>
      <w:r w:rsidRPr="00862386">
        <w:t xml:space="preserve"> 1-го порядка, разрешенного относительно производной. Метод малого параметра.</w:t>
      </w:r>
    </w:p>
    <w:p w:rsidR="00205102" w:rsidRPr="00862386" w:rsidRDefault="00205102" w:rsidP="00EA7E79">
      <w:pPr>
        <w:pStyle w:val="af2"/>
        <w:numPr>
          <w:ilvl w:val="0"/>
          <w:numId w:val="2"/>
        </w:numPr>
        <w:rPr>
          <w:rFonts w:ascii="Times New Roman" w:hAnsi="Times New Roman" w:cs="Times New Roman"/>
          <w:sz w:val="24"/>
          <w:szCs w:val="24"/>
        </w:rPr>
      </w:pPr>
      <w:r w:rsidRPr="002C0862">
        <w:rPr>
          <w:rFonts w:ascii="Times New Roman" w:hAnsi="Times New Roman" w:cs="Times New Roman"/>
          <w:sz w:val="24"/>
          <w:szCs w:val="24"/>
        </w:rPr>
        <w:t xml:space="preserve">Построить функцию Грина: </w:t>
      </w:r>
      <w:r w:rsidR="00184196" w:rsidRPr="002C0862">
        <w:rPr>
          <w:rFonts w:ascii="Times New Roman" w:hAnsi="Times New Roman" w:cs="Times New Roman"/>
          <w:position w:val="-46"/>
          <w:sz w:val="24"/>
          <w:szCs w:val="24"/>
          <w:lang w:val="kk-KZ"/>
        </w:rPr>
        <w:object w:dxaOrig="2240" w:dyaOrig="1060">
          <v:shape id="_x0000_i1402" type="#_x0000_t75" style="width:110.5pt;height:53.6pt" o:ole="">
            <v:imagedata r:id="rId742" o:title=""/>
          </v:shape>
          <o:OLEObject Type="Embed" ProgID="Equation.3" ShapeID="_x0000_i1402" DrawAspect="Content" ObjectID="_1645530414" r:id="rId746"/>
        </w:object>
      </w:r>
    </w:p>
    <w:p w:rsidR="00205102" w:rsidRDefault="00205102" w:rsidP="00205102">
      <w:r>
        <w:t>___________________________________________________________________________________________________________________________</w:t>
      </w:r>
    </w:p>
    <w:p w:rsidR="00205102" w:rsidRPr="00637279" w:rsidRDefault="00205102" w:rsidP="00205102">
      <w:pPr>
        <w:rPr>
          <w:b/>
          <w:sz w:val="10"/>
          <w:szCs w:val="10"/>
        </w:rPr>
      </w:pPr>
    </w:p>
    <w:p w:rsidR="00205102" w:rsidRPr="00FC3B04" w:rsidRDefault="00205102" w:rsidP="00FC3B04">
      <w:pPr>
        <w:rPr>
          <w:b/>
          <w:sz w:val="14"/>
          <w:szCs w:val="14"/>
          <w:u w:val="single"/>
        </w:rPr>
      </w:pPr>
    </w:p>
    <w:p w:rsidR="00205102" w:rsidRPr="00637279" w:rsidRDefault="00205102" w:rsidP="00205102">
      <w:pPr>
        <w:spacing w:after="60"/>
        <w:rPr>
          <w:b/>
          <w:u w:val="single"/>
        </w:rPr>
      </w:pPr>
      <w:r w:rsidRPr="00637279">
        <w:rPr>
          <w:b/>
          <w:u w:val="single"/>
        </w:rPr>
        <w:t>Теория вероятностей и математическая статистика</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p w:rsidR="00205102" w:rsidRPr="009C55DC" w:rsidRDefault="00205102" w:rsidP="00205102">
      <w:pPr>
        <w:spacing w:after="60"/>
        <w:rPr>
          <w:b/>
        </w:rPr>
      </w:pPr>
      <w:r w:rsidRPr="009C55DC">
        <w:rPr>
          <w:b/>
          <w:lang w:val="en-US"/>
        </w:rPr>
        <w:t>Контрольная работа № 1</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pPr>
              <w:rPr>
                <w:sz w:val="10"/>
                <w:szCs w:val="10"/>
              </w:rPr>
            </w:pPr>
          </w:p>
          <w:p w:rsidR="00205102" w:rsidRPr="00860A1D" w:rsidRDefault="00205102" w:rsidP="00205102">
            <w:pPr>
              <w:rPr>
                <w:szCs w:val="20"/>
              </w:rPr>
            </w:pPr>
            <w:r w:rsidRPr="00860A1D">
              <w:rPr>
                <w:szCs w:val="20"/>
              </w:rPr>
              <w:t>1. Несколько раз бросается игральная кость. Какое событие</w:t>
            </w:r>
          </w:p>
          <w:p w:rsidR="00205102" w:rsidRPr="00860A1D" w:rsidRDefault="00205102" w:rsidP="00205102">
            <w:pPr>
              <w:rPr>
                <w:szCs w:val="20"/>
              </w:rPr>
            </w:pPr>
            <w:proofErr w:type="gramStart"/>
            <w:r w:rsidRPr="00860A1D">
              <w:rPr>
                <w:szCs w:val="20"/>
              </w:rPr>
              <w:t>более вероятно: {сумма выпавших очков четна} или {сумма</w:t>
            </w:r>
            <w:proofErr w:type="gramEnd"/>
          </w:p>
          <w:p w:rsidR="00205102" w:rsidRPr="00860A1D" w:rsidRDefault="00205102" w:rsidP="00205102">
            <w:pPr>
              <w:rPr>
                <w:szCs w:val="20"/>
              </w:rPr>
            </w:pPr>
            <w:proofErr w:type="gramStart"/>
            <w:r w:rsidRPr="00860A1D">
              <w:rPr>
                <w:szCs w:val="20"/>
              </w:rPr>
              <w:t>выпавших очков нечетна}?</w:t>
            </w:r>
            <w:proofErr w:type="gramEnd"/>
          </w:p>
          <w:p w:rsidR="00205102" w:rsidRPr="00860A1D" w:rsidRDefault="00205102" w:rsidP="00205102">
            <w:pPr>
              <w:rPr>
                <w:szCs w:val="20"/>
              </w:rPr>
            </w:pPr>
            <w:r w:rsidRPr="00860A1D">
              <w:rPr>
                <w:szCs w:val="20"/>
              </w:rPr>
              <w:t>2. Двое условились о встрече между  10 и 11 часами утра, причем</w:t>
            </w:r>
          </w:p>
          <w:p w:rsidR="00205102" w:rsidRPr="00860A1D" w:rsidRDefault="00205102" w:rsidP="00205102">
            <w:pPr>
              <w:rPr>
                <w:szCs w:val="20"/>
              </w:rPr>
            </w:pPr>
            <w:r w:rsidRPr="00860A1D">
              <w:rPr>
                <w:szCs w:val="20"/>
              </w:rPr>
              <w:t>договорились ждать друг друга не более 10 минут. Считая, что</w:t>
            </w:r>
          </w:p>
          <w:p w:rsidR="00205102" w:rsidRPr="00860A1D" w:rsidRDefault="00205102" w:rsidP="00205102">
            <w:pPr>
              <w:rPr>
                <w:szCs w:val="20"/>
              </w:rPr>
            </w:pPr>
            <w:r w:rsidRPr="00860A1D">
              <w:rPr>
                <w:szCs w:val="20"/>
              </w:rPr>
              <w:t xml:space="preserve">момент прихода  на  встречу выбирается каждым «наудачу»   </w:t>
            </w:r>
            <w:proofErr w:type="gramStart"/>
            <w:r w:rsidRPr="00860A1D">
              <w:rPr>
                <w:szCs w:val="20"/>
              </w:rPr>
              <w:t>в</w:t>
            </w:r>
            <w:proofErr w:type="gramEnd"/>
          </w:p>
          <w:p w:rsidR="00205102" w:rsidRPr="00860A1D" w:rsidRDefault="00205102" w:rsidP="00205102">
            <w:pPr>
              <w:rPr>
                <w:szCs w:val="20"/>
              </w:rPr>
            </w:pPr>
            <w:proofErr w:type="gramStart"/>
            <w:r w:rsidRPr="00860A1D">
              <w:rPr>
                <w:szCs w:val="20"/>
              </w:rPr>
              <w:t>пределах</w:t>
            </w:r>
            <w:proofErr w:type="gramEnd"/>
            <w:r w:rsidRPr="00860A1D">
              <w:rPr>
                <w:szCs w:val="20"/>
              </w:rPr>
              <w:t xml:space="preserve"> указанного    часа, найти вероятность того, что встреча</w:t>
            </w:r>
          </w:p>
          <w:p w:rsidR="00205102" w:rsidRPr="00860A1D" w:rsidRDefault="00205102" w:rsidP="00205102">
            <w:pPr>
              <w:rPr>
                <w:szCs w:val="20"/>
              </w:rPr>
            </w:pPr>
            <w:r w:rsidRPr="00860A1D">
              <w:rPr>
                <w:szCs w:val="20"/>
              </w:rPr>
              <w:t>состоится.</w:t>
            </w:r>
          </w:p>
          <w:p w:rsidR="00205102" w:rsidRPr="00860A1D" w:rsidRDefault="00205102" w:rsidP="00205102">
            <w:pPr>
              <w:rPr>
                <w:szCs w:val="20"/>
              </w:rPr>
            </w:pPr>
            <w:r w:rsidRPr="00860A1D">
              <w:rPr>
                <w:szCs w:val="20"/>
              </w:rPr>
              <w:t>3. Имеются три урны с белыми и черными шарами, причем отношение числа белых шаров к числу черных равно p1,p2,p3 для 1-й, 2-й,</w:t>
            </w:r>
          </w:p>
          <w:p w:rsidR="00205102" w:rsidRPr="00860A1D" w:rsidRDefault="00205102" w:rsidP="00205102">
            <w:pPr>
              <w:rPr>
                <w:szCs w:val="20"/>
              </w:rPr>
            </w:pPr>
            <w:r w:rsidRPr="00860A1D">
              <w:rPr>
                <w:szCs w:val="20"/>
              </w:rPr>
              <w:t>3-й урн соответственно. Наудачу (с вероятностью 1/3) выбирается</w:t>
            </w:r>
          </w:p>
          <w:p w:rsidR="00205102" w:rsidRPr="00860A1D" w:rsidRDefault="00205102" w:rsidP="00205102">
            <w:pPr>
              <w:rPr>
                <w:szCs w:val="20"/>
              </w:rPr>
            </w:pPr>
            <w:r w:rsidRPr="00860A1D">
              <w:rPr>
                <w:szCs w:val="20"/>
              </w:rPr>
              <w:t>урна и из нее шар. Какова вероятность того, что он белый?</w:t>
            </w:r>
          </w:p>
          <w:p w:rsidR="00205102" w:rsidRPr="00860A1D" w:rsidRDefault="00205102" w:rsidP="00205102">
            <w:pPr>
              <w:rPr>
                <w:szCs w:val="20"/>
              </w:rPr>
            </w:pPr>
            <w:r w:rsidRPr="00860A1D">
              <w:rPr>
                <w:szCs w:val="20"/>
              </w:rPr>
              <w:t xml:space="preserve">4. Случайная величина </w:t>
            </w:r>
            <w:r w:rsidRPr="00860A1D">
              <w:rPr>
                <w:szCs w:val="20"/>
                <w:lang w:val="en-US"/>
              </w:rPr>
              <w:t>X</w:t>
            </w:r>
            <w:r w:rsidRPr="00860A1D">
              <w:rPr>
                <w:szCs w:val="20"/>
              </w:rPr>
              <w:t xml:space="preserve"> имеет функцию распределения F(x). Найти</w:t>
            </w:r>
          </w:p>
          <w:p w:rsidR="00205102" w:rsidRPr="00860A1D" w:rsidRDefault="00205102" w:rsidP="00205102">
            <w:pPr>
              <w:rPr>
                <w:szCs w:val="20"/>
              </w:rPr>
            </w:pPr>
            <w:r w:rsidRPr="00860A1D">
              <w:rPr>
                <w:szCs w:val="20"/>
              </w:rPr>
              <w:t>функцию распределения случайной величины 0.5(</w:t>
            </w:r>
            <w:r w:rsidRPr="00860A1D">
              <w:rPr>
                <w:szCs w:val="20"/>
                <w:lang w:val="en-US"/>
              </w:rPr>
              <w:t>X</w:t>
            </w:r>
            <w:r w:rsidRPr="00860A1D">
              <w:rPr>
                <w:szCs w:val="20"/>
              </w:rPr>
              <w:t>+|</w:t>
            </w:r>
            <w:r w:rsidRPr="00860A1D">
              <w:rPr>
                <w:szCs w:val="20"/>
                <w:lang w:val="en-US"/>
              </w:rPr>
              <w:t>X</w:t>
            </w:r>
            <w:r w:rsidRPr="00860A1D">
              <w:rPr>
                <w:szCs w:val="20"/>
              </w:rPr>
              <w:t>|).</w:t>
            </w:r>
          </w:p>
        </w:tc>
        <w:tc>
          <w:tcPr>
            <w:tcW w:w="7393" w:type="dxa"/>
          </w:tcPr>
          <w:p w:rsidR="00205102" w:rsidRPr="00860A1D" w:rsidRDefault="00205102" w:rsidP="00205102">
            <w:pPr>
              <w:rPr>
                <w:sz w:val="10"/>
                <w:szCs w:val="10"/>
              </w:rPr>
            </w:pPr>
          </w:p>
          <w:p w:rsidR="00205102" w:rsidRPr="00860A1D" w:rsidRDefault="00205102" w:rsidP="00205102">
            <w:pPr>
              <w:rPr>
                <w:szCs w:val="20"/>
              </w:rPr>
            </w:pPr>
            <w:r w:rsidRPr="00860A1D">
              <w:rPr>
                <w:szCs w:val="20"/>
              </w:rPr>
              <w:t>1. Сорок участников турнира разбиваются на четыре равные группы.</w:t>
            </w:r>
          </w:p>
          <w:p w:rsidR="00205102" w:rsidRPr="00860A1D" w:rsidRDefault="00205102" w:rsidP="00205102">
            <w:pPr>
              <w:rPr>
                <w:szCs w:val="20"/>
              </w:rPr>
            </w:pPr>
            <w:r w:rsidRPr="00860A1D">
              <w:rPr>
                <w:szCs w:val="20"/>
              </w:rPr>
              <w:t>Найти вероятность того, что четыре сильнейших участника окажутся в разных группах.</w:t>
            </w:r>
          </w:p>
          <w:p w:rsidR="00205102" w:rsidRPr="00860A1D" w:rsidRDefault="00205102" w:rsidP="00205102">
            <w:pPr>
              <w:rPr>
                <w:szCs w:val="20"/>
              </w:rPr>
            </w:pPr>
            <w:r w:rsidRPr="00860A1D">
              <w:rPr>
                <w:szCs w:val="20"/>
              </w:rPr>
              <w:t>2. На отрезок наудачу  бросают три точки,  одну  за другой. Какова</w:t>
            </w:r>
          </w:p>
          <w:p w:rsidR="00205102" w:rsidRPr="00860A1D" w:rsidRDefault="00205102" w:rsidP="00205102">
            <w:pPr>
              <w:rPr>
                <w:szCs w:val="20"/>
              </w:rPr>
            </w:pPr>
            <w:r w:rsidRPr="00860A1D">
              <w:rPr>
                <w:szCs w:val="20"/>
              </w:rPr>
              <w:t>вероятность того, что третья по счету точка упадет между двумя</w:t>
            </w:r>
          </w:p>
          <w:p w:rsidR="00205102" w:rsidRPr="00860A1D" w:rsidRDefault="00205102" w:rsidP="00205102">
            <w:pPr>
              <w:rPr>
                <w:szCs w:val="20"/>
              </w:rPr>
            </w:pPr>
            <w:r w:rsidRPr="00860A1D">
              <w:rPr>
                <w:szCs w:val="20"/>
              </w:rPr>
              <w:t>первыми?</w:t>
            </w:r>
          </w:p>
          <w:p w:rsidR="00205102" w:rsidRPr="00860A1D" w:rsidRDefault="00205102" w:rsidP="00205102">
            <w:pPr>
              <w:rPr>
                <w:noProof/>
                <w:position w:val="-10"/>
                <w:szCs w:val="20"/>
              </w:rPr>
            </w:pPr>
            <w:r w:rsidRPr="00860A1D">
              <w:rPr>
                <w:noProof/>
                <w:position w:val="-10"/>
                <w:szCs w:val="20"/>
              </w:rPr>
              <w:t>3. Два стрелка стреляют по мишени. Один из них попадает в цель в</w:t>
            </w:r>
          </w:p>
          <w:p w:rsidR="00205102" w:rsidRPr="00860A1D" w:rsidRDefault="00205102" w:rsidP="00205102">
            <w:pPr>
              <w:rPr>
                <w:noProof/>
                <w:position w:val="-10"/>
                <w:szCs w:val="20"/>
              </w:rPr>
            </w:pPr>
            <w:r w:rsidRPr="00860A1D">
              <w:rPr>
                <w:noProof/>
                <w:position w:val="-10"/>
                <w:szCs w:val="20"/>
              </w:rPr>
              <w:t>среднем в 5 случаях, а второй — в 8 случаях из 10. Перед выстрелом</w:t>
            </w:r>
          </w:p>
          <w:p w:rsidR="00205102" w:rsidRPr="00860A1D" w:rsidRDefault="00205102" w:rsidP="00205102">
            <w:pPr>
              <w:rPr>
                <w:noProof/>
                <w:position w:val="-10"/>
                <w:szCs w:val="20"/>
              </w:rPr>
            </w:pPr>
            <w:r w:rsidRPr="00860A1D">
              <w:rPr>
                <w:noProof/>
                <w:position w:val="-10"/>
                <w:szCs w:val="20"/>
              </w:rPr>
              <w:t>они бросают правильную монету для определения очередности.</w:t>
            </w:r>
          </w:p>
          <w:p w:rsidR="00205102" w:rsidRPr="00860A1D" w:rsidRDefault="00205102" w:rsidP="00205102">
            <w:pPr>
              <w:rPr>
                <w:noProof/>
                <w:position w:val="-10"/>
                <w:szCs w:val="20"/>
              </w:rPr>
            </w:pPr>
            <w:r w:rsidRPr="00860A1D">
              <w:rPr>
                <w:noProof/>
                <w:position w:val="-10"/>
                <w:szCs w:val="20"/>
              </w:rPr>
              <w:t>Посторонний наблюдатель знает условия стрельбы, но не знает, кто в</w:t>
            </w:r>
          </w:p>
          <w:p w:rsidR="00205102" w:rsidRPr="00860A1D" w:rsidRDefault="00205102" w:rsidP="00205102">
            <w:pPr>
              <w:rPr>
                <w:noProof/>
                <w:position w:val="-10"/>
                <w:szCs w:val="20"/>
              </w:rPr>
            </w:pPr>
            <w:r w:rsidRPr="00860A1D">
              <w:rPr>
                <w:noProof/>
                <w:position w:val="-10"/>
                <w:szCs w:val="20"/>
              </w:rPr>
              <w:t>данный момент стреляет.  Вот он видит, что стрелок попал в цель.</w:t>
            </w:r>
          </w:p>
          <w:p w:rsidR="00205102" w:rsidRPr="00860A1D" w:rsidRDefault="00205102" w:rsidP="00205102">
            <w:pPr>
              <w:rPr>
                <w:noProof/>
                <w:position w:val="-10"/>
                <w:szCs w:val="20"/>
              </w:rPr>
            </w:pPr>
            <w:r w:rsidRPr="00860A1D">
              <w:rPr>
                <w:noProof/>
                <w:position w:val="-10"/>
                <w:szCs w:val="20"/>
              </w:rPr>
              <w:t>Какова вероятность того, что стрелял первый стрелок?</w:t>
            </w:r>
          </w:p>
          <w:p w:rsidR="00205102" w:rsidRPr="00860A1D" w:rsidRDefault="00205102" w:rsidP="00205102">
            <w:pPr>
              <w:rPr>
                <w:noProof/>
                <w:position w:val="-10"/>
                <w:szCs w:val="20"/>
              </w:rPr>
            </w:pPr>
            <w:r w:rsidRPr="00860A1D">
              <w:rPr>
                <w:noProof/>
                <w:position w:val="-10"/>
                <w:szCs w:val="20"/>
              </w:rPr>
              <w:t xml:space="preserve">4. </w:t>
            </w:r>
            <w:r w:rsidRPr="00860A1D">
              <w:rPr>
                <w:szCs w:val="20"/>
              </w:rPr>
              <w:t xml:space="preserve"> </w:t>
            </w:r>
            <w:r w:rsidRPr="00860A1D">
              <w:rPr>
                <w:noProof/>
                <w:position w:val="-10"/>
                <w:szCs w:val="20"/>
              </w:rPr>
              <w:t xml:space="preserve">Пусть </w:t>
            </w:r>
            <w:r w:rsidRPr="00860A1D">
              <w:rPr>
                <w:noProof/>
                <w:position w:val="-10"/>
                <w:szCs w:val="20"/>
                <w:lang w:val="en-US"/>
              </w:rPr>
              <w:t>X</w:t>
            </w:r>
            <w:r w:rsidRPr="00860A1D">
              <w:rPr>
                <w:noProof/>
                <w:position w:val="-10"/>
                <w:szCs w:val="20"/>
              </w:rPr>
              <w:t xml:space="preserve"> и </w:t>
            </w:r>
            <w:r w:rsidRPr="00860A1D">
              <w:rPr>
                <w:noProof/>
                <w:position w:val="-10"/>
                <w:szCs w:val="20"/>
                <w:lang w:val="en-US"/>
              </w:rPr>
              <w:t>Y</w:t>
            </w:r>
            <w:r w:rsidRPr="00860A1D">
              <w:rPr>
                <w:noProof/>
                <w:position w:val="-10"/>
                <w:szCs w:val="20"/>
              </w:rPr>
              <w:t xml:space="preserve"> - независимые случайные величины с</w:t>
            </w:r>
          </w:p>
          <w:p w:rsidR="00205102" w:rsidRPr="00860A1D" w:rsidRDefault="00205102" w:rsidP="00205102">
            <w:pPr>
              <w:rPr>
                <w:noProof/>
                <w:position w:val="-10"/>
                <w:szCs w:val="20"/>
              </w:rPr>
            </w:pPr>
            <w:r w:rsidRPr="00860A1D">
              <w:rPr>
                <w:noProof/>
                <w:position w:val="-10"/>
                <w:szCs w:val="20"/>
              </w:rPr>
              <w:t>непрерывными  функциями распределения  F(x)   и  G(x)</w:t>
            </w:r>
          </w:p>
          <w:p w:rsidR="00205102" w:rsidRPr="00860A1D" w:rsidRDefault="00205102" w:rsidP="00205102">
            <w:pPr>
              <w:rPr>
                <w:noProof/>
                <w:position w:val="-10"/>
                <w:szCs w:val="20"/>
              </w:rPr>
            </w:pPr>
            <w:r w:rsidRPr="00860A1D">
              <w:rPr>
                <w:noProof/>
                <w:position w:val="-10"/>
                <w:szCs w:val="20"/>
              </w:rPr>
              <w:t xml:space="preserve">соответственно. Найти функцию распределения произведения </w:t>
            </w:r>
          </w:p>
          <w:p w:rsidR="00205102" w:rsidRPr="00860A1D" w:rsidRDefault="00205102" w:rsidP="00205102">
            <w:pPr>
              <w:rPr>
                <w:szCs w:val="20"/>
              </w:rPr>
            </w:pPr>
            <w:r w:rsidRPr="00860A1D">
              <w:rPr>
                <w:szCs w:val="20"/>
                <w:lang w:val="en-US"/>
              </w:rPr>
              <w:t>XY</w:t>
            </w:r>
            <w:r w:rsidRPr="00860A1D">
              <w:rPr>
                <w:szCs w:val="20"/>
              </w:rPr>
              <w:t>.</w:t>
            </w:r>
          </w:p>
        </w:tc>
      </w:tr>
    </w:tbl>
    <w:p w:rsidR="00205102" w:rsidRPr="009C55DC" w:rsidRDefault="00205102" w:rsidP="00205102">
      <w:pPr>
        <w:rPr>
          <w:b/>
          <w:sz w:val="10"/>
          <w:szCs w:val="10"/>
        </w:rPr>
      </w:pPr>
    </w:p>
    <w:p w:rsidR="00205102" w:rsidRPr="009C55DC" w:rsidRDefault="00205102" w:rsidP="00205102">
      <w:pPr>
        <w:rPr>
          <w:b/>
        </w:rPr>
      </w:pPr>
      <w:r w:rsidRPr="009C55DC">
        <w:rPr>
          <w:b/>
        </w:rPr>
        <w:t>Контрольная работа № 2</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pPr>
              <w:rPr>
                <w:sz w:val="10"/>
                <w:szCs w:val="10"/>
              </w:rPr>
            </w:pPr>
          </w:p>
          <w:p w:rsidR="00205102" w:rsidRPr="00860A1D" w:rsidRDefault="00205102" w:rsidP="00205102">
            <w:pPr>
              <w:rPr>
                <w:szCs w:val="20"/>
              </w:rPr>
            </w:pPr>
            <w:r w:rsidRPr="00860A1D">
              <w:t>1.</w:t>
            </w:r>
            <w:r w:rsidRPr="00860A1D">
              <w:rPr>
                <w:szCs w:val="20"/>
              </w:rPr>
              <w:t xml:space="preserve"> Пусть </w:t>
            </w:r>
            <w:r w:rsidRPr="00860A1D">
              <w:rPr>
                <w:szCs w:val="20"/>
                <w:lang w:val="en-US"/>
              </w:rPr>
              <w:t>X</w:t>
            </w:r>
            <w:r w:rsidRPr="00860A1D">
              <w:rPr>
                <w:szCs w:val="20"/>
              </w:rPr>
              <w:t xml:space="preserve">  и </w:t>
            </w:r>
            <w:r w:rsidRPr="00860A1D">
              <w:rPr>
                <w:szCs w:val="20"/>
                <w:lang w:val="en-US"/>
              </w:rPr>
              <w:t>Y</w:t>
            </w:r>
            <w:r w:rsidRPr="00860A1D">
              <w:rPr>
                <w:szCs w:val="20"/>
              </w:rPr>
              <w:t>-- независимые случайные величины,</w:t>
            </w:r>
          </w:p>
          <w:p w:rsidR="00205102" w:rsidRPr="00860A1D" w:rsidRDefault="00205102" w:rsidP="00205102">
            <w:pPr>
              <w:rPr>
                <w:szCs w:val="20"/>
              </w:rPr>
            </w:pPr>
            <w:r w:rsidRPr="00860A1D">
              <w:rPr>
                <w:szCs w:val="20"/>
              </w:rPr>
              <w:lastRenderedPageBreak/>
              <w:t xml:space="preserve">причем </w:t>
            </w:r>
            <w:r w:rsidRPr="00860A1D">
              <w:rPr>
                <w:szCs w:val="20"/>
                <w:lang w:val="en-US"/>
              </w:rPr>
              <w:t>X</w:t>
            </w:r>
            <w:r w:rsidRPr="00860A1D">
              <w:rPr>
                <w:szCs w:val="20"/>
              </w:rPr>
              <w:t>+</w:t>
            </w:r>
            <w:r w:rsidRPr="00860A1D">
              <w:rPr>
                <w:szCs w:val="20"/>
                <w:lang w:val="en-US"/>
              </w:rPr>
              <w:t>Y</w:t>
            </w:r>
            <w:r w:rsidRPr="00860A1D">
              <w:rPr>
                <w:szCs w:val="20"/>
              </w:rPr>
              <w:t xml:space="preserve"> принимает  значения 0, 1, 2 с вероятностями 1/3</w:t>
            </w:r>
          </w:p>
          <w:p w:rsidR="00205102" w:rsidRPr="00860A1D" w:rsidRDefault="00205102" w:rsidP="00205102">
            <w:pPr>
              <w:rPr>
                <w:szCs w:val="20"/>
              </w:rPr>
            </w:pPr>
            <w:r w:rsidRPr="00860A1D">
              <w:rPr>
                <w:szCs w:val="20"/>
              </w:rPr>
              <w:t xml:space="preserve">каждое. Доказать, что одна из величин </w:t>
            </w:r>
            <w:r w:rsidRPr="00860A1D">
              <w:rPr>
                <w:szCs w:val="20"/>
                <w:lang w:val="en-US"/>
              </w:rPr>
              <w:t>X</w:t>
            </w:r>
            <w:r w:rsidRPr="00860A1D">
              <w:rPr>
                <w:szCs w:val="20"/>
              </w:rPr>
              <w:t xml:space="preserve"> или </w:t>
            </w:r>
            <w:r w:rsidRPr="00860A1D">
              <w:rPr>
                <w:szCs w:val="20"/>
                <w:lang w:val="en-US"/>
              </w:rPr>
              <w:t>Y</w:t>
            </w:r>
            <w:r w:rsidRPr="00860A1D">
              <w:rPr>
                <w:szCs w:val="20"/>
              </w:rPr>
              <w:t xml:space="preserve"> имеет</w:t>
            </w:r>
          </w:p>
          <w:p w:rsidR="00205102" w:rsidRPr="00860A1D" w:rsidRDefault="00205102" w:rsidP="00205102">
            <w:pPr>
              <w:rPr>
                <w:szCs w:val="20"/>
              </w:rPr>
            </w:pPr>
            <w:r w:rsidRPr="00860A1D">
              <w:rPr>
                <w:szCs w:val="20"/>
              </w:rPr>
              <w:t>вырожденное распределение.</w:t>
            </w:r>
          </w:p>
          <w:p w:rsidR="00205102" w:rsidRPr="00860A1D" w:rsidRDefault="00205102" w:rsidP="00205102">
            <w:pPr>
              <w:rPr>
                <w:szCs w:val="20"/>
              </w:rPr>
            </w:pPr>
            <w:r w:rsidRPr="00860A1D">
              <w:t>2.</w:t>
            </w:r>
            <w:r w:rsidRPr="00860A1D">
              <w:rPr>
                <w:szCs w:val="20"/>
              </w:rPr>
              <w:t xml:space="preserve"> Найти распределение, которому соответствует характеристическая функция </w:t>
            </w:r>
            <w:r w:rsidRPr="00860A1D">
              <w:rPr>
                <w:szCs w:val="20"/>
                <w:lang w:val="en-US"/>
              </w:rPr>
              <w:t>exp</w:t>
            </w:r>
            <w:r w:rsidRPr="00860A1D">
              <w:rPr>
                <w:szCs w:val="20"/>
              </w:rPr>
              <w:t>(-|</w:t>
            </w:r>
            <w:r w:rsidRPr="00860A1D">
              <w:rPr>
                <w:szCs w:val="20"/>
                <w:lang w:val="en-US"/>
              </w:rPr>
              <w:t>t</w:t>
            </w:r>
            <w:r w:rsidRPr="00860A1D">
              <w:rPr>
                <w:szCs w:val="20"/>
              </w:rPr>
              <w:t>|).</w:t>
            </w:r>
          </w:p>
          <w:p w:rsidR="00205102" w:rsidRPr="00860A1D" w:rsidRDefault="00205102" w:rsidP="00205102">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w:t>
            </w:r>
            <w:r w:rsidRPr="00860A1D">
              <w:rPr>
                <w:lang w:val="en-US"/>
              </w:rPr>
              <w:t>n</w:t>
            </w:r>
            <w:r w:rsidRPr="00860A1D">
              <w:t xml:space="preserve">,0 и </w:t>
            </w:r>
            <w:r w:rsidRPr="00860A1D">
              <w:rPr>
                <w:lang w:val="en-US"/>
              </w:rPr>
              <w:t>n</w:t>
            </w:r>
            <w:r w:rsidRPr="00860A1D">
              <w:t xml:space="preserve"> с вероятностями 1/(2</w:t>
            </w:r>
            <w:r w:rsidRPr="00860A1D">
              <w:rPr>
                <w:lang w:val="en-US"/>
              </w:rPr>
              <w:t>n</w:t>
            </w:r>
            <w:r w:rsidRPr="00860A1D">
              <w:t>^2),1-1/</w:t>
            </w:r>
            <w:r w:rsidRPr="00860A1D">
              <w:rPr>
                <w:lang w:val="en-US"/>
              </w:rPr>
              <w:t>n</w:t>
            </w:r>
            <w:r w:rsidRPr="00860A1D">
              <w:t>^2,1/(2</w:t>
            </w:r>
            <w:r w:rsidRPr="00860A1D">
              <w:rPr>
                <w:lang w:val="en-US"/>
              </w:rPr>
              <w:t>n</w:t>
            </w:r>
            <w:r w:rsidRPr="00860A1D">
              <w:t>^2)  соответственно. Применим ли к этой последовательности закон больших чисел.</w:t>
            </w:r>
          </w:p>
          <w:p w:rsidR="00205102" w:rsidRPr="00860A1D" w:rsidRDefault="00205102" w:rsidP="00205102">
            <w:r w:rsidRPr="00860A1D">
              <w:t xml:space="preserve">4. Найти приближенное значение для вероятности того, что число успехов в 100 испытаниях Бернулли с вероятностью успеха 0,5 лежит в интервале (35,65). </w:t>
            </w:r>
          </w:p>
        </w:tc>
        <w:tc>
          <w:tcPr>
            <w:tcW w:w="7393" w:type="dxa"/>
          </w:tcPr>
          <w:p w:rsidR="00205102" w:rsidRPr="00860A1D" w:rsidRDefault="00205102" w:rsidP="00205102">
            <w:pPr>
              <w:rPr>
                <w:sz w:val="10"/>
                <w:szCs w:val="10"/>
              </w:rPr>
            </w:pPr>
          </w:p>
          <w:p w:rsidR="00205102" w:rsidRPr="00860A1D" w:rsidRDefault="00205102" w:rsidP="00205102">
            <w:r w:rsidRPr="00860A1D">
              <w:t>1.</w:t>
            </w:r>
            <w:r w:rsidRPr="00860A1D">
              <w:rPr>
                <w:szCs w:val="20"/>
              </w:rPr>
              <w:t xml:space="preserve"> Доказать</w:t>
            </w:r>
            <w:proofErr w:type="gramStart"/>
            <w:r w:rsidRPr="00860A1D">
              <w:rPr>
                <w:szCs w:val="20"/>
              </w:rPr>
              <w:t>,ч</w:t>
            </w:r>
            <w:proofErr w:type="gramEnd"/>
            <w:r w:rsidRPr="00860A1D">
              <w:rPr>
                <w:szCs w:val="20"/>
              </w:rPr>
              <w:t xml:space="preserve">то функция </w:t>
            </w:r>
            <w:r w:rsidRPr="00860A1D">
              <w:rPr>
                <w:szCs w:val="20"/>
                <w:lang w:val="en-US"/>
              </w:rPr>
              <w:t>f</w:t>
            </w:r>
            <w:r w:rsidRPr="00860A1D">
              <w:rPr>
                <w:szCs w:val="20"/>
              </w:rPr>
              <w:t>(</w:t>
            </w:r>
            <w:r w:rsidRPr="00860A1D">
              <w:rPr>
                <w:szCs w:val="20"/>
                <w:lang w:val="en-US"/>
              </w:rPr>
              <w:t>z</w:t>
            </w:r>
            <w:r w:rsidRPr="00860A1D">
              <w:rPr>
                <w:szCs w:val="20"/>
              </w:rPr>
              <w:t>)=|</w:t>
            </w:r>
            <w:r w:rsidRPr="00860A1D">
              <w:rPr>
                <w:szCs w:val="20"/>
                <w:lang w:val="en-US"/>
              </w:rPr>
              <w:t>z</w:t>
            </w:r>
            <w:r w:rsidRPr="00860A1D">
              <w:rPr>
                <w:szCs w:val="20"/>
              </w:rPr>
              <w:t xml:space="preserve">| не является производящей функцией </w:t>
            </w:r>
            <w:r w:rsidRPr="00860A1D">
              <w:rPr>
                <w:szCs w:val="20"/>
              </w:rPr>
              <w:lastRenderedPageBreak/>
              <w:t>вероятностного распределения.</w:t>
            </w:r>
          </w:p>
          <w:p w:rsidR="00205102" w:rsidRPr="00860A1D" w:rsidRDefault="00205102" w:rsidP="00205102">
            <w:pPr>
              <w:rPr>
                <w:szCs w:val="20"/>
              </w:rPr>
            </w:pPr>
            <w:r w:rsidRPr="00860A1D">
              <w:t>2.</w:t>
            </w:r>
            <w:r w:rsidRPr="00860A1D">
              <w:rPr>
                <w:szCs w:val="20"/>
              </w:rPr>
              <w:t xml:space="preserve"> Найти распределение, которому соответствует характеристическая функция 1/(1+</w:t>
            </w:r>
            <w:r w:rsidRPr="00860A1D">
              <w:rPr>
                <w:szCs w:val="20"/>
                <w:lang w:val="en-US"/>
              </w:rPr>
              <w:t>t</w:t>
            </w:r>
            <w:r w:rsidRPr="00860A1D">
              <w:rPr>
                <w:szCs w:val="20"/>
              </w:rPr>
              <w:t>^2).</w:t>
            </w:r>
          </w:p>
          <w:p w:rsidR="00205102" w:rsidRPr="00860A1D" w:rsidRDefault="00205102" w:rsidP="00205102">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2^(-</w:t>
            </w:r>
            <w:r w:rsidRPr="00860A1D">
              <w:rPr>
                <w:lang w:val="en-US"/>
              </w:rPr>
              <w:t>n</w:t>
            </w:r>
            <w:r w:rsidRPr="00860A1D">
              <w:t>) и 2^(</w:t>
            </w:r>
            <w:r w:rsidRPr="00860A1D">
              <w:rPr>
                <w:lang w:val="en-US"/>
              </w:rPr>
              <w:t>n</w:t>
            </w:r>
            <w:r w:rsidRPr="00860A1D">
              <w:t>) с вероятностями 1/2 Применим ли к этой последовательности закон больших чисел.</w:t>
            </w:r>
          </w:p>
          <w:p w:rsidR="00205102" w:rsidRPr="00860A1D" w:rsidRDefault="00205102" w:rsidP="00205102">
            <w:r w:rsidRPr="00860A1D">
              <w:t xml:space="preserve">4. . Найти приближенное значение для вероятности того, что число успехов в 100 испытаниях Бернулли с вероятностью успеха 0,5 лежит в интервале (47,53). </w:t>
            </w:r>
          </w:p>
          <w:p w:rsidR="00205102" w:rsidRPr="00860A1D" w:rsidRDefault="00205102" w:rsidP="00205102"/>
        </w:tc>
      </w:tr>
    </w:tbl>
    <w:p w:rsidR="00205102" w:rsidRPr="009C55DC" w:rsidRDefault="00205102" w:rsidP="00205102">
      <w:pPr>
        <w:rPr>
          <w:b/>
          <w:sz w:val="10"/>
          <w:szCs w:val="10"/>
        </w:rPr>
      </w:pPr>
    </w:p>
    <w:p w:rsidR="00205102" w:rsidRPr="009C55DC" w:rsidRDefault="00205102" w:rsidP="00205102">
      <w:pPr>
        <w:rPr>
          <w:b/>
        </w:rPr>
      </w:pPr>
      <w:r w:rsidRPr="009C55DC">
        <w:rPr>
          <w:b/>
        </w:rPr>
        <w:t>Контрольная работа № 3</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r w:rsidRPr="00860A1D">
              <w:rPr>
                <w:lang w:val="kk-KZ"/>
              </w:rPr>
              <w:t>1</w:t>
            </w:r>
            <w:r w:rsidRPr="00860A1D">
              <w:t>.</w:t>
            </w:r>
            <w:r w:rsidRPr="00860A1D">
              <w:rPr>
                <w:lang w:val="kk-KZ"/>
              </w:rPr>
              <w:t xml:space="preserve"> </w:t>
            </w:r>
            <w:r w:rsidRPr="00860A1D">
              <w:t xml:space="preserve">Пусть </w:t>
            </w:r>
            <w:r w:rsidR="00184196" w:rsidRPr="00860A1D">
              <w:rPr>
                <w:position w:val="-12"/>
              </w:rPr>
              <w:object w:dxaOrig="1080" w:dyaOrig="380">
                <v:shape id="_x0000_i1403" type="#_x0000_t75" style="width:54.4pt;height:18.4pt" o:ole="">
                  <v:imagedata r:id="rId747" o:title=""/>
                </v:shape>
                <o:OLEObject Type="Embed" ProgID="Equation.3" ShapeID="_x0000_i1403" DrawAspect="Content" ObjectID="_1645530415" r:id="rId748"/>
              </w:object>
            </w:r>
            <w:r w:rsidRPr="00860A1D">
              <w:t xml:space="preserve"> независимы и имеют нормальное распределение</w:t>
            </w:r>
            <w:proofErr w:type="gramStart"/>
            <w:r w:rsidRPr="00860A1D">
              <w:t xml:space="preserve"> </w:t>
            </w:r>
            <w:r w:rsidR="00184196" w:rsidRPr="00860A1D">
              <w:rPr>
                <w:position w:val="-12"/>
              </w:rPr>
              <w:object w:dxaOrig="1040" w:dyaOrig="440">
                <v:shape id="_x0000_i1404" type="#_x0000_t75" style="width:52.75pt;height:22.6pt" o:ole="">
                  <v:imagedata r:id="rId749" o:title=""/>
                </v:shape>
                <o:OLEObject Type="Embed" ProgID="Equation.3" ShapeID="_x0000_i1404" DrawAspect="Content" ObjectID="_1645530416" r:id="rId750"/>
              </w:object>
            </w:r>
            <w:r w:rsidRPr="00860A1D">
              <w:t xml:space="preserve"> Д</w:t>
            </w:r>
            <w:proofErr w:type="gramEnd"/>
            <w:r w:rsidRPr="00860A1D">
              <w:t xml:space="preserve">оказать, что </w:t>
            </w:r>
            <w:r w:rsidR="00184196" w:rsidRPr="00860A1D">
              <w:rPr>
                <w:position w:val="-34"/>
              </w:rPr>
              <w:object w:dxaOrig="2060" w:dyaOrig="820">
                <v:shape id="_x0000_i1405" type="#_x0000_t75" style="width:102.15pt;height:41pt" o:ole="">
                  <v:imagedata r:id="rId751" o:title=""/>
                </v:shape>
                <o:OLEObject Type="Embed" ProgID="Equation.3" ShapeID="_x0000_i1405" DrawAspect="Content" ObjectID="_1645530417" r:id="rId752"/>
              </w:object>
            </w:r>
            <w:r w:rsidRPr="00860A1D">
              <w:t xml:space="preserve"> эффективная оценка функции </w:t>
            </w:r>
            <w:r w:rsidR="00184196" w:rsidRPr="00860A1D">
              <w:rPr>
                <w:position w:val="-12"/>
              </w:rPr>
              <w:object w:dxaOrig="1160" w:dyaOrig="440">
                <v:shape id="_x0000_i1406" type="#_x0000_t75" style="width:57.75pt;height:22.6pt" o:ole="">
                  <v:imagedata r:id="rId753" o:title=""/>
                </v:shape>
                <o:OLEObject Type="Embed" ProgID="Equation.3" ShapeID="_x0000_i1406" DrawAspect="Content" ObjectID="_1645530418" r:id="rId754"/>
              </w:object>
            </w:r>
          </w:p>
          <w:p w:rsidR="00205102" w:rsidRPr="00FC3B04" w:rsidRDefault="00205102" w:rsidP="00205102">
            <w:pPr>
              <w:rPr>
                <w:sz w:val="10"/>
                <w:szCs w:val="10"/>
              </w:rPr>
            </w:pPr>
          </w:p>
          <w:p w:rsidR="00205102" w:rsidRPr="00860A1D" w:rsidRDefault="00205102" w:rsidP="00205102">
            <w:r w:rsidRPr="00860A1D">
              <w:t xml:space="preserve">2.  Пусть </w:t>
            </w:r>
            <w:r w:rsidR="00184196" w:rsidRPr="00860A1D">
              <w:rPr>
                <w:position w:val="-12"/>
              </w:rPr>
              <w:object w:dxaOrig="1080" w:dyaOrig="380">
                <v:shape id="_x0000_i1407" type="#_x0000_t75" style="width:54.4pt;height:18.4pt" o:ole="">
                  <v:imagedata r:id="rId747" o:title=""/>
                </v:shape>
                <o:OLEObject Type="Embed" ProgID="Equation.3" ShapeID="_x0000_i1407" DrawAspect="Content" ObjectID="_1645530419" r:id="rId755"/>
              </w:object>
            </w:r>
            <w:r w:rsidRPr="00860A1D">
              <w:t xml:space="preserve"> независимы и имеют равномерное распределение на отрезке</w:t>
            </w:r>
            <w:proofErr w:type="gramStart"/>
            <w:r w:rsidRPr="00860A1D">
              <w:t xml:space="preserve"> </w:t>
            </w:r>
            <w:r w:rsidR="00184196" w:rsidRPr="00860A1D">
              <w:rPr>
                <w:position w:val="-10"/>
              </w:rPr>
              <w:object w:dxaOrig="660" w:dyaOrig="360">
                <v:shape id="_x0000_i1408" type="#_x0000_t75" style="width:33.5pt;height:18.4pt" o:ole="">
                  <v:imagedata r:id="rId756" o:title=""/>
                </v:shape>
                <o:OLEObject Type="Embed" ProgID="Equation.3" ShapeID="_x0000_i1408" DrawAspect="Content" ObjectID="_1645530420" r:id="rId757"/>
              </w:object>
            </w:r>
            <w:r w:rsidRPr="00860A1D">
              <w:t xml:space="preserve"> Н</w:t>
            </w:r>
            <w:proofErr w:type="gramEnd"/>
            <w:r w:rsidRPr="00860A1D">
              <w:t xml:space="preserve">айти оценку методом моментов для </w:t>
            </w:r>
            <w:r w:rsidR="00184196" w:rsidRPr="00860A1D">
              <w:rPr>
                <w:position w:val="-4"/>
              </w:rPr>
              <w:object w:dxaOrig="200" w:dyaOrig="220">
                <v:shape id="_x0000_i1409" type="#_x0000_t75" style="width:10.9pt;height:11.7pt" o:ole="">
                  <v:imagedata r:id="rId758" o:title=""/>
                </v:shape>
                <o:OLEObject Type="Embed" ProgID="Equation.3" ShapeID="_x0000_i1409" DrawAspect="Content" ObjectID="_1645530421" r:id="rId759"/>
              </w:object>
            </w:r>
            <w:r w:rsidRPr="00860A1D">
              <w:t xml:space="preserve"> и </w:t>
            </w:r>
            <w:r w:rsidR="00184196" w:rsidRPr="00860A1D">
              <w:rPr>
                <w:position w:val="-4"/>
              </w:rPr>
              <w:object w:dxaOrig="200" w:dyaOrig="300">
                <v:shape id="_x0000_i1410" type="#_x0000_t75" style="width:10.9pt;height:15.05pt" o:ole="">
                  <v:imagedata r:id="rId760" o:title=""/>
                </v:shape>
                <o:OLEObject Type="Embed" ProgID="Equation.3" ShapeID="_x0000_i1410" DrawAspect="Content" ObjectID="_1645530422" r:id="rId761"/>
              </w:object>
            </w:r>
            <w:r w:rsidRPr="00860A1D">
              <w:t xml:space="preserve"> по первым двум моментам.</w:t>
            </w:r>
          </w:p>
          <w:p w:rsidR="00205102" w:rsidRPr="00860A1D" w:rsidRDefault="00205102" w:rsidP="00205102">
            <w:r w:rsidRPr="00860A1D">
              <w:t xml:space="preserve">3. Пусть </w:t>
            </w:r>
            <w:r w:rsidR="00184196" w:rsidRPr="00860A1D">
              <w:rPr>
                <w:position w:val="-12"/>
              </w:rPr>
              <w:object w:dxaOrig="1080" w:dyaOrig="380">
                <v:shape id="_x0000_i1411" type="#_x0000_t75" style="width:54.4pt;height:18.4pt" o:ole="">
                  <v:imagedata r:id="rId747" o:title=""/>
                </v:shape>
                <o:OLEObject Type="Embed" ProgID="Equation.3" ShapeID="_x0000_i1411" DrawAspect="Content" ObjectID="_1645530423" r:id="rId762"/>
              </w:object>
            </w:r>
            <w:r w:rsidRPr="00860A1D">
              <w:t xml:space="preserve"> независимы и </w:t>
            </w:r>
          </w:p>
          <w:p w:rsidR="00205102" w:rsidRPr="00860A1D" w:rsidRDefault="00184196" w:rsidP="00205102">
            <w:pPr>
              <w:jc w:val="center"/>
            </w:pPr>
            <w:r w:rsidRPr="00860A1D">
              <w:rPr>
                <w:position w:val="-58"/>
              </w:rPr>
              <w:object w:dxaOrig="1719" w:dyaOrig="1280">
                <v:shape id="_x0000_i1412" type="#_x0000_t75" style="width:85.4pt;height:63.65pt" o:ole="">
                  <v:imagedata r:id="rId763" o:title=""/>
                </v:shape>
                <o:OLEObject Type="Embed" ProgID="Equation.3" ShapeID="_x0000_i1412" DrawAspect="Content" ObjectID="_1645530424" r:id="rId764"/>
              </w:object>
            </w:r>
          </w:p>
          <w:p w:rsidR="00205102" w:rsidRPr="00860A1D" w:rsidRDefault="00205102" w:rsidP="00205102">
            <w:r w:rsidRPr="00860A1D">
              <w:t>Найти одномерную достаточную статистику.</w:t>
            </w:r>
          </w:p>
          <w:p w:rsidR="00205102" w:rsidRPr="00FC3B04" w:rsidRDefault="00205102" w:rsidP="00205102">
            <w:pPr>
              <w:rPr>
                <w:sz w:val="10"/>
                <w:szCs w:val="10"/>
              </w:rPr>
            </w:pPr>
          </w:p>
          <w:p w:rsidR="00205102" w:rsidRPr="00860A1D" w:rsidRDefault="00205102" w:rsidP="00205102">
            <w:r w:rsidRPr="00860A1D">
              <w:t xml:space="preserve">4. Пусть </w:t>
            </w:r>
            <w:r w:rsidR="00184196" w:rsidRPr="00860A1D">
              <w:rPr>
                <w:position w:val="-12"/>
              </w:rPr>
              <w:object w:dxaOrig="1080" w:dyaOrig="380">
                <v:shape id="_x0000_i1413" type="#_x0000_t75" style="width:54.4pt;height:18.4pt" o:ole="">
                  <v:imagedata r:id="rId747" o:title=""/>
                </v:shape>
                <o:OLEObject Type="Embed" ProgID="Equation.3" ShapeID="_x0000_i1413" DrawAspect="Content" ObjectID="_1645530425" r:id="rId765"/>
              </w:object>
            </w:r>
            <w:r w:rsidRPr="00860A1D">
              <w:t xml:space="preserve"> независимы и распределены с плотностью</w:t>
            </w:r>
            <w:proofErr w:type="gramStart"/>
            <w:r w:rsidRPr="00860A1D">
              <w:t xml:space="preserve"> </w:t>
            </w:r>
            <w:r w:rsidR="00184196" w:rsidRPr="00860A1D">
              <w:rPr>
                <w:position w:val="-36"/>
              </w:rPr>
              <w:object w:dxaOrig="2600" w:dyaOrig="840">
                <v:shape id="_x0000_i1414" type="#_x0000_t75" style="width:129.75pt;height:41.85pt" o:ole="">
                  <v:imagedata r:id="rId766" o:title=""/>
                </v:shape>
                <o:OLEObject Type="Embed" ProgID="Equation.3" ShapeID="_x0000_i1414" DrawAspect="Content" ObjectID="_1645530426" r:id="rId767"/>
              </w:object>
            </w:r>
            <w:r w:rsidRPr="00860A1D">
              <w:t xml:space="preserve"> Н</w:t>
            </w:r>
            <w:proofErr w:type="gramEnd"/>
            <w:r w:rsidRPr="00860A1D">
              <w:t xml:space="preserve">айти оценку максимального правдоподобия для </w:t>
            </w:r>
            <w:r w:rsidR="00184196" w:rsidRPr="00860A1D">
              <w:rPr>
                <w:position w:val="-6"/>
              </w:rPr>
              <w:object w:dxaOrig="279" w:dyaOrig="300">
                <v:shape id="_x0000_i1415" type="#_x0000_t75" style="width:13.4pt;height:15.05pt" o:ole="">
                  <v:imagedata r:id="rId768" o:title=""/>
                </v:shape>
                <o:OLEObject Type="Embed" ProgID="Equation.3" ShapeID="_x0000_i1415" DrawAspect="Content" ObjectID="_1645530427" r:id="rId769"/>
              </w:object>
            </w:r>
          </w:p>
        </w:tc>
        <w:tc>
          <w:tcPr>
            <w:tcW w:w="7393" w:type="dxa"/>
          </w:tcPr>
          <w:p w:rsidR="00205102" w:rsidRPr="00860A1D" w:rsidRDefault="00205102" w:rsidP="00205102">
            <w:r w:rsidRPr="00860A1D">
              <w:rPr>
                <w:lang w:val="kk-KZ"/>
              </w:rPr>
              <w:lastRenderedPageBreak/>
              <w:t>1</w:t>
            </w:r>
            <w:r w:rsidRPr="00860A1D">
              <w:t>.</w:t>
            </w:r>
            <w:r w:rsidRPr="00860A1D">
              <w:rPr>
                <w:lang w:val="kk-KZ"/>
              </w:rPr>
              <w:t xml:space="preserve"> </w:t>
            </w:r>
            <w:r w:rsidRPr="00860A1D">
              <w:t xml:space="preserve">Пусть </w:t>
            </w:r>
            <w:r w:rsidR="00184196" w:rsidRPr="00860A1D">
              <w:rPr>
                <w:position w:val="-12"/>
              </w:rPr>
              <w:object w:dxaOrig="1080" w:dyaOrig="380">
                <v:shape id="_x0000_i1416" type="#_x0000_t75" style="width:54.4pt;height:18.4pt" o:ole="">
                  <v:imagedata r:id="rId747" o:title=""/>
                </v:shape>
                <o:OLEObject Type="Embed" ProgID="Equation.3" ShapeID="_x0000_i1416" DrawAspect="Content" ObjectID="_1645530428" r:id="rId770"/>
              </w:object>
            </w:r>
            <w:r w:rsidRPr="00860A1D">
              <w:t xml:space="preserve"> независимы и имеют гамма-распределение</w:t>
            </w:r>
            <w:proofErr w:type="gramStart"/>
            <w:r w:rsidRPr="00860A1D">
              <w:t xml:space="preserve"> </w:t>
            </w:r>
            <w:r w:rsidR="00184196" w:rsidRPr="00860A1D">
              <w:rPr>
                <w:position w:val="-28"/>
              </w:rPr>
              <w:object w:dxaOrig="859" w:dyaOrig="720">
                <v:shape id="_x0000_i1417" type="#_x0000_t75" style="width:42.7pt;height:36pt" o:ole="">
                  <v:imagedata r:id="rId771" o:title=""/>
                </v:shape>
                <o:OLEObject Type="Embed" ProgID="Equation.3" ShapeID="_x0000_i1417" DrawAspect="Content" ObjectID="_1645530429" r:id="rId772"/>
              </w:object>
            </w:r>
            <w:r w:rsidRPr="00860A1D">
              <w:t xml:space="preserve"> Д</w:t>
            </w:r>
            <w:proofErr w:type="gramEnd"/>
            <w:r w:rsidRPr="00860A1D">
              <w:t xml:space="preserve">оказать, что </w:t>
            </w:r>
            <w:r w:rsidR="00184196" w:rsidRPr="00860A1D">
              <w:rPr>
                <w:position w:val="-34"/>
              </w:rPr>
              <w:object w:dxaOrig="1780" w:dyaOrig="820">
                <v:shape id="_x0000_i1418" type="#_x0000_t75" style="width:89.6pt;height:41pt" o:ole="">
                  <v:imagedata r:id="rId773" o:title=""/>
                </v:shape>
                <o:OLEObject Type="Embed" ProgID="Equation.3" ShapeID="_x0000_i1418" DrawAspect="Content" ObjectID="_1645530430" r:id="rId774"/>
              </w:object>
            </w:r>
            <w:r w:rsidRPr="00860A1D">
              <w:t xml:space="preserve"> является эффективной оценкой </w:t>
            </w:r>
            <w:r w:rsidR="00184196" w:rsidRPr="00860A1D">
              <w:rPr>
                <w:position w:val="-6"/>
              </w:rPr>
              <w:object w:dxaOrig="279" w:dyaOrig="300">
                <v:shape id="_x0000_i1419" type="#_x0000_t75" style="width:13.4pt;height:15.05pt" o:ole="">
                  <v:imagedata r:id="rId768" o:title=""/>
                </v:shape>
                <o:OLEObject Type="Embed" ProgID="Equation.3" ShapeID="_x0000_i1419" DrawAspect="Content" ObjectID="_1645530431" r:id="rId775"/>
              </w:object>
            </w:r>
          </w:p>
          <w:p w:rsidR="00205102" w:rsidRPr="00FC3B04" w:rsidRDefault="00205102" w:rsidP="00205102">
            <w:pPr>
              <w:rPr>
                <w:sz w:val="10"/>
                <w:szCs w:val="10"/>
              </w:rPr>
            </w:pPr>
          </w:p>
          <w:p w:rsidR="00205102" w:rsidRPr="00860A1D" w:rsidRDefault="00205102" w:rsidP="00205102">
            <w:r w:rsidRPr="00860A1D">
              <w:t xml:space="preserve">2. Пусть </w:t>
            </w:r>
            <w:r w:rsidR="00184196" w:rsidRPr="00860A1D">
              <w:rPr>
                <w:position w:val="-12"/>
              </w:rPr>
              <w:object w:dxaOrig="1080" w:dyaOrig="380">
                <v:shape id="_x0000_i1420" type="#_x0000_t75" style="width:54.4pt;height:18.4pt" o:ole="">
                  <v:imagedata r:id="rId747" o:title=""/>
                </v:shape>
                <o:OLEObject Type="Embed" ProgID="Equation.3" ShapeID="_x0000_i1420" DrawAspect="Content" ObjectID="_1645530432" r:id="rId776"/>
              </w:object>
            </w:r>
            <w:r w:rsidRPr="00860A1D">
              <w:t xml:space="preserve"> независимы и имеют гамма-распределение</w:t>
            </w:r>
            <w:proofErr w:type="gramStart"/>
            <w:r w:rsidRPr="00860A1D">
              <w:t xml:space="preserve"> </w:t>
            </w:r>
            <w:r w:rsidR="00184196" w:rsidRPr="00860A1D">
              <w:rPr>
                <w:position w:val="-12"/>
              </w:rPr>
              <w:object w:dxaOrig="920" w:dyaOrig="380">
                <v:shape id="_x0000_i1421" type="#_x0000_t75" style="width:46.9pt;height:18.4pt" o:ole="">
                  <v:imagedata r:id="rId777" o:title=""/>
                </v:shape>
                <o:OLEObject Type="Embed" ProgID="Equation.3" ShapeID="_x0000_i1421" DrawAspect="Content" ObjectID="_1645530433" r:id="rId778"/>
              </w:object>
            </w:r>
            <w:r w:rsidRPr="00860A1D">
              <w:t>Н</w:t>
            </w:r>
            <w:proofErr w:type="gramEnd"/>
            <w:r w:rsidRPr="00860A1D">
              <w:t xml:space="preserve">айти оценку методом моментов для </w:t>
            </w:r>
            <w:r w:rsidR="00184196" w:rsidRPr="00860A1D">
              <w:rPr>
                <w:position w:val="-6"/>
              </w:rPr>
              <w:object w:dxaOrig="220" w:dyaOrig="300">
                <v:shape id="_x0000_i1422" type="#_x0000_t75" style="width:11.7pt;height:15.05pt" o:ole="">
                  <v:imagedata r:id="rId779" o:title=""/>
                </v:shape>
                <o:OLEObject Type="Embed" ProgID="Equation.3" ShapeID="_x0000_i1422" DrawAspect="Content" ObjectID="_1645530434" r:id="rId780"/>
              </w:object>
            </w:r>
            <w:r w:rsidRPr="00860A1D">
              <w:t xml:space="preserve"> и </w:t>
            </w:r>
            <w:r w:rsidR="00184196" w:rsidRPr="00860A1D">
              <w:rPr>
                <w:position w:val="-6"/>
              </w:rPr>
              <w:object w:dxaOrig="240" w:dyaOrig="320">
                <v:shape id="_x0000_i1423" type="#_x0000_t75" style="width:11.7pt;height:16.75pt" o:ole="">
                  <v:imagedata r:id="rId781" o:title=""/>
                </v:shape>
                <o:OLEObject Type="Embed" ProgID="Equation.3" ShapeID="_x0000_i1423" DrawAspect="Content" ObjectID="_1645530435" r:id="rId782"/>
              </w:object>
            </w:r>
            <w:r w:rsidRPr="00860A1D">
              <w:t xml:space="preserve"> по первым двум моментам.</w:t>
            </w:r>
          </w:p>
          <w:p w:rsidR="00205102" w:rsidRPr="00FC3B04" w:rsidRDefault="00205102" w:rsidP="00205102">
            <w:pPr>
              <w:rPr>
                <w:sz w:val="10"/>
                <w:szCs w:val="10"/>
              </w:rPr>
            </w:pPr>
          </w:p>
          <w:p w:rsidR="00205102" w:rsidRPr="00860A1D" w:rsidRDefault="00205102" w:rsidP="00205102">
            <w:r w:rsidRPr="00860A1D">
              <w:t xml:space="preserve">3. Пусть </w:t>
            </w:r>
            <w:r w:rsidR="00184196" w:rsidRPr="00860A1D">
              <w:rPr>
                <w:position w:val="-12"/>
              </w:rPr>
              <w:object w:dxaOrig="1080" w:dyaOrig="380">
                <v:shape id="_x0000_i1424" type="#_x0000_t75" style="width:54.4pt;height:18.4pt" o:ole="">
                  <v:imagedata r:id="rId747" o:title=""/>
                </v:shape>
                <o:OLEObject Type="Embed" ProgID="Equation.3" ShapeID="_x0000_i1424" DrawAspect="Content" ObjectID="_1645530436" r:id="rId783"/>
              </w:object>
            </w:r>
            <w:r w:rsidRPr="00860A1D">
              <w:t xml:space="preserve"> независимы и</w:t>
            </w:r>
          </w:p>
          <w:p w:rsidR="00205102" w:rsidRPr="00860A1D" w:rsidRDefault="00184196" w:rsidP="00205102">
            <w:pPr>
              <w:jc w:val="center"/>
            </w:pPr>
            <w:r w:rsidRPr="00860A1D">
              <w:rPr>
                <w:position w:val="-58"/>
              </w:rPr>
              <w:object w:dxaOrig="2160" w:dyaOrig="1280">
                <v:shape id="_x0000_i1425" type="#_x0000_t75" style="width:108pt;height:63.65pt" o:ole="">
                  <v:imagedata r:id="rId784" o:title=""/>
                </v:shape>
                <o:OLEObject Type="Embed" ProgID="Equation.3" ShapeID="_x0000_i1425" DrawAspect="Content" ObjectID="_1645530437" r:id="rId785"/>
              </w:object>
            </w:r>
          </w:p>
          <w:p w:rsidR="00205102" w:rsidRPr="00860A1D" w:rsidRDefault="00205102" w:rsidP="00205102">
            <w:r w:rsidRPr="00860A1D">
              <w:t>Найти двумерную достаточную статистику.</w:t>
            </w:r>
          </w:p>
          <w:p w:rsidR="00205102" w:rsidRPr="00FC3B04" w:rsidRDefault="00205102" w:rsidP="00205102">
            <w:pPr>
              <w:rPr>
                <w:sz w:val="10"/>
                <w:szCs w:val="10"/>
              </w:rPr>
            </w:pPr>
          </w:p>
          <w:p w:rsidR="00205102" w:rsidRPr="00860A1D" w:rsidRDefault="00205102" w:rsidP="00205102">
            <w:r w:rsidRPr="00860A1D">
              <w:t xml:space="preserve">4. Пусть </w:t>
            </w:r>
            <w:r w:rsidR="00184196" w:rsidRPr="00860A1D">
              <w:rPr>
                <w:position w:val="-12"/>
              </w:rPr>
              <w:object w:dxaOrig="1080" w:dyaOrig="380">
                <v:shape id="_x0000_i1426" type="#_x0000_t75" style="width:54.4pt;height:18.4pt" o:ole="">
                  <v:imagedata r:id="rId747" o:title=""/>
                </v:shape>
                <o:OLEObject Type="Embed" ProgID="Equation.3" ShapeID="_x0000_i1426" DrawAspect="Content" ObjectID="_1645530438" r:id="rId786"/>
              </w:object>
            </w:r>
            <w:r w:rsidRPr="00860A1D">
              <w:t xml:space="preserve"> независимы и имеют нормальное распределение</w:t>
            </w:r>
            <w:proofErr w:type="gramStart"/>
            <w:r w:rsidRPr="00860A1D">
              <w:t xml:space="preserve"> </w:t>
            </w:r>
            <w:r w:rsidR="00184196" w:rsidRPr="00860A1D">
              <w:rPr>
                <w:position w:val="-12"/>
              </w:rPr>
              <w:object w:dxaOrig="1719" w:dyaOrig="380">
                <v:shape id="_x0000_i1427" type="#_x0000_t75" style="width:85.4pt;height:18.4pt" o:ole="">
                  <v:imagedata r:id="rId787" o:title=""/>
                </v:shape>
                <o:OLEObject Type="Embed" ProgID="Equation.3" ShapeID="_x0000_i1427" DrawAspect="Content" ObjectID="_1645530439" r:id="rId788"/>
              </w:object>
            </w:r>
            <w:r w:rsidRPr="00860A1D">
              <w:t>Н</w:t>
            </w:r>
            <w:proofErr w:type="gramEnd"/>
            <w:r w:rsidRPr="00860A1D">
              <w:t xml:space="preserve">айти оценку максимального правдоподобия для </w:t>
            </w:r>
            <w:r w:rsidR="00184196" w:rsidRPr="00860A1D">
              <w:rPr>
                <w:position w:val="-6"/>
              </w:rPr>
              <w:object w:dxaOrig="279" w:dyaOrig="300">
                <v:shape id="_x0000_i1428" type="#_x0000_t75" style="width:13.4pt;height:15.05pt" o:ole="">
                  <v:imagedata r:id="rId768" o:title=""/>
                </v:shape>
                <o:OLEObject Type="Embed" ProgID="Equation.3" ShapeID="_x0000_i1428" DrawAspect="Content" ObjectID="_1645530440" r:id="rId789"/>
              </w:object>
            </w:r>
          </w:p>
          <w:p w:rsidR="00205102" w:rsidRPr="00860A1D" w:rsidRDefault="00205102" w:rsidP="00205102"/>
        </w:tc>
      </w:tr>
    </w:tbl>
    <w:p w:rsidR="00205102" w:rsidRPr="009C55DC" w:rsidRDefault="00205102" w:rsidP="00205102">
      <w:pPr>
        <w:rPr>
          <w:b/>
          <w:sz w:val="10"/>
          <w:szCs w:val="10"/>
        </w:rPr>
      </w:pPr>
    </w:p>
    <w:p w:rsidR="00205102" w:rsidRPr="009C55DC" w:rsidRDefault="00205102" w:rsidP="00205102">
      <w:pPr>
        <w:rPr>
          <w:b/>
        </w:rPr>
      </w:pPr>
      <w:r w:rsidRPr="009C55DC">
        <w:rPr>
          <w:b/>
        </w:rPr>
        <w:t>Контрольная работа № 4</w:t>
      </w:r>
    </w:p>
    <w:tbl>
      <w:tblPr>
        <w:tblStyle w:val="aa"/>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pPr>
              <w:rPr>
                <w:sz w:val="10"/>
                <w:szCs w:val="10"/>
              </w:rPr>
            </w:pPr>
          </w:p>
          <w:p w:rsidR="00205102" w:rsidRPr="00860A1D" w:rsidRDefault="00205102" w:rsidP="00205102">
            <w:r w:rsidRPr="00860A1D">
              <w:t xml:space="preserve">1. Пусть </w:t>
            </w:r>
            <w:r w:rsidR="00184196" w:rsidRPr="00860A1D">
              <w:rPr>
                <w:position w:val="-12"/>
              </w:rPr>
              <w:object w:dxaOrig="1080" w:dyaOrig="380">
                <v:shape id="_x0000_i1429" type="#_x0000_t75" style="width:54.4pt;height:18.4pt" o:ole="">
                  <v:imagedata r:id="rId747" o:title=""/>
                </v:shape>
                <o:OLEObject Type="Embed" ProgID="Equation.3" ShapeID="_x0000_i1429" DrawAspect="Content" ObjectID="_1645530441" r:id="rId790"/>
              </w:object>
            </w:r>
            <w:r w:rsidRPr="00860A1D">
              <w:t xml:space="preserve"> независимы и имеют равномерное распределение на отрезке</w:t>
            </w:r>
            <w:proofErr w:type="gramStart"/>
            <w:r w:rsidRPr="00860A1D">
              <w:t xml:space="preserve"> </w:t>
            </w:r>
            <w:r w:rsidR="00184196" w:rsidRPr="00860A1D">
              <w:rPr>
                <w:position w:val="-10"/>
              </w:rPr>
              <w:object w:dxaOrig="680" w:dyaOrig="360">
                <v:shape id="_x0000_i1430" type="#_x0000_t75" style="width:34.35pt;height:18.4pt" o:ole="">
                  <v:imagedata r:id="rId791" o:title=""/>
                </v:shape>
                <o:OLEObject Type="Embed" ProgID="Equation.3" ShapeID="_x0000_i1430" DrawAspect="Content" ObjectID="_1645530442" r:id="rId792"/>
              </w:object>
            </w:r>
            <w:r w:rsidRPr="00860A1D">
              <w:t xml:space="preserve"> П</w:t>
            </w:r>
            <w:proofErr w:type="gramEnd"/>
            <w:r w:rsidRPr="00860A1D">
              <w:t xml:space="preserve">остроить кратчайший доверительный интервал для </w:t>
            </w:r>
            <w:r w:rsidR="00184196" w:rsidRPr="00860A1D">
              <w:rPr>
                <w:position w:val="-6"/>
              </w:rPr>
              <w:object w:dxaOrig="220" w:dyaOrig="300">
                <v:shape id="_x0000_i1431" type="#_x0000_t75" style="width:11.7pt;height:15.05pt" o:ole="">
                  <v:imagedata r:id="rId779" o:title=""/>
                </v:shape>
                <o:OLEObject Type="Embed" ProgID="Equation.3" ShapeID="_x0000_i1431" DrawAspect="Content" ObjectID="_1645530443" r:id="rId793"/>
              </w:object>
            </w:r>
            <w:r w:rsidRPr="00860A1D">
              <w:t xml:space="preserve"> с коэффициентом доверия </w:t>
            </w:r>
            <w:r w:rsidR="00184196" w:rsidRPr="00860A1D">
              <w:rPr>
                <w:position w:val="-10"/>
              </w:rPr>
              <w:object w:dxaOrig="320" w:dyaOrig="279">
                <v:shape id="_x0000_i1432" type="#_x0000_t75" style="width:16.75pt;height:13.4pt" o:ole="">
                  <v:imagedata r:id="rId794" o:title=""/>
                </v:shape>
                <o:OLEObject Type="Embed" ProgID="Equation.3" ShapeID="_x0000_i1432" DrawAspect="Content" ObjectID="_1645530444" r:id="rId795"/>
              </w:object>
            </w:r>
            <w:r w:rsidRPr="00860A1D">
              <w:t xml:space="preserve"> основанный на центральной статистике </w:t>
            </w:r>
            <w:r w:rsidR="00184196" w:rsidRPr="00860A1D">
              <w:rPr>
                <w:position w:val="-28"/>
              </w:rPr>
              <w:object w:dxaOrig="2160" w:dyaOrig="920">
                <v:shape id="_x0000_i1433" type="#_x0000_t75" style="width:108pt;height:46.9pt" o:ole="">
                  <v:imagedata r:id="rId796" o:title=""/>
                </v:shape>
                <o:OLEObject Type="Embed" ProgID="Equation.3" ShapeID="_x0000_i1433" DrawAspect="Content" ObjectID="_1645530445" r:id="rId797"/>
              </w:object>
            </w:r>
          </w:p>
          <w:p w:rsidR="00205102" w:rsidRPr="00860A1D" w:rsidRDefault="00205102" w:rsidP="00205102">
            <w:r w:rsidRPr="00860A1D">
              <w:t xml:space="preserve">2. Пусть </w:t>
            </w:r>
            <w:r w:rsidR="00184196" w:rsidRPr="00860A1D">
              <w:rPr>
                <w:position w:val="-12"/>
              </w:rPr>
              <w:object w:dxaOrig="1080" w:dyaOrig="380">
                <v:shape id="_x0000_i1434" type="#_x0000_t75" style="width:54.4pt;height:18.4pt" o:ole="">
                  <v:imagedata r:id="rId747" o:title=""/>
                </v:shape>
                <o:OLEObject Type="Embed" ProgID="Equation.3" ShapeID="_x0000_i1434" DrawAspect="Content" ObjectID="_1645530446" r:id="rId798"/>
              </w:object>
            </w:r>
            <w:r w:rsidRPr="00860A1D">
              <w:t xml:space="preserve"> независимы и имеют распределение Пуассона</w:t>
            </w:r>
            <w:proofErr w:type="gramStart"/>
            <w:r w:rsidRPr="00860A1D">
              <w:t xml:space="preserve"> </w:t>
            </w:r>
            <w:r w:rsidR="00184196" w:rsidRPr="00860A1D">
              <w:rPr>
                <w:position w:val="-12"/>
              </w:rPr>
              <w:object w:dxaOrig="700" w:dyaOrig="380">
                <v:shape id="_x0000_i1435" type="#_x0000_t75" style="width:35.15pt;height:18.4pt" o:ole="">
                  <v:imagedata r:id="rId799" o:title=""/>
                </v:shape>
                <o:OLEObject Type="Embed" ProgID="Equation.3" ShapeID="_x0000_i1435" DrawAspect="Content" ObjectID="_1645530447" r:id="rId800"/>
              </w:object>
            </w:r>
            <w:r w:rsidRPr="00860A1D">
              <w:t xml:space="preserve"> П</w:t>
            </w:r>
            <w:proofErr w:type="gramEnd"/>
            <w:r w:rsidRPr="00860A1D">
              <w:t xml:space="preserve">остроить центральный доверительный интервал с коэффициентом доверия </w:t>
            </w:r>
            <w:r w:rsidR="00184196" w:rsidRPr="00860A1D">
              <w:rPr>
                <w:position w:val="-10"/>
              </w:rPr>
              <w:object w:dxaOrig="320" w:dyaOrig="279">
                <v:shape id="_x0000_i1436" type="#_x0000_t75" style="width:16.75pt;height:13.4pt" o:ole="">
                  <v:imagedata r:id="rId794" o:title=""/>
                </v:shape>
                <o:OLEObject Type="Embed" ProgID="Equation.3" ShapeID="_x0000_i1436" DrawAspect="Content" ObjectID="_1645530448" r:id="rId801"/>
              </w:object>
            </w:r>
            <w:r w:rsidRPr="00860A1D">
              <w:t xml:space="preserve"> используя точечную оценку </w:t>
            </w:r>
            <w:r w:rsidR="00184196" w:rsidRPr="00860A1D">
              <w:rPr>
                <w:position w:val="-12"/>
              </w:rPr>
              <w:object w:dxaOrig="1240" w:dyaOrig="420">
                <v:shape id="_x0000_i1437" type="#_x0000_t75" style="width:61.95pt;height:21.75pt" o:ole="">
                  <v:imagedata r:id="rId802" o:title=""/>
                </v:shape>
                <o:OLEObject Type="Embed" ProgID="Equation.3" ShapeID="_x0000_i1437" DrawAspect="Content" ObjectID="_1645530449" r:id="rId803"/>
              </w:object>
            </w:r>
          </w:p>
          <w:p w:rsidR="00205102" w:rsidRPr="00860A1D" w:rsidRDefault="00205102" w:rsidP="00205102">
            <w:r w:rsidRPr="00860A1D">
              <w:t xml:space="preserve">3. Пусть </w:t>
            </w:r>
            <w:r w:rsidR="00184196" w:rsidRPr="00860A1D">
              <w:rPr>
                <w:position w:val="-12"/>
              </w:rPr>
              <w:object w:dxaOrig="1080" w:dyaOrig="380">
                <v:shape id="_x0000_i1438" type="#_x0000_t75" style="width:54.4pt;height:18.4pt" o:ole="">
                  <v:imagedata r:id="rId747" o:title=""/>
                </v:shape>
                <o:OLEObject Type="Embed" ProgID="Equation.3" ShapeID="_x0000_i1438" DrawAspect="Content" ObjectID="_1645530450" r:id="rId804"/>
              </w:object>
            </w:r>
            <w:r w:rsidRPr="00860A1D">
              <w:t xml:space="preserve"> независимы и имеют плотность распределения </w:t>
            </w:r>
          </w:p>
          <w:p w:rsidR="00205102" w:rsidRPr="00860A1D" w:rsidRDefault="00184196" w:rsidP="00205102">
            <w:pPr>
              <w:jc w:val="center"/>
            </w:pPr>
            <w:r w:rsidRPr="00860A1D">
              <w:rPr>
                <w:position w:val="-36"/>
              </w:rPr>
              <w:object w:dxaOrig="3600" w:dyaOrig="840">
                <v:shape id="_x0000_i1439" type="#_x0000_t75" style="width:180pt;height:41.85pt" o:ole="">
                  <v:imagedata r:id="rId805" o:title=""/>
                </v:shape>
                <o:OLEObject Type="Embed" ProgID="Equation.3" ShapeID="_x0000_i1439" DrawAspect="Content" ObjectID="_1645530451" r:id="rId806"/>
              </w:object>
            </w:r>
          </w:p>
          <w:p w:rsidR="00205102" w:rsidRPr="00860A1D" w:rsidRDefault="00205102" w:rsidP="00205102">
            <w:r w:rsidRPr="00860A1D">
              <w:t xml:space="preserve">Построить наиболее мощный критерий размера </w:t>
            </w:r>
            <w:r w:rsidR="00184196" w:rsidRPr="00860A1D">
              <w:rPr>
                <w:position w:val="-6"/>
              </w:rPr>
              <w:object w:dxaOrig="260" w:dyaOrig="240">
                <v:shape id="_x0000_i1440" type="#_x0000_t75" style="width:12.55pt;height:11.7pt" o:ole="">
                  <v:imagedata r:id="rId807" o:title=""/>
                </v:shape>
                <o:OLEObject Type="Embed" ProgID="Equation.3" ShapeID="_x0000_i1440" DrawAspect="Content" ObjectID="_1645530452" r:id="rId808"/>
              </w:object>
            </w:r>
            <w:r w:rsidRPr="00860A1D">
              <w:t xml:space="preserve"> для проверки гипотезы</w:t>
            </w:r>
          </w:p>
          <w:p w:rsidR="00205102" w:rsidRPr="00860A1D" w:rsidRDefault="00184196" w:rsidP="00205102">
            <w:r w:rsidRPr="00860A1D">
              <w:rPr>
                <w:position w:val="-12"/>
              </w:rPr>
              <w:object w:dxaOrig="1140" w:dyaOrig="380">
                <v:shape id="_x0000_i1441" type="#_x0000_t75" style="width:56.95pt;height:18.4pt" o:ole="">
                  <v:imagedata r:id="rId809" o:title=""/>
                </v:shape>
                <o:OLEObject Type="Embed" ProgID="Equation.3" ShapeID="_x0000_i1441" DrawAspect="Content" ObjectID="_1645530453" r:id="rId810"/>
              </w:object>
            </w:r>
            <w:r w:rsidR="00205102" w:rsidRPr="00860A1D">
              <w:t xml:space="preserve"> при альтернативе</w:t>
            </w:r>
            <w:proofErr w:type="gramStart"/>
            <w:r w:rsidR="00205102" w:rsidRPr="00860A1D">
              <w:t xml:space="preserve"> </w:t>
            </w:r>
            <w:r w:rsidRPr="00860A1D">
              <w:rPr>
                <w:position w:val="-12"/>
              </w:rPr>
              <w:object w:dxaOrig="1800" w:dyaOrig="380">
                <v:shape id="_x0000_i1442" type="#_x0000_t75" style="width:90.4pt;height:18.4pt" o:ole="">
                  <v:imagedata r:id="rId811" o:title=""/>
                </v:shape>
                <o:OLEObject Type="Embed" ProgID="Equation.3" ShapeID="_x0000_i1442" DrawAspect="Content" ObjectID="_1645530454" r:id="rId812"/>
              </w:object>
            </w:r>
            <w:r w:rsidR="00205102" w:rsidRPr="00860A1D">
              <w:t xml:space="preserve"> Н</w:t>
            </w:r>
            <w:proofErr w:type="gramEnd"/>
            <w:r w:rsidR="00205102" w:rsidRPr="00860A1D">
              <w:t>айти мощность критерия.</w:t>
            </w:r>
          </w:p>
        </w:tc>
        <w:tc>
          <w:tcPr>
            <w:tcW w:w="7393" w:type="dxa"/>
          </w:tcPr>
          <w:p w:rsidR="00205102" w:rsidRPr="00860A1D" w:rsidRDefault="00205102" w:rsidP="00205102">
            <w:pPr>
              <w:rPr>
                <w:sz w:val="10"/>
                <w:szCs w:val="10"/>
              </w:rPr>
            </w:pPr>
          </w:p>
          <w:p w:rsidR="00205102" w:rsidRPr="00860A1D" w:rsidRDefault="00205102" w:rsidP="00205102">
            <w:r w:rsidRPr="00860A1D">
              <w:t xml:space="preserve">1. Пусть </w:t>
            </w:r>
            <w:r w:rsidR="00184196" w:rsidRPr="00860A1D">
              <w:rPr>
                <w:position w:val="-12"/>
              </w:rPr>
              <w:object w:dxaOrig="1080" w:dyaOrig="380">
                <v:shape id="_x0000_i1443" type="#_x0000_t75" style="width:54.4pt;height:18.4pt" o:ole="">
                  <v:imagedata r:id="rId747" o:title=""/>
                </v:shape>
                <o:OLEObject Type="Embed" ProgID="Equation.3" ShapeID="_x0000_i1443" DrawAspect="Content" ObjectID="_1645530455" r:id="rId813"/>
              </w:object>
            </w:r>
            <w:r w:rsidRPr="00860A1D">
              <w:t xml:space="preserve"> независимы и имеют нормальное распределение</w:t>
            </w:r>
            <w:proofErr w:type="gramStart"/>
            <w:r w:rsidRPr="00860A1D">
              <w:t xml:space="preserve"> </w:t>
            </w:r>
            <w:r w:rsidR="00184196" w:rsidRPr="00860A1D">
              <w:rPr>
                <w:position w:val="-12"/>
              </w:rPr>
              <w:object w:dxaOrig="859" w:dyaOrig="380">
                <v:shape id="_x0000_i1444" type="#_x0000_t75" style="width:42.7pt;height:18.4pt" o:ole="">
                  <v:imagedata r:id="rId814" o:title=""/>
                </v:shape>
                <o:OLEObject Type="Embed" ProgID="Equation.3" ShapeID="_x0000_i1444" DrawAspect="Content" ObjectID="_1645530456" r:id="rId815"/>
              </w:object>
            </w:r>
            <w:r w:rsidRPr="00860A1D">
              <w:t xml:space="preserve"> П</w:t>
            </w:r>
            <w:proofErr w:type="gramEnd"/>
            <w:r w:rsidRPr="00860A1D">
              <w:t xml:space="preserve">остроить кратчайший доверительный интервал для </w:t>
            </w:r>
            <w:r w:rsidR="00184196" w:rsidRPr="00860A1D">
              <w:rPr>
                <w:position w:val="-6"/>
              </w:rPr>
              <w:object w:dxaOrig="220" w:dyaOrig="300">
                <v:shape id="_x0000_i1445" type="#_x0000_t75" style="width:11.7pt;height:15.05pt" o:ole="">
                  <v:imagedata r:id="rId779" o:title=""/>
                </v:shape>
                <o:OLEObject Type="Embed" ProgID="Equation.3" ShapeID="_x0000_i1445" DrawAspect="Content" ObjectID="_1645530457" r:id="rId816"/>
              </w:object>
            </w:r>
            <w:r w:rsidRPr="00860A1D">
              <w:t xml:space="preserve"> с коэффициентом доверия </w:t>
            </w:r>
            <w:r w:rsidR="00184196" w:rsidRPr="00860A1D">
              <w:rPr>
                <w:position w:val="-10"/>
              </w:rPr>
              <w:object w:dxaOrig="320" w:dyaOrig="279">
                <v:shape id="_x0000_i1446" type="#_x0000_t75" style="width:16.75pt;height:13.4pt" o:ole="">
                  <v:imagedata r:id="rId794" o:title=""/>
                </v:shape>
                <o:OLEObject Type="Embed" ProgID="Equation.3" ShapeID="_x0000_i1446" DrawAspect="Content" ObjectID="_1645530458" r:id="rId817"/>
              </w:object>
            </w:r>
            <w:r w:rsidRPr="00860A1D">
              <w:t xml:space="preserve"> основанный на центральной статистике </w:t>
            </w:r>
          </w:p>
          <w:p w:rsidR="00205102" w:rsidRPr="00860A1D" w:rsidRDefault="00205102" w:rsidP="00205102">
            <w:r w:rsidRPr="00860A1D">
              <w:t xml:space="preserve">2. Пусть </w:t>
            </w:r>
            <w:r w:rsidR="00184196" w:rsidRPr="00860A1D">
              <w:rPr>
                <w:position w:val="-12"/>
              </w:rPr>
              <w:object w:dxaOrig="1080" w:dyaOrig="380">
                <v:shape id="_x0000_i1447" type="#_x0000_t75" style="width:54.4pt;height:18.4pt" o:ole="">
                  <v:imagedata r:id="rId747" o:title=""/>
                </v:shape>
                <o:OLEObject Type="Embed" ProgID="Equation.3" ShapeID="_x0000_i1447" DrawAspect="Content" ObjectID="_1645530459" r:id="rId818"/>
              </w:object>
            </w:r>
            <w:r w:rsidRPr="00860A1D">
              <w:t xml:space="preserve"> </w:t>
            </w:r>
            <w:proofErr w:type="gramStart"/>
            <w:r w:rsidRPr="00860A1D">
              <w:t>независимы</w:t>
            </w:r>
            <w:proofErr w:type="gramEnd"/>
            <w:r w:rsidRPr="00860A1D">
              <w:t xml:space="preserve"> и имеют нормальное распределение с параметрами  </w:t>
            </w:r>
            <w:r w:rsidRPr="00860A1D">
              <w:rPr>
                <w:lang w:val="en-US"/>
              </w:rPr>
              <w:t>m</w:t>
            </w:r>
            <w:r w:rsidRPr="00860A1D">
              <w:t xml:space="preserve"> и 1. Построить </w:t>
            </w:r>
            <w:proofErr w:type="gramStart"/>
            <w:r w:rsidRPr="00860A1D">
              <w:t xml:space="preserve">центральный доверительный интервал для </w:t>
            </w:r>
            <w:r w:rsidRPr="00860A1D">
              <w:rPr>
                <w:lang w:val="en-US"/>
              </w:rPr>
              <w:t>m</w:t>
            </w:r>
            <w:r w:rsidRPr="00860A1D">
              <w:t xml:space="preserve"> с коэффициентом доверия </w:t>
            </w:r>
            <w:r w:rsidR="00184196" w:rsidRPr="00860A1D">
              <w:rPr>
                <w:position w:val="-10"/>
              </w:rPr>
              <w:object w:dxaOrig="320" w:dyaOrig="279">
                <v:shape id="_x0000_i1448" type="#_x0000_t75" style="width:16.75pt;height:13.4pt" o:ole="">
                  <v:imagedata r:id="rId794" o:title=""/>
                </v:shape>
                <o:OLEObject Type="Embed" ProgID="Equation.3" ShapeID="_x0000_i1448" DrawAspect="Content" ObjectID="_1645530460" r:id="rId819"/>
              </w:object>
            </w:r>
            <w:r w:rsidRPr="00860A1D">
              <w:t xml:space="preserve"> используя</w:t>
            </w:r>
            <w:proofErr w:type="gramEnd"/>
            <w:r w:rsidRPr="00860A1D">
              <w:t xml:space="preserve"> точечную оценку </w:t>
            </w:r>
            <w:r w:rsidR="00184196" w:rsidRPr="00860A1D">
              <w:rPr>
                <w:position w:val="-12"/>
              </w:rPr>
              <w:object w:dxaOrig="1240" w:dyaOrig="420">
                <v:shape id="_x0000_i1449" type="#_x0000_t75" style="width:61.95pt;height:21.75pt" o:ole="">
                  <v:imagedata r:id="rId802" o:title=""/>
                </v:shape>
                <o:OLEObject Type="Embed" ProgID="Equation.3" ShapeID="_x0000_i1449" DrawAspect="Content" ObjectID="_1645530461" r:id="rId820"/>
              </w:object>
            </w:r>
          </w:p>
          <w:p w:rsidR="00205102" w:rsidRPr="00860A1D" w:rsidRDefault="00205102" w:rsidP="00205102"/>
          <w:p w:rsidR="00205102" w:rsidRPr="00860A1D" w:rsidRDefault="00205102" w:rsidP="00205102">
            <w:r w:rsidRPr="00860A1D">
              <w:t xml:space="preserve">3. Пусть </w:t>
            </w:r>
            <w:r w:rsidR="00184196" w:rsidRPr="00860A1D">
              <w:rPr>
                <w:position w:val="-12"/>
              </w:rPr>
              <w:object w:dxaOrig="1080" w:dyaOrig="380">
                <v:shape id="_x0000_i1450" type="#_x0000_t75" style="width:54.4pt;height:18.4pt" o:ole="">
                  <v:imagedata r:id="rId747" o:title=""/>
                </v:shape>
                <o:OLEObject Type="Embed" ProgID="Equation.3" ShapeID="_x0000_i1450" DrawAspect="Content" ObjectID="_1645530462" r:id="rId821"/>
              </w:object>
            </w:r>
            <w:r w:rsidRPr="00860A1D">
              <w:t xml:space="preserve"> независимы и имеют биномиальное распределение</w:t>
            </w:r>
            <w:proofErr w:type="gramStart"/>
            <w:r w:rsidRPr="00860A1D">
              <w:t xml:space="preserve"> </w:t>
            </w:r>
            <w:r w:rsidR="00184196" w:rsidRPr="00860A1D">
              <w:rPr>
                <w:position w:val="-12"/>
              </w:rPr>
              <w:object w:dxaOrig="1719" w:dyaOrig="380">
                <v:shape id="_x0000_i1451" type="#_x0000_t75" style="width:85.4pt;height:18.4pt" o:ole="">
                  <v:imagedata r:id="rId822" o:title=""/>
                </v:shape>
                <o:OLEObject Type="Embed" ProgID="Equation.3" ShapeID="_x0000_i1451" DrawAspect="Content" ObjectID="_1645530463" r:id="rId823"/>
              </w:object>
            </w:r>
            <w:r w:rsidRPr="00860A1D">
              <w:t xml:space="preserve"> П</w:t>
            </w:r>
            <w:proofErr w:type="gramEnd"/>
            <w:r w:rsidRPr="00860A1D">
              <w:t xml:space="preserve">остроить равномерно наиболее мощный критерий размера </w:t>
            </w:r>
            <w:r w:rsidR="00184196" w:rsidRPr="00860A1D">
              <w:rPr>
                <w:position w:val="-6"/>
              </w:rPr>
              <w:object w:dxaOrig="260" w:dyaOrig="240">
                <v:shape id="_x0000_i1452" type="#_x0000_t75" style="width:12.55pt;height:11.7pt" o:ole="">
                  <v:imagedata r:id="rId807" o:title=""/>
                </v:shape>
                <o:OLEObject Type="Embed" ProgID="Equation.3" ShapeID="_x0000_i1452" DrawAspect="Content" ObjectID="_1645530464" r:id="rId824"/>
              </w:object>
            </w:r>
            <w:r w:rsidRPr="00860A1D">
              <w:t xml:space="preserve"> для проверки гипотезы </w:t>
            </w:r>
            <w:r w:rsidR="00184196" w:rsidRPr="00860A1D">
              <w:rPr>
                <w:position w:val="-12"/>
              </w:rPr>
              <w:object w:dxaOrig="1140" w:dyaOrig="380">
                <v:shape id="_x0000_i1453" type="#_x0000_t75" style="width:56.95pt;height:18.4pt" o:ole="">
                  <v:imagedata r:id="rId809" o:title=""/>
                </v:shape>
                <o:OLEObject Type="Embed" ProgID="Equation.3" ShapeID="_x0000_i1453" DrawAspect="Content" ObjectID="_1645530465" r:id="rId825"/>
              </w:object>
            </w:r>
            <w:r w:rsidRPr="00860A1D">
              <w:t xml:space="preserve"> при альтернативе </w:t>
            </w:r>
            <w:r w:rsidR="00184196" w:rsidRPr="00860A1D">
              <w:rPr>
                <w:position w:val="-12"/>
              </w:rPr>
              <w:object w:dxaOrig="1219" w:dyaOrig="380">
                <v:shape id="_x0000_i1454" type="#_x0000_t75" style="width:60.3pt;height:18.4pt" o:ole="">
                  <v:imagedata r:id="rId826" o:title=""/>
                </v:shape>
                <o:OLEObject Type="Embed" ProgID="Equation.3" ShapeID="_x0000_i1454" DrawAspect="Content" ObjectID="_1645530466" r:id="rId827"/>
              </w:object>
            </w:r>
            <w:r w:rsidRPr="00860A1D">
              <w:t xml:space="preserve"> Найти функцию мощности.</w:t>
            </w:r>
          </w:p>
        </w:tc>
      </w:tr>
    </w:tbl>
    <w:p w:rsidR="00205102" w:rsidRPr="00FC3B04" w:rsidRDefault="00205102" w:rsidP="00205102">
      <w:pPr>
        <w:rPr>
          <w:b/>
          <w:sz w:val="14"/>
          <w:szCs w:val="14"/>
        </w:rPr>
      </w:pPr>
    </w:p>
    <w:p w:rsidR="00205102" w:rsidRPr="001B5991" w:rsidRDefault="00205102" w:rsidP="00205102">
      <w:pPr>
        <w:pStyle w:val="24"/>
        <w:spacing w:line="240" w:lineRule="auto"/>
        <w:ind w:firstLine="709"/>
        <w:rPr>
          <w:b/>
          <w:lang w:eastAsia="ru-RU"/>
        </w:rPr>
      </w:pPr>
      <w:r>
        <w:rPr>
          <w:b/>
          <w:lang w:eastAsia="ru-RU"/>
        </w:rPr>
        <w:t>В</w:t>
      </w:r>
      <w:r w:rsidRPr="00951FD4">
        <w:rPr>
          <w:b/>
          <w:lang w:eastAsia="ru-RU"/>
        </w:rPr>
        <w:t>опрос</w:t>
      </w:r>
      <w:r>
        <w:rPr>
          <w:b/>
          <w:lang w:eastAsia="ru-RU"/>
        </w:rPr>
        <w:t>ы</w:t>
      </w:r>
      <w:r w:rsidRPr="00951FD4">
        <w:rPr>
          <w:b/>
          <w:lang w:eastAsia="ru-RU"/>
        </w:rPr>
        <w:t xml:space="preserve"> для индивидуального собеседования на устном экзамене.</w:t>
      </w:r>
    </w:p>
    <w:p w:rsidR="00205102" w:rsidRPr="00FF3D5E" w:rsidRDefault="00205102" w:rsidP="00EA7E79">
      <w:pPr>
        <w:pStyle w:val="af9"/>
        <w:numPr>
          <w:ilvl w:val="0"/>
          <w:numId w:val="44"/>
        </w:numPr>
        <w:spacing w:after="40"/>
        <w:jc w:val="both"/>
      </w:pPr>
      <w:r w:rsidRPr="00FF3D5E">
        <w:t>Вероятностное пространство. Операции над событиями. Свойства вероятности. Условная вероятность. Независимость событий. Критерий независимости. Формула полной вероятности. Формулы Байеса.</w:t>
      </w:r>
    </w:p>
    <w:p w:rsidR="00205102" w:rsidRPr="00FF3D5E" w:rsidRDefault="00205102" w:rsidP="00EA7E79">
      <w:pPr>
        <w:pStyle w:val="af9"/>
        <w:numPr>
          <w:ilvl w:val="0"/>
          <w:numId w:val="44"/>
        </w:numPr>
        <w:spacing w:after="40"/>
        <w:jc w:val="both"/>
      </w:pPr>
      <w:r w:rsidRPr="00FF3D5E">
        <w:t>Прямое произведение вероятностных пространств. Независимые испытания Бернулли.</w:t>
      </w:r>
    </w:p>
    <w:p w:rsidR="00205102" w:rsidRPr="00FF3D5E" w:rsidRDefault="00205102" w:rsidP="00EA7E79">
      <w:pPr>
        <w:pStyle w:val="af9"/>
        <w:numPr>
          <w:ilvl w:val="0"/>
          <w:numId w:val="44"/>
        </w:numPr>
        <w:spacing w:after="40"/>
        <w:jc w:val="both"/>
      </w:pPr>
      <w:r w:rsidRPr="00FF3D5E">
        <w:t xml:space="preserve">Случайная величина. Порожденное и индуцированное вероятностные пространства. </w:t>
      </w:r>
    </w:p>
    <w:p w:rsidR="00205102" w:rsidRPr="00FF3D5E" w:rsidRDefault="00205102" w:rsidP="00EA7E79">
      <w:pPr>
        <w:pStyle w:val="af9"/>
        <w:numPr>
          <w:ilvl w:val="0"/>
          <w:numId w:val="44"/>
        </w:numPr>
        <w:spacing w:after="40"/>
        <w:jc w:val="both"/>
      </w:pPr>
      <w:r w:rsidRPr="00FF3D5E">
        <w:lastRenderedPageBreak/>
        <w:t xml:space="preserve">Функция распределения, ее свойства. Дискретные, сингулярные и абсолютно непрерывные функции распределения и случайные величины. Плотность распределения. </w:t>
      </w:r>
    </w:p>
    <w:p w:rsidR="00205102" w:rsidRPr="00FF3D5E" w:rsidRDefault="00205102" w:rsidP="00EA7E79">
      <w:pPr>
        <w:pStyle w:val="af9"/>
        <w:numPr>
          <w:ilvl w:val="0"/>
          <w:numId w:val="44"/>
        </w:numPr>
        <w:spacing w:after="40"/>
        <w:jc w:val="both"/>
      </w:pPr>
      <w:r w:rsidRPr="00FF3D5E">
        <w:t>Теорема Лебега о разложении функции распределения.</w:t>
      </w:r>
    </w:p>
    <w:p w:rsidR="00205102" w:rsidRPr="00FF3D5E" w:rsidRDefault="00205102" w:rsidP="00EA7E79">
      <w:pPr>
        <w:pStyle w:val="af9"/>
        <w:numPr>
          <w:ilvl w:val="0"/>
          <w:numId w:val="44"/>
        </w:numPr>
        <w:spacing w:after="40"/>
        <w:jc w:val="both"/>
      </w:pPr>
      <w:r w:rsidRPr="00FF3D5E">
        <w:t>Моменты случайных величин. Их свойства.</w:t>
      </w:r>
    </w:p>
    <w:p w:rsidR="00205102" w:rsidRPr="00FF3D5E" w:rsidRDefault="00205102" w:rsidP="00EA7E79">
      <w:pPr>
        <w:pStyle w:val="af9"/>
        <w:numPr>
          <w:ilvl w:val="0"/>
          <w:numId w:val="44"/>
        </w:numPr>
        <w:spacing w:after="40"/>
        <w:jc w:val="both"/>
      </w:pPr>
      <w:r w:rsidRPr="00FF3D5E">
        <w:t>Совокупности случайных величин. Совместная функция распределения. Независимость случайных величин. Критерии независимости.</w:t>
      </w:r>
    </w:p>
    <w:p w:rsidR="00205102" w:rsidRPr="00FF3D5E" w:rsidRDefault="00205102" w:rsidP="00EA7E79">
      <w:pPr>
        <w:pStyle w:val="af9"/>
        <w:numPr>
          <w:ilvl w:val="0"/>
          <w:numId w:val="44"/>
        </w:numPr>
        <w:spacing w:after="40"/>
        <w:jc w:val="both"/>
      </w:pPr>
      <w:r w:rsidRPr="00FF3D5E">
        <w:t xml:space="preserve">Виды сходимости последовательностей случайных величин. </w:t>
      </w:r>
    </w:p>
    <w:p w:rsidR="00205102" w:rsidRPr="00FF3D5E" w:rsidRDefault="00205102" w:rsidP="00EA7E79">
      <w:pPr>
        <w:pStyle w:val="af9"/>
        <w:numPr>
          <w:ilvl w:val="0"/>
          <w:numId w:val="44"/>
        </w:numPr>
        <w:spacing w:after="40"/>
        <w:jc w:val="both"/>
      </w:pPr>
      <w:r w:rsidRPr="00FF3D5E">
        <w:t>Неравенства Маркова и Чебышева. Закон больших чисел в форме Чебышева.</w:t>
      </w:r>
    </w:p>
    <w:p w:rsidR="00205102" w:rsidRPr="00FF3D5E" w:rsidRDefault="00205102" w:rsidP="00EA7E79">
      <w:pPr>
        <w:pStyle w:val="af9"/>
        <w:numPr>
          <w:ilvl w:val="0"/>
          <w:numId w:val="44"/>
        </w:numPr>
        <w:spacing w:after="40"/>
        <w:jc w:val="both"/>
      </w:pPr>
      <w:r w:rsidRPr="00FF3D5E">
        <w:t>Лемма Бореля-Кантелли. Неравенство Колмогорова.</w:t>
      </w:r>
    </w:p>
    <w:p w:rsidR="00205102" w:rsidRPr="00FF3D5E" w:rsidRDefault="00205102" w:rsidP="00EA7E79">
      <w:pPr>
        <w:pStyle w:val="af9"/>
        <w:numPr>
          <w:ilvl w:val="0"/>
          <w:numId w:val="44"/>
        </w:numPr>
        <w:spacing w:after="40"/>
        <w:jc w:val="both"/>
      </w:pPr>
      <w:r w:rsidRPr="00FF3D5E">
        <w:t>Усиленный закон больших чисел в форме Колмогорова. Усиленный закон больших чисел для независимых одинаково распределенных случайных величин.</w:t>
      </w:r>
    </w:p>
    <w:p w:rsidR="00205102" w:rsidRPr="00FF3D5E" w:rsidRDefault="00205102" w:rsidP="00EA7E79">
      <w:pPr>
        <w:pStyle w:val="af9"/>
        <w:numPr>
          <w:ilvl w:val="0"/>
          <w:numId w:val="44"/>
        </w:numPr>
        <w:spacing w:after="40"/>
        <w:jc w:val="both"/>
      </w:pPr>
      <w:r w:rsidRPr="00FF3D5E">
        <w:t>Характеристические функции и их свойства.</w:t>
      </w:r>
    </w:p>
    <w:p w:rsidR="00205102" w:rsidRPr="00FF3D5E" w:rsidRDefault="00205102" w:rsidP="00EA7E79">
      <w:pPr>
        <w:pStyle w:val="af9"/>
        <w:numPr>
          <w:ilvl w:val="0"/>
          <w:numId w:val="44"/>
        </w:numPr>
        <w:spacing w:after="40"/>
        <w:jc w:val="both"/>
      </w:pPr>
      <w:r w:rsidRPr="00FF3D5E">
        <w:t>Закон больших чисел в форме Хинчина. Центральная предельная теорема.</w:t>
      </w:r>
    </w:p>
    <w:p w:rsidR="00205102" w:rsidRPr="00FF3D5E" w:rsidRDefault="00205102" w:rsidP="00EA7E79">
      <w:pPr>
        <w:pStyle w:val="af9"/>
        <w:numPr>
          <w:ilvl w:val="0"/>
          <w:numId w:val="44"/>
        </w:numPr>
        <w:spacing w:after="40"/>
        <w:jc w:val="both"/>
      </w:pPr>
      <w:r w:rsidRPr="00FF3D5E">
        <w:t>Условное математическое ожидание.</w:t>
      </w:r>
    </w:p>
    <w:p w:rsidR="00205102" w:rsidRPr="00FF3D5E" w:rsidRDefault="00205102" w:rsidP="00EA7E79">
      <w:pPr>
        <w:pStyle w:val="af9"/>
        <w:numPr>
          <w:ilvl w:val="0"/>
          <w:numId w:val="44"/>
        </w:numPr>
        <w:spacing w:after="40"/>
        <w:jc w:val="both"/>
      </w:pPr>
      <w:r w:rsidRPr="00FF3D5E">
        <w:t>Статистическая структура. Выборка. Статистика. Порядковые статистики. Вариационный ряд. Выборочные моменты и выборочная функция распределения. Их свойства.</w:t>
      </w:r>
    </w:p>
    <w:p w:rsidR="00205102" w:rsidRPr="00FF3D5E" w:rsidRDefault="00205102" w:rsidP="00EA7E79">
      <w:pPr>
        <w:pStyle w:val="af9"/>
        <w:numPr>
          <w:ilvl w:val="0"/>
          <w:numId w:val="44"/>
        </w:numPr>
        <w:spacing w:after="40"/>
        <w:jc w:val="both"/>
      </w:pPr>
      <w:r w:rsidRPr="00FF3D5E">
        <w:t>Точечная оценка. Несмещенность, состоятельность, оптимальность. Теорема о единственности оптимальной оценки.</w:t>
      </w:r>
    </w:p>
    <w:p w:rsidR="00205102" w:rsidRPr="00FF3D5E" w:rsidRDefault="00205102" w:rsidP="00EA7E79">
      <w:pPr>
        <w:pStyle w:val="af9"/>
        <w:numPr>
          <w:ilvl w:val="0"/>
          <w:numId w:val="44"/>
        </w:numPr>
        <w:spacing w:after="40"/>
        <w:jc w:val="both"/>
      </w:pPr>
      <w:r w:rsidRPr="00FF3D5E">
        <w:t>Функция правдоподобия. Достаточные статистики, полные статистики. Теорема факторизации.</w:t>
      </w:r>
    </w:p>
    <w:p w:rsidR="00205102" w:rsidRPr="00FF3D5E" w:rsidRDefault="00205102" w:rsidP="00EA7E79">
      <w:pPr>
        <w:pStyle w:val="af9"/>
        <w:numPr>
          <w:ilvl w:val="0"/>
          <w:numId w:val="44"/>
        </w:numPr>
        <w:spacing w:after="40"/>
        <w:jc w:val="both"/>
      </w:pPr>
      <w:r w:rsidRPr="00FF3D5E">
        <w:t>Неравенство Рао-Крамера. Эффективные оценки.</w:t>
      </w:r>
    </w:p>
    <w:p w:rsidR="00205102" w:rsidRPr="00FF3D5E" w:rsidRDefault="00205102" w:rsidP="00EA7E79">
      <w:pPr>
        <w:pStyle w:val="af9"/>
        <w:numPr>
          <w:ilvl w:val="0"/>
          <w:numId w:val="44"/>
        </w:numPr>
        <w:spacing w:after="40"/>
        <w:jc w:val="both"/>
      </w:pPr>
      <w:r w:rsidRPr="00FF3D5E">
        <w:t>Теорема Рао-Блекуэлла-Колмогорова. Оптимальность оценок являющихся функцией полной достаточной статистики.</w:t>
      </w:r>
    </w:p>
    <w:p w:rsidR="00205102" w:rsidRPr="00FF3D5E" w:rsidRDefault="00205102" w:rsidP="00EA7E79">
      <w:pPr>
        <w:pStyle w:val="af9"/>
        <w:numPr>
          <w:ilvl w:val="0"/>
          <w:numId w:val="44"/>
        </w:numPr>
        <w:spacing w:after="40"/>
        <w:jc w:val="both"/>
      </w:pPr>
      <w:r w:rsidRPr="00FF3D5E">
        <w:t>Метод моментов. Свойства оценок, полученных методом моментов.</w:t>
      </w:r>
    </w:p>
    <w:p w:rsidR="00205102" w:rsidRPr="00FF3D5E" w:rsidRDefault="00205102" w:rsidP="00EA7E79">
      <w:pPr>
        <w:pStyle w:val="af9"/>
        <w:numPr>
          <w:ilvl w:val="0"/>
          <w:numId w:val="44"/>
        </w:numPr>
        <w:spacing w:after="40"/>
        <w:jc w:val="both"/>
      </w:pPr>
      <w:r w:rsidRPr="00FF3D5E">
        <w:t>Метод максимального правдоподобия. Свойства оценок максимального правдоподобия.</w:t>
      </w:r>
    </w:p>
    <w:p w:rsidR="00205102" w:rsidRPr="00FF3D5E" w:rsidRDefault="00205102" w:rsidP="00EA7E79">
      <w:pPr>
        <w:pStyle w:val="af9"/>
        <w:numPr>
          <w:ilvl w:val="0"/>
          <w:numId w:val="44"/>
        </w:numPr>
        <w:spacing w:after="40"/>
        <w:jc w:val="both"/>
      </w:pPr>
      <w:r w:rsidRPr="00FF3D5E">
        <w:t>Доверительные интервалы. Методы центральной статистики и использования точечной оценки.</w:t>
      </w:r>
    </w:p>
    <w:p w:rsidR="00205102" w:rsidRPr="00FF3D5E" w:rsidRDefault="00205102" w:rsidP="00EA7E79">
      <w:pPr>
        <w:pStyle w:val="af9"/>
        <w:numPr>
          <w:ilvl w:val="0"/>
          <w:numId w:val="44"/>
        </w:numPr>
        <w:spacing w:after="40"/>
        <w:jc w:val="both"/>
      </w:pPr>
      <w:r w:rsidRPr="00FF3D5E">
        <w:t>Проверка гипотез. Лемма Неймана-Пирсона.</w:t>
      </w:r>
    </w:p>
    <w:p w:rsidR="00205102" w:rsidRDefault="00205102" w:rsidP="00EA7E79">
      <w:pPr>
        <w:pStyle w:val="af9"/>
        <w:numPr>
          <w:ilvl w:val="0"/>
          <w:numId w:val="44"/>
        </w:numPr>
        <w:spacing w:after="40"/>
        <w:jc w:val="both"/>
      </w:pPr>
      <w:r w:rsidRPr="00FF3D5E">
        <w:t xml:space="preserve">Критерии согласия Колмогорова и </w:t>
      </w:r>
      <w:r w:rsidR="00184196" w:rsidRPr="00FF3D5E">
        <w:rPr>
          <w:position w:val="-10"/>
        </w:rPr>
        <w:object w:dxaOrig="240" w:dyaOrig="260">
          <v:shape id="_x0000_i1455" type="#_x0000_t75" style="width:11.7pt;height:12.55pt" o:ole="">
            <v:imagedata r:id="rId828" o:title=""/>
          </v:shape>
          <o:OLEObject Type="Embed" ProgID="Equation.3" ShapeID="_x0000_i1455" DrawAspect="Content" ObjectID="_1645530467" r:id="rId829"/>
        </w:object>
      </w:r>
      <w:r w:rsidRPr="00FF3D5E">
        <w:t>-</w:t>
      </w:r>
      <w:r w:rsidRPr="00FF3D5E">
        <w:t>квадрат.</w:t>
      </w:r>
    </w:p>
    <w:p w:rsidR="00205102" w:rsidRPr="00860A1D" w:rsidRDefault="00205102" w:rsidP="00205102">
      <w:pPr>
        <w:spacing w:after="120"/>
        <w:ind w:left="720"/>
      </w:pPr>
      <w:r w:rsidRPr="000942D7">
        <w:rPr>
          <w:b/>
        </w:rPr>
        <w:t>Экзаменационный билет</w:t>
      </w:r>
      <w:r w:rsidRPr="00860A1D">
        <w:t xml:space="preserve"> состоит из двух вопросов и задачи, например</w:t>
      </w:r>
    </w:p>
    <w:p w:rsidR="00205102" w:rsidRPr="001B5991" w:rsidRDefault="00205102" w:rsidP="00205102">
      <w:pPr>
        <w:overflowPunct w:val="0"/>
        <w:autoSpaceDE w:val="0"/>
        <w:autoSpaceDN w:val="0"/>
        <w:adjustRightInd w:val="0"/>
        <w:ind w:left="720" w:hanging="294"/>
        <w:textAlignment w:val="baseline"/>
      </w:pPr>
      <w:r w:rsidRPr="00924B86">
        <w:rPr>
          <w:sz w:val="28"/>
          <w:szCs w:val="28"/>
        </w:rPr>
        <w:t xml:space="preserve">1. </w:t>
      </w:r>
      <w:r w:rsidRPr="001B5991">
        <w:t>Случайная величина. Порожденное и индуцированное вероятностные пространства. Функция распределения, ее свойства.</w:t>
      </w:r>
    </w:p>
    <w:p w:rsidR="00205102" w:rsidRPr="001B5991" w:rsidRDefault="00205102" w:rsidP="00205102">
      <w:pPr>
        <w:overflowPunct w:val="0"/>
        <w:autoSpaceDE w:val="0"/>
        <w:autoSpaceDN w:val="0"/>
        <w:adjustRightInd w:val="0"/>
        <w:ind w:left="720" w:hanging="294"/>
        <w:jc w:val="both"/>
        <w:textAlignment w:val="baseline"/>
      </w:pPr>
      <w:r w:rsidRPr="001B5991">
        <w:t>2. Функция правдоподобия. Достаточные статистики, полные статистики. Теорема факторизации.</w:t>
      </w:r>
    </w:p>
    <w:p w:rsidR="00205102" w:rsidRPr="001B5991" w:rsidRDefault="00205102" w:rsidP="00205102">
      <w:pPr>
        <w:ind w:left="720" w:hanging="294"/>
      </w:pPr>
      <w:r w:rsidRPr="001B5991">
        <w:t xml:space="preserve">3. Пусть </w:t>
      </w:r>
      <w:r w:rsidR="00184196" w:rsidRPr="001B5991">
        <w:rPr>
          <w:position w:val="-4"/>
        </w:rPr>
        <w:object w:dxaOrig="300" w:dyaOrig="279">
          <v:shape id="_x0000_i1456" type="#_x0000_t75" style="width:15.05pt;height:13.4pt" o:ole="">
            <v:imagedata r:id="rId830" o:title=""/>
          </v:shape>
          <o:OLEObject Type="Embed" ProgID="Equation.3" ShapeID="_x0000_i1456" DrawAspect="Content" ObjectID="_1645530468" r:id="rId831"/>
        </w:object>
      </w:r>
      <w:r w:rsidRPr="001B5991">
        <w:t xml:space="preserve"> имеет биномиальное распределение</w:t>
      </w:r>
      <w:proofErr w:type="gramStart"/>
      <w:r w:rsidRPr="001B5991">
        <w:t xml:space="preserve"> </w:t>
      </w:r>
      <w:r w:rsidR="00184196" w:rsidRPr="001B5991">
        <w:rPr>
          <w:position w:val="-28"/>
        </w:rPr>
        <w:object w:dxaOrig="840" w:dyaOrig="720">
          <v:shape id="_x0000_i1457" type="#_x0000_t75" style="width:41.85pt;height:36pt" o:ole="">
            <v:imagedata r:id="rId832" o:title=""/>
          </v:shape>
          <o:OLEObject Type="Embed" ProgID="Equation.3" ShapeID="_x0000_i1457" DrawAspect="Content" ObjectID="_1645530469" r:id="rId833"/>
        </w:object>
      </w:r>
      <w:r w:rsidRPr="001B5991">
        <w:t xml:space="preserve"> Н</w:t>
      </w:r>
      <w:proofErr w:type="gramEnd"/>
      <w:r w:rsidRPr="001B5991">
        <w:t xml:space="preserve">айти оценку максимального правдоподобия для </w:t>
      </w:r>
      <w:r w:rsidR="00184196" w:rsidRPr="001B5991">
        <w:rPr>
          <w:position w:val="-4"/>
        </w:rPr>
        <w:object w:dxaOrig="260" w:dyaOrig="220">
          <v:shape id="_x0000_i1458" type="#_x0000_t75" style="width:12.55pt;height:11.7pt" o:ole="">
            <v:imagedata r:id="rId834" o:title=""/>
          </v:shape>
          <o:OLEObject Type="Embed" ProgID="Equation.3" ShapeID="_x0000_i1458" DrawAspect="Content" ObjectID="_1645530470" r:id="rId835"/>
        </w:object>
      </w:r>
    </w:p>
    <w:p w:rsidR="00205102" w:rsidRPr="000942D7" w:rsidRDefault="00205102" w:rsidP="00205102">
      <w:r w:rsidRPr="000942D7">
        <w:t>___________________________________________________________________________________________________________________________</w:t>
      </w:r>
    </w:p>
    <w:p w:rsidR="00205102" w:rsidRDefault="00205102" w:rsidP="00205102">
      <w:pPr>
        <w:rPr>
          <w:b/>
        </w:rPr>
      </w:pPr>
    </w:p>
    <w:p w:rsidR="00205102" w:rsidRPr="00637279" w:rsidRDefault="00205102" w:rsidP="00FC3B04">
      <w:pPr>
        <w:spacing w:after="100"/>
        <w:rPr>
          <w:b/>
          <w:u w:val="single"/>
        </w:rPr>
      </w:pPr>
      <w:r w:rsidRPr="00637279">
        <w:rPr>
          <w:b/>
          <w:u w:val="single"/>
        </w:rPr>
        <w:lastRenderedPageBreak/>
        <w:t>Введение в численные методы</w:t>
      </w:r>
    </w:p>
    <w:p w:rsidR="00205102" w:rsidRPr="000942D7" w:rsidRDefault="00205102" w:rsidP="00205102">
      <w:pPr>
        <w:rPr>
          <w:b/>
          <w:color w:val="000000" w:themeColor="text1"/>
        </w:rPr>
      </w:pPr>
      <w:r>
        <w:rPr>
          <w:b/>
          <w:color w:val="000000" w:themeColor="text1"/>
        </w:rPr>
        <w:t>Вопросы к экзамену</w:t>
      </w:r>
    </w:p>
    <w:p w:rsidR="00205102" w:rsidRPr="00BC70FD" w:rsidRDefault="00205102" w:rsidP="00205102">
      <w:pPr>
        <w:rPr>
          <w:color w:val="FF0000"/>
          <w:sz w:val="10"/>
          <w:szCs w:val="10"/>
        </w:rPr>
      </w:pPr>
    </w:p>
    <w:p w:rsidR="00205102" w:rsidRPr="00BC70FD" w:rsidRDefault="00205102" w:rsidP="00EA7E79">
      <w:pPr>
        <w:numPr>
          <w:ilvl w:val="0"/>
          <w:numId w:val="45"/>
        </w:numPr>
        <w:shd w:val="clear" w:color="auto" w:fill="FFFFFF"/>
        <w:jc w:val="both"/>
        <w:rPr>
          <w:bCs/>
        </w:rPr>
      </w:pPr>
      <w:r w:rsidRPr="00BC70FD">
        <w:rPr>
          <w:bCs/>
        </w:rPr>
        <w:t>Прямые методы решения СЛАУ. Метод Гаусса.</w:t>
      </w:r>
    </w:p>
    <w:p w:rsidR="00205102" w:rsidRPr="00BC70FD" w:rsidRDefault="00205102" w:rsidP="00EA7E79">
      <w:pPr>
        <w:numPr>
          <w:ilvl w:val="0"/>
          <w:numId w:val="45"/>
        </w:numPr>
        <w:shd w:val="clear" w:color="auto" w:fill="FFFFFF"/>
      </w:pPr>
      <w:r w:rsidRPr="00BC70FD">
        <w:rPr>
          <w:bCs/>
        </w:rPr>
        <w:t>Трехдиагональные системы линейных алгебраических уравнений. Метод прогонки.</w:t>
      </w:r>
    </w:p>
    <w:p w:rsidR="00205102" w:rsidRPr="00BC70FD" w:rsidRDefault="00205102" w:rsidP="00EA7E79">
      <w:pPr>
        <w:numPr>
          <w:ilvl w:val="0"/>
          <w:numId w:val="45"/>
        </w:numPr>
        <w:shd w:val="clear" w:color="auto" w:fill="FFFFFF"/>
      </w:pPr>
      <w:r w:rsidRPr="00BC70FD">
        <w:rPr>
          <w:bCs/>
        </w:rPr>
        <w:t xml:space="preserve">Обусловленность системы линейных алгебраических уравнений. Число обусловленности. </w:t>
      </w:r>
    </w:p>
    <w:p w:rsidR="00205102" w:rsidRPr="00BC70FD" w:rsidRDefault="00205102" w:rsidP="00EA7E79">
      <w:pPr>
        <w:numPr>
          <w:ilvl w:val="0"/>
          <w:numId w:val="45"/>
        </w:numPr>
        <w:shd w:val="clear" w:color="auto" w:fill="FFFFFF"/>
      </w:pPr>
      <w:r w:rsidRPr="00BC70FD">
        <w:rPr>
          <w:bCs/>
        </w:rPr>
        <w:t>Одношаговые итерационные методы решения системы линейных алгебраических уравнений. Достаточные условия сходимости.</w:t>
      </w:r>
    </w:p>
    <w:p w:rsidR="00205102" w:rsidRPr="00BC70FD" w:rsidRDefault="00205102" w:rsidP="00EA7E79">
      <w:pPr>
        <w:numPr>
          <w:ilvl w:val="0"/>
          <w:numId w:val="45"/>
        </w:numPr>
        <w:shd w:val="clear" w:color="auto" w:fill="FFFFFF"/>
      </w:pPr>
      <w:r w:rsidRPr="00BC70FD">
        <w:rPr>
          <w:bCs/>
        </w:rPr>
        <w:t>Метод простой итерации.</w:t>
      </w:r>
    </w:p>
    <w:p w:rsidR="00205102" w:rsidRPr="00BC70FD" w:rsidRDefault="00205102" w:rsidP="00EA7E79">
      <w:pPr>
        <w:numPr>
          <w:ilvl w:val="0"/>
          <w:numId w:val="45"/>
        </w:numPr>
        <w:shd w:val="clear" w:color="auto" w:fill="FFFFFF"/>
      </w:pPr>
      <w:r w:rsidRPr="00BC70FD">
        <w:rPr>
          <w:bCs/>
        </w:rPr>
        <w:t>Метод Зейделя.</w:t>
      </w:r>
    </w:p>
    <w:p w:rsidR="00205102" w:rsidRPr="00BC70FD" w:rsidRDefault="00205102" w:rsidP="00EA7E79">
      <w:pPr>
        <w:numPr>
          <w:ilvl w:val="0"/>
          <w:numId w:val="45"/>
        </w:numPr>
        <w:shd w:val="clear" w:color="auto" w:fill="FFFFFF"/>
      </w:pPr>
      <w:r w:rsidRPr="00BC70FD">
        <w:rPr>
          <w:bCs/>
        </w:rPr>
        <w:t>Метод верхней релаксации.</w:t>
      </w:r>
    </w:p>
    <w:p w:rsidR="00205102" w:rsidRPr="00BC70FD" w:rsidRDefault="00205102" w:rsidP="00EA7E79">
      <w:pPr>
        <w:numPr>
          <w:ilvl w:val="0"/>
          <w:numId w:val="45"/>
        </w:numPr>
        <w:shd w:val="clear" w:color="auto" w:fill="FFFFFF"/>
      </w:pPr>
      <w:r w:rsidRPr="00BC70FD">
        <w:rPr>
          <w:bCs/>
        </w:rPr>
        <w:t>Интерполирование полиномами. Интерполяционные формулы Лагранжа и Ньютона.</w:t>
      </w:r>
    </w:p>
    <w:p w:rsidR="00205102" w:rsidRPr="00BC70FD" w:rsidRDefault="00205102" w:rsidP="00EA7E79">
      <w:pPr>
        <w:numPr>
          <w:ilvl w:val="0"/>
          <w:numId w:val="45"/>
        </w:numPr>
        <w:shd w:val="clear" w:color="auto" w:fill="FFFFFF"/>
      </w:pPr>
      <w:r w:rsidRPr="00BC70FD">
        <w:rPr>
          <w:bCs/>
        </w:rPr>
        <w:t>Погрешность интерполяционного полинома.</w:t>
      </w:r>
    </w:p>
    <w:p w:rsidR="00205102" w:rsidRPr="00BC70FD" w:rsidRDefault="00205102" w:rsidP="00EA7E79">
      <w:pPr>
        <w:numPr>
          <w:ilvl w:val="0"/>
          <w:numId w:val="45"/>
        </w:numPr>
        <w:shd w:val="clear" w:color="auto" w:fill="FFFFFF"/>
      </w:pPr>
      <w:r w:rsidRPr="00BC70FD">
        <w:rPr>
          <w:bCs/>
        </w:rPr>
        <w:t xml:space="preserve">Интерполирование с кратными узлами. Полиномы Эрмита </w:t>
      </w:r>
    </w:p>
    <w:p w:rsidR="00205102" w:rsidRPr="00BC70FD" w:rsidRDefault="00205102" w:rsidP="00EA7E79">
      <w:pPr>
        <w:numPr>
          <w:ilvl w:val="0"/>
          <w:numId w:val="45"/>
        </w:numPr>
        <w:shd w:val="clear" w:color="auto" w:fill="FFFFFF"/>
      </w:pPr>
      <w:r w:rsidRPr="00BC70FD">
        <w:rPr>
          <w:bCs/>
        </w:rPr>
        <w:t>Интерполирование сплайнами.</w:t>
      </w:r>
    </w:p>
    <w:p w:rsidR="00205102" w:rsidRPr="00BC70FD" w:rsidRDefault="00205102" w:rsidP="00EA7E79">
      <w:pPr>
        <w:numPr>
          <w:ilvl w:val="0"/>
          <w:numId w:val="45"/>
        </w:numPr>
        <w:shd w:val="clear" w:color="auto" w:fill="FFFFFF"/>
      </w:pPr>
      <w:r w:rsidRPr="00BC70FD">
        <w:rPr>
          <w:bCs/>
        </w:rPr>
        <w:t>Квадратурные формулы прямоугольников и трапеций.</w:t>
      </w:r>
    </w:p>
    <w:p w:rsidR="00205102" w:rsidRPr="00BC70FD" w:rsidRDefault="00205102" w:rsidP="00EA7E79">
      <w:pPr>
        <w:numPr>
          <w:ilvl w:val="0"/>
          <w:numId w:val="45"/>
        </w:numPr>
        <w:shd w:val="clear" w:color="auto" w:fill="FFFFFF"/>
      </w:pPr>
      <w:r w:rsidRPr="00BC70FD">
        <w:rPr>
          <w:bCs/>
        </w:rPr>
        <w:t>Квадратурные формулы Симпсона.</w:t>
      </w:r>
    </w:p>
    <w:p w:rsidR="00205102" w:rsidRPr="00BC70FD" w:rsidRDefault="00205102" w:rsidP="00EA7E79">
      <w:pPr>
        <w:numPr>
          <w:ilvl w:val="0"/>
          <w:numId w:val="45"/>
        </w:numPr>
        <w:shd w:val="clear" w:color="auto" w:fill="FFFFFF"/>
      </w:pPr>
      <w:r w:rsidRPr="00BC70FD">
        <w:rPr>
          <w:bCs/>
        </w:rPr>
        <w:t>Квадратурные формулы Гаусса.</w:t>
      </w:r>
    </w:p>
    <w:p w:rsidR="00205102" w:rsidRPr="00BC70FD" w:rsidRDefault="00205102" w:rsidP="00EA7E79">
      <w:pPr>
        <w:numPr>
          <w:ilvl w:val="0"/>
          <w:numId w:val="45"/>
        </w:numPr>
        <w:shd w:val="clear" w:color="auto" w:fill="FFFFFF"/>
      </w:pPr>
      <w:r w:rsidRPr="00BC70FD">
        <w:rPr>
          <w:bCs/>
        </w:rPr>
        <w:t xml:space="preserve">Сеточные функции. Разностная аппроксимация первой и второй производной. </w:t>
      </w:r>
    </w:p>
    <w:p w:rsidR="00205102" w:rsidRPr="00BC70FD" w:rsidRDefault="00205102" w:rsidP="00EA7E79">
      <w:pPr>
        <w:numPr>
          <w:ilvl w:val="0"/>
          <w:numId w:val="45"/>
        </w:numPr>
        <w:shd w:val="clear" w:color="auto" w:fill="FFFFFF"/>
      </w:pPr>
      <w:r w:rsidRPr="00BC70FD">
        <w:rPr>
          <w:bCs/>
        </w:rPr>
        <w:t>Метод Эйлера.</w:t>
      </w:r>
    </w:p>
    <w:p w:rsidR="00205102" w:rsidRPr="00BC70FD" w:rsidRDefault="00205102" w:rsidP="00EA7E79">
      <w:pPr>
        <w:numPr>
          <w:ilvl w:val="0"/>
          <w:numId w:val="45"/>
        </w:numPr>
        <w:shd w:val="clear" w:color="auto" w:fill="FFFFFF"/>
      </w:pPr>
      <w:r w:rsidRPr="00BC70FD">
        <w:rPr>
          <w:bCs/>
        </w:rPr>
        <w:t>Метод Рунге-Кута.</w:t>
      </w:r>
    </w:p>
    <w:p w:rsidR="00205102" w:rsidRPr="00BC70FD" w:rsidRDefault="00205102" w:rsidP="00EA7E79">
      <w:pPr>
        <w:numPr>
          <w:ilvl w:val="0"/>
          <w:numId w:val="45"/>
        </w:numPr>
        <w:shd w:val="clear" w:color="auto" w:fill="FFFFFF"/>
      </w:pPr>
      <w:r w:rsidRPr="00BC70FD">
        <w:rPr>
          <w:bCs/>
        </w:rPr>
        <w:t>Метод Адамса.</w:t>
      </w:r>
    </w:p>
    <w:p w:rsidR="00205102" w:rsidRPr="00BC70FD" w:rsidRDefault="00205102" w:rsidP="00EA7E79">
      <w:pPr>
        <w:numPr>
          <w:ilvl w:val="0"/>
          <w:numId w:val="45"/>
        </w:numPr>
        <w:shd w:val="clear" w:color="auto" w:fill="FFFFFF"/>
      </w:pPr>
      <w:r w:rsidRPr="00BC70FD">
        <w:rPr>
          <w:bCs/>
        </w:rPr>
        <w:t xml:space="preserve">Сетки, сеточные функции. Аппроксимация первой и второй производной. </w:t>
      </w:r>
    </w:p>
    <w:p w:rsidR="00205102" w:rsidRPr="00BC70FD" w:rsidRDefault="00205102" w:rsidP="00EA7E79">
      <w:pPr>
        <w:numPr>
          <w:ilvl w:val="0"/>
          <w:numId w:val="45"/>
        </w:numPr>
        <w:shd w:val="clear" w:color="auto" w:fill="FFFFFF"/>
      </w:pPr>
      <w:r w:rsidRPr="00BC70FD">
        <w:rPr>
          <w:bCs/>
        </w:rPr>
        <w:t>Разностная аппроксимация краевой задачи для линейного дифференциального уравнения второго порядка.</w:t>
      </w:r>
    </w:p>
    <w:p w:rsidR="00205102" w:rsidRPr="00BC70FD" w:rsidRDefault="00205102" w:rsidP="00205102">
      <w:pPr>
        <w:rPr>
          <w:sz w:val="10"/>
          <w:szCs w:val="10"/>
        </w:rPr>
      </w:pPr>
    </w:p>
    <w:p w:rsidR="00205102" w:rsidRPr="000942D7" w:rsidRDefault="00205102" w:rsidP="00205102">
      <w:pPr>
        <w:rPr>
          <w:b/>
        </w:rPr>
      </w:pPr>
      <w:r w:rsidRPr="000942D7">
        <w:rPr>
          <w:b/>
        </w:rPr>
        <w:t>Типовые задачи для экзамена</w:t>
      </w:r>
    </w:p>
    <w:p w:rsidR="00205102" w:rsidRPr="00BC70FD" w:rsidRDefault="00205102" w:rsidP="00205102">
      <w:pPr>
        <w:rPr>
          <w:color w:val="FF0000"/>
          <w:sz w:val="10"/>
          <w:szCs w:val="10"/>
        </w:rPr>
      </w:pP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67"/>
      </w:tblGrid>
      <w:tr w:rsidR="00205102" w:rsidRPr="002838F5" w:rsidTr="00205102">
        <w:tc>
          <w:tcPr>
            <w:tcW w:w="14567" w:type="dxa"/>
          </w:tcPr>
          <w:p w:rsidR="00205102" w:rsidRPr="00BC70FD" w:rsidRDefault="00205102" w:rsidP="00205102">
            <w:r w:rsidRPr="00BC70FD">
              <w:rPr>
                <w:lang w:val="kk-KZ"/>
              </w:rPr>
              <w:t>1</w:t>
            </w:r>
            <w:r w:rsidRPr="00BC70FD">
              <w:t>.</w:t>
            </w:r>
            <w:r w:rsidRPr="00BC70FD">
              <w:rPr>
                <w:color w:val="FF0000"/>
                <w:lang w:val="kk-KZ"/>
              </w:rPr>
              <w:t xml:space="preserve"> </w:t>
            </w:r>
            <w:r w:rsidRPr="00BC70FD">
              <w:t xml:space="preserve"> Рассмотреть задачу Коши </w:t>
            </w:r>
          </w:p>
          <w:p w:rsidR="00205102" w:rsidRPr="00BC70FD" w:rsidRDefault="00184196" w:rsidP="00205102">
            <w:r w:rsidRPr="00BC70FD">
              <w:rPr>
                <w:position w:val="-12"/>
              </w:rPr>
              <w:object w:dxaOrig="2460" w:dyaOrig="380">
                <v:shape id="_x0000_i1459" type="#_x0000_t75" style="width:123.05pt;height:18.4pt" o:ole="">
                  <v:imagedata r:id="rId836" o:title=""/>
                </v:shape>
                <o:OLEObject Type="Embed" ProgID="Equation.3" ShapeID="_x0000_i1459" DrawAspect="Content" ObjectID="_1645530471" r:id="rId837"/>
              </w:object>
            </w:r>
          </w:p>
          <w:p w:rsidR="00205102" w:rsidRPr="00BC70FD" w:rsidRDefault="00205102" w:rsidP="00205102">
            <w:pPr>
              <w:jc w:val="both"/>
            </w:pPr>
            <w:r w:rsidRPr="00BC70FD">
              <w:t xml:space="preserve">Сделать для нее один шаг по методу Рунге-Кутта </w:t>
            </w:r>
            <w:proofErr w:type="gramStart"/>
            <w:r w:rsidRPr="00BC70FD">
              <w:t>с</w:t>
            </w:r>
            <w:proofErr w:type="gramEnd"/>
            <w:r w:rsidRPr="00BC70FD">
              <w:t xml:space="preserve"> </w:t>
            </w:r>
            <w:r w:rsidR="00184196" w:rsidRPr="00BC70FD">
              <w:rPr>
                <w:position w:val="-6"/>
              </w:rPr>
              <w:object w:dxaOrig="820" w:dyaOrig="300">
                <v:shape id="_x0000_i1460" type="#_x0000_t75" style="width:41pt;height:15.05pt" o:ole="">
                  <v:imagedata r:id="rId838" o:title=""/>
                </v:shape>
                <o:OLEObject Type="Embed" ProgID="Equation.3" ShapeID="_x0000_i1460" DrawAspect="Content" ObjectID="_1645530472" r:id="rId839"/>
              </w:object>
            </w:r>
            <w:r w:rsidRPr="00BC70FD">
              <w:t xml:space="preserve">при </w:t>
            </w:r>
            <w:r w:rsidR="00184196" w:rsidRPr="00BC70FD">
              <w:rPr>
                <w:position w:val="-6"/>
              </w:rPr>
              <w:object w:dxaOrig="620" w:dyaOrig="300">
                <v:shape id="_x0000_i1461" type="#_x0000_t75" style="width:31pt;height:15.05pt" o:ole="">
                  <v:imagedata r:id="rId840" o:title=""/>
                </v:shape>
                <o:OLEObject Type="Embed" ProgID="Equation.3" ShapeID="_x0000_i1461" DrawAspect="Content" ObjectID="_1645530473" r:id="rId841"/>
              </w:object>
            </w:r>
            <w:r w:rsidRPr="00BC70FD">
              <w:t>.</w:t>
            </w:r>
          </w:p>
          <w:p w:rsidR="00205102" w:rsidRPr="00BC70FD" w:rsidRDefault="00205102" w:rsidP="00205102">
            <w:pPr>
              <w:rPr>
                <w:color w:val="FF0000"/>
              </w:rPr>
            </w:pPr>
            <w:r w:rsidRPr="00BC70FD">
              <w:t>Сравнить результат с точным решением.</w:t>
            </w:r>
          </w:p>
          <w:p w:rsidR="00205102" w:rsidRPr="002838F5" w:rsidRDefault="00205102" w:rsidP="00205102">
            <w:pPr>
              <w:rPr>
                <w:color w:val="FF0000"/>
              </w:rPr>
            </w:pPr>
            <w:r w:rsidRPr="00BC70FD">
              <w:t xml:space="preserve">2. Найти число обусловленности матрицы  </w:t>
            </w:r>
            <w:r w:rsidR="00184196" w:rsidRPr="00BC70FD">
              <w:rPr>
                <w:position w:val="-34"/>
              </w:rPr>
              <w:object w:dxaOrig="880" w:dyaOrig="820">
                <v:shape id="_x0000_i1462" type="#_x0000_t75" style="width:43.55pt;height:41pt" o:ole="">
                  <v:imagedata r:id="rId842" o:title=""/>
                </v:shape>
                <o:OLEObject Type="Embed" ProgID="Equation.3" ShapeID="_x0000_i1462" DrawAspect="Content" ObjectID="_1645530474" r:id="rId843"/>
              </w:object>
            </w:r>
            <w:r w:rsidRPr="00BC70FD">
              <w:t>.</w:t>
            </w:r>
            <w:r w:rsidRPr="002838F5">
              <w:rPr>
                <w:color w:val="FF0000"/>
              </w:rPr>
              <w:t xml:space="preserve"> </w:t>
            </w:r>
          </w:p>
        </w:tc>
      </w:tr>
    </w:tbl>
    <w:p w:rsidR="00205102" w:rsidRPr="00BC70FD" w:rsidRDefault="00205102" w:rsidP="00205102">
      <w:pPr>
        <w:rPr>
          <w:color w:val="FF0000"/>
          <w:sz w:val="10"/>
          <w:szCs w:val="10"/>
        </w:rPr>
      </w:pPr>
    </w:p>
    <w:p w:rsidR="00205102" w:rsidRPr="00BC70FD" w:rsidRDefault="00205102" w:rsidP="00205102">
      <w:r w:rsidRPr="000942D7">
        <w:rPr>
          <w:b/>
        </w:rPr>
        <w:t>Экзаменационный билет</w:t>
      </w:r>
      <w:r w:rsidRPr="00BC70FD">
        <w:t xml:space="preserve"> состоит из одного вопроса  и задачи, например</w:t>
      </w:r>
    </w:p>
    <w:p w:rsidR="00205102" w:rsidRPr="00BC70FD" w:rsidRDefault="00205102" w:rsidP="00205102">
      <w:pPr>
        <w:rPr>
          <w:color w:val="FF0000"/>
          <w:sz w:val="10"/>
          <w:szCs w:val="10"/>
        </w:rPr>
      </w:pPr>
    </w:p>
    <w:p w:rsidR="00205102" w:rsidRPr="000942D7" w:rsidRDefault="00205102" w:rsidP="00205102">
      <w:pPr>
        <w:rPr>
          <w:color w:val="FF0000"/>
        </w:rPr>
      </w:pPr>
      <w:r>
        <w:rPr>
          <w:bCs/>
        </w:rPr>
        <w:t xml:space="preserve">1. </w:t>
      </w:r>
      <w:r w:rsidRPr="000942D7">
        <w:rPr>
          <w:bCs/>
        </w:rPr>
        <w:t>Одношаговые итерационные методы решения системы линейных алгебраических уравнений. Достаточные условия сходимости</w:t>
      </w:r>
      <w:r w:rsidRPr="000942D7">
        <w:rPr>
          <w:b/>
          <w:bCs/>
        </w:rPr>
        <w:t>.</w:t>
      </w:r>
    </w:p>
    <w:p w:rsidR="00205102" w:rsidRPr="000942D7" w:rsidRDefault="00205102" w:rsidP="00205102">
      <w:pPr>
        <w:autoSpaceDE w:val="0"/>
        <w:autoSpaceDN w:val="0"/>
        <w:adjustRightInd w:val="0"/>
      </w:pPr>
      <w:r>
        <w:lastRenderedPageBreak/>
        <w:t xml:space="preserve">2. </w:t>
      </w:r>
      <w:r w:rsidRPr="000942D7">
        <w:t>Дана система уравнений</w:t>
      </w:r>
    </w:p>
    <w:p w:rsidR="00205102" w:rsidRPr="00BC70FD" w:rsidRDefault="00205102" w:rsidP="00205102">
      <w:pPr>
        <w:pStyle w:val="af2"/>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2x + y = 4</w:t>
      </w:r>
    </w:p>
    <w:p w:rsidR="00205102" w:rsidRPr="00BC70FD" w:rsidRDefault="00205102" w:rsidP="00205102">
      <w:pPr>
        <w:pStyle w:val="af2"/>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x + y = 3:</w:t>
      </w:r>
    </w:p>
    <w:p w:rsidR="00205102" w:rsidRDefault="00205102" w:rsidP="00205102">
      <w:pPr>
        <w:pStyle w:val="af2"/>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Записать метод простой итерации и указать, при каких значениях итерационного параметра он сходится.</w:t>
      </w:r>
    </w:p>
    <w:p w:rsidR="00205102" w:rsidRDefault="00205102" w:rsidP="00205102">
      <w:pPr>
        <w:pStyle w:val="af2"/>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205102" w:rsidRPr="00637279" w:rsidRDefault="00205102" w:rsidP="00205102">
      <w:pPr>
        <w:pStyle w:val="af2"/>
        <w:autoSpaceDE w:val="0"/>
        <w:autoSpaceDN w:val="0"/>
        <w:adjustRightInd w:val="0"/>
        <w:ind w:left="0"/>
        <w:rPr>
          <w:rFonts w:ascii="Times New Roman" w:hAnsi="Times New Roman" w:cs="Times New Roman"/>
          <w:sz w:val="10"/>
          <w:szCs w:val="10"/>
        </w:rPr>
      </w:pPr>
    </w:p>
    <w:p w:rsidR="00205102" w:rsidRPr="00637279" w:rsidRDefault="00205102" w:rsidP="00205102">
      <w:pPr>
        <w:pStyle w:val="af2"/>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Алгоритмы и алгоритмические языки</w:t>
      </w:r>
    </w:p>
    <w:p w:rsidR="00205102" w:rsidRPr="000942D7" w:rsidRDefault="00205102" w:rsidP="00205102">
      <w:pPr>
        <w:rPr>
          <w:b/>
        </w:rPr>
      </w:pPr>
      <w:r w:rsidRPr="000942D7">
        <w:rPr>
          <w:b/>
        </w:rPr>
        <w:t>Типовые контрольные задания или иные материалы для проведения текущего контроля успеваемости</w:t>
      </w:r>
    </w:p>
    <w:p w:rsidR="00205102" w:rsidRPr="00695333" w:rsidRDefault="00205102" w:rsidP="00205102">
      <w:pPr>
        <w:rPr>
          <w:sz w:val="10"/>
          <w:szCs w:val="10"/>
        </w:rPr>
      </w:pPr>
    </w:p>
    <w:p w:rsidR="00205102" w:rsidRPr="000942D7" w:rsidRDefault="00205102" w:rsidP="00205102">
      <w:pPr>
        <w:rPr>
          <w:b/>
        </w:rPr>
      </w:pPr>
      <w:r>
        <w:rPr>
          <w:b/>
        </w:rPr>
        <w:t>Коллоквиум</w:t>
      </w:r>
    </w:p>
    <w:p w:rsidR="00205102" w:rsidRPr="00695333" w:rsidRDefault="00205102" w:rsidP="00205102">
      <w:pPr>
        <w:rPr>
          <w:sz w:val="10"/>
          <w:szCs w:val="10"/>
        </w:rPr>
      </w:pPr>
    </w:p>
    <w:p w:rsidR="00205102" w:rsidRPr="00A60D1E" w:rsidRDefault="00205102" w:rsidP="00205102">
      <w:pPr>
        <w:tabs>
          <w:tab w:val="num" w:pos="720"/>
        </w:tabs>
        <w:jc w:val="both"/>
        <w:rPr>
          <w:bCs/>
        </w:rPr>
      </w:pPr>
      <w:r w:rsidRPr="00A60D1E">
        <w:rPr>
          <w:b/>
          <w:bCs/>
        </w:rPr>
        <w:t>1</w:t>
      </w:r>
      <w:r w:rsidRPr="00A60D1E">
        <w:rPr>
          <w:bCs/>
        </w:rPr>
        <w:t>. Пусть определены следующие переменные:</w:t>
      </w:r>
    </w:p>
    <w:p w:rsidR="00205102" w:rsidRPr="00695333" w:rsidRDefault="00205102" w:rsidP="00205102">
      <w:pPr>
        <w:tabs>
          <w:tab w:val="num" w:pos="720"/>
        </w:tabs>
        <w:rPr>
          <w:bCs/>
          <w:sz w:val="22"/>
          <w:lang w:val="en-US"/>
        </w:rPr>
      </w:pPr>
      <w:proofErr w:type="gramStart"/>
      <w:r w:rsidRPr="00A60D1E">
        <w:rPr>
          <w:b/>
          <w:bCs/>
          <w:sz w:val="22"/>
          <w:lang w:val="en-US"/>
        </w:rPr>
        <w:t>int</w:t>
      </w:r>
      <w:proofErr w:type="gramEnd"/>
      <w:r w:rsidRPr="00695333">
        <w:rPr>
          <w:bCs/>
          <w:sz w:val="22"/>
          <w:lang w:val="en-US"/>
        </w:rPr>
        <w:t xml:space="preserve"> </w:t>
      </w:r>
      <w:r w:rsidRPr="00A60D1E">
        <w:rPr>
          <w:bCs/>
          <w:sz w:val="22"/>
          <w:lang w:val="en-US"/>
        </w:rPr>
        <w:t>x</w:t>
      </w:r>
      <w:r w:rsidRPr="00695333">
        <w:rPr>
          <w:bCs/>
          <w:sz w:val="22"/>
          <w:lang w:val="en-US"/>
        </w:rPr>
        <w:t xml:space="preserve"> = 2, </w:t>
      </w:r>
      <w:r w:rsidRPr="00A60D1E">
        <w:rPr>
          <w:bCs/>
          <w:sz w:val="22"/>
          <w:lang w:val="en-US"/>
        </w:rPr>
        <w:t>y</w:t>
      </w:r>
      <w:r w:rsidRPr="00695333">
        <w:rPr>
          <w:bCs/>
          <w:sz w:val="22"/>
          <w:lang w:val="en-US"/>
        </w:rPr>
        <w:t xml:space="preserve"> = 4, </w:t>
      </w:r>
      <w:r w:rsidRPr="00A60D1E">
        <w:rPr>
          <w:bCs/>
          <w:sz w:val="22"/>
          <w:lang w:val="en-US"/>
        </w:rPr>
        <w:t>z</w:t>
      </w:r>
      <w:r w:rsidRPr="00695333">
        <w:rPr>
          <w:bCs/>
          <w:sz w:val="22"/>
          <w:lang w:val="en-US"/>
        </w:rPr>
        <w:t xml:space="preserve"> = 6;</w:t>
      </w:r>
    </w:p>
    <w:p w:rsidR="00205102" w:rsidRPr="00A60D1E" w:rsidRDefault="00205102" w:rsidP="00205102">
      <w:pPr>
        <w:tabs>
          <w:tab w:val="num" w:pos="720"/>
        </w:tabs>
        <w:rPr>
          <w:bCs/>
          <w:sz w:val="22"/>
          <w:lang w:val="en-US"/>
        </w:rPr>
      </w:pPr>
      <w:proofErr w:type="gramStart"/>
      <w:r w:rsidRPr="00A60D1E">
        <w:rPr>
          <w:b/>
          <w:bCs/>
          <w:sz w:val="22"/>
          <w:lang w:val="en-US"/>
        </w:rPr>
        <w:t>short</w:t>
      </w:r>
      <w:proofErr w:type="gramEnd"/>
      <w:r w:rsidRPr="00A60D1E">
        <w:rPr>
          <w:bCs/>
          <w:sz w:val="22"/>
          <w:lang w:val="en-US"/>
        </w:rPr>
        <w:t xml:space="preserve"> n = 0x7FFF; </w:t>
      </w:r>
      <w:r w:rsidRPr="00A60D1E">
        <w:rPr>
          <w:b/>
          <w:bCs/>
          <w:sz w:val="22"/>
          <w:lang w:val="en-US"/>
        </w:rPr>
        <w:t>unsigned</w:t>
      </w:r>
      <w:r w:rsidRPr="00A60D1E">
        <w:rPr>
          <w:bCs/>
          <w:sz w:val="22"/>
          <w:lang w:val="en-US"/>
        </w:rPr>
        <w:t xml:space="preserve"> </w:t>
      </w:r>
      <w:r w:rsidRPr="00A60D1E">
        <w:rPr>
          <w:b/>
          <w:bCs/>
          <w:sz w:val="22"/>
          <w:lang w:val="en-US"/>
        </w:rPr>
        <w:t>short</w:t>
      </w:r>
      <w:r w:rsidRPr="00A60D1E">
        <w:rPr>
          <w:bCs/>
          <w:sz w:val="22"/>
          <w:lang w:val="en-US"/>
        </w:rPr>
        <w:t xml:space="preserve"> m = 0x7FFFU;</w:t>
      </w:r>
    </w:p>
    <w:p w:rsidR="00205102" w:rsidRPr="00A60D1E" w:rsidRDefault="00205102" w:rsidP="00205102">
      <w:pPr>
        <w:tabs>
          <w:tab w:val="num" w:pos="720"/>
        </w:tabs>
        <w:rPr>
          <w:bCs/>
          <w:sz w:val="22"/>
          <w:lang w:val="en-US"/>
        </w:rPr>
      </w:pPr>
      <w:proofErr w:type="gramStart"/>
      <w:r w:rsidRPr="00A60D1E">
        <w:rPr>
          <w:b/>
          <w:bCs/>
          <w:sz w:val="22"/>
          <w:lang w:val="en-US"/>
        </w:rPr>
        <w:t>struct</w:t>
      </w:r>
      <w:proofErr w:type="gramEnd"/>
      <w:r w:rsidRPr="00A60D1E">
        <w:rPr>
          <w:bCs/>
          <w:sz w:val="22"/>
          <w:lang w:val="en-US"/>
        </w:rPr>
        <w:t xml:space="preserve"> S { </w:t>
      </w:r>
      <w:r w:rsidRPr="00A60D1E">
        <w:rPr>
          <w:b/>
          <w:bCs/>
          <w:sz w:val="22"/>
          <w:lang w:val="en-US"/>
        </w:rPr>
        <w:t>struct</w:t>
      </w:r>
      <w:r w:rsidRPr="00A60D1E">
        <w:rPr>
          <w:bCs/>
          <w:sz w:val="22"/>
          <w:lang w:val="en-US"/>
        </w:rPr>
        <w:t xml:space="preserve"> P { </w:t>
      </w:r>
      <w:r w:rsidRPr="00A60D1E">
        <w:rPr>
          <w:b/>
          <w:bCs/>
          <w:sz w:val="22"/>
          <w:lang w:val="en-US"/>
        </w:rPr>
        <w:t>int</w:t>
      </w:r>
      <w:r w:rsidRPr="00A60D1E">
        <w:rPr>
          <w:bCs/>
          <w:sz w:val="22"/>
          <w:lang w:val="en-US"/>
        </w:rPr>
        <w:t xml:space="preserve"> x, y; } p; </w:t>
      </w:r>
      <w:r w:rsidRPr="00A60D1E">
        <w:rPr>
          <w:b/>
          <w:bCs/>
          <w:sz w:val="22"/>
          <w:lang w:val="en-US"/>
        </w:rPr>
        <w:t>struct</w:t>
      </w:r>
      <w:r w:rsidRPr="00A60D1E">
        <w:rPr>
          <w:bCs/>
          <w:sz w:val="22"/>
          <w:lang w:val="en-US"/>
        </w:rPr>
        <w:t xml:space="preserve"> S *n; } s = { { -10, -20 }, </w:t>
      </w:r>
      <w:r w:rsidRPr="00A60D1E">
        <w:rPr>
          <w:bCs/>
          <w:sz w:val="22"/>
          <w:lang w:val="en-US"/>
        </w:rPr>
        <w:br/>
        <w:t>&amp;s };</w:t>
      </w:r>
    </w:p>
    <w:p w:rsidR="00205102" w:rsidRPr="00A60D1E" w:rsidRDefault="00205102" w:rsidP="00205102">
      <w:pPr>
        <w:tabs>
          <w:tab w:val="num" w:pos="720"/>
        </w:tabs>
        <w:jc w:val="both"/>
        <w:rPr>
          <w:bCs/>
          <w:sz w:val="22"/>
          <w:lang w:val="en-US"/>
        </w:rPr>
      </w:pPr>
      <w:proofErr w:type="gramStart"/>
      <w:r w:rsidRPr="00A60D1E">
        <w:rPr>
          <w:b/>
          <w:bCs/>
          <w:sz w:val="22"/>
          <w:lang w:val="en-US"/>
        </w:rPr>
        <w:t>unsigned</w:t>
      </w:r>
      <w:proofErr w:type="gramEnd"/>
      <w:r w:rsidRPr="00A60D1E">
        <w:rPr>
          <w:bCs/>
          <w:sz w:val="22"/>
          <w:lang w:val="en-US"/>
        </w:rPr>
        <w:t xml:space="preserve"> </w:t>
      </w:r>
      <w:r w:rsidRPr="00A60D1E">
        <w:rPr>
          <w:b/>
          <w:bCs/>
          <w:sz w:val="22"/>
          <w:lang w:val="en-US"/>
        </w:rPr>
        <w:t>int</w:t>
      </w:r>
      <w:r w:rsidRPr="00A60D1E">
        <w:rPr>
          <w:bCs/>
          <w:sz w:val="22"/>
          <w:lang w:val="en-US"/>
        </w:rPr>
        <w:t xml:space="preserve"> a[10] = { 2, 4, 6, 8, 10, 12, 14, 16, 18, 20 };</w:t>
      </w:r>
    </w:p>
    <w:p w:rsidR="00205102" w:rsidRPr="00A60D1E" w:rsidRDefault="00205102" w:rsidP="00205102">
      <w:pPr>
        <w:tabs>
          <w:tab w:val="num" w:pos="720"/>
        </w:tabs>
        <w:jc w:val="both"/>
        <w:rPr>
          <w:bCs/>
          <w:sz w:val="22"/>
          <w:lang w:val="en-US"/>
        </w:rPr>
      </w:pPr>
      <w:proofErr w:type="gramStart"/>
      <w:r w:rsidRPr="00A60D1E">
        <w:rPr>
          <w:b/>
          <w:bCs/>
          <w:sz w:val="22"/>
          <w:lang w:val="en-US"/>
        </w:rPr>
        <w:t>unsigned</w:t>
      </w:r>
      <w:proofErr w:type="gramEnd"/>
      <w:r w:rsidRPr="00A60D1E">
        <w:rPr>
          <w:bCs/>
          <w:sz w:val="22"/>
          <w:lang w:val="en-US"/>
        </w:rPr>
        <w:t xml:space="preserve"> </w:t>
      </w:r>
      <w:r w:rsidRPr="00A60D1E">
        <w:rPr>
          <w:b/>
          <w:bCs/>
          <w:sz w:val="22"/>
          <w:lang w:val="en-US"/>
        </w:rPr>
        <w:t>int</w:t>
      </w:r>
      <w:r w:rsidRPr="00A60D1E">
        <w:rPr>
          <w:bCs/>
          <w:sz w:val="22"/>
          <w:lang w:val="en-US"/>
        </w:rPr>
        <w:t xml:space="preserve"> *p, **pp;</w:t>
      </w:r>
    </w:p>
    <w:p w:rsidR="00205102" w:rsidRPr="00A60D1E" w:rsidRDefault="00205102" w:rsidP="00205102">
      <w:pPr>
        <w:tabs>
          <w:tab w:val="num" w:pos="720"/>
        </w:tabs>
        <w:jc w:val="both"/>
        <w:rPr>
          <w:bCs/>
        </w:rPr>
      </w:pPr>
      <w:r w:rsidRPr="00A60D1E">
        <w:rPr>
          <w:bCs/>
        </w:rPr>
        <w:t xml:space="preserve">Для каждого из </w:t>
      </w:r>
      <w:r w:rsidRPr="00A60D1E">
        <w:rPr>
          <w:b/>
          <w:bCs/>
        </w:rPr>
        <w:t xml:space="preserve"> 8 </w:t>
      </w:r>
      <w:r w:rsidRPr="00A60D1E">
        <w:rPr>
          <w:bCs/>
        </w:rPr>
        <w:t xml:space="preserve">отдельных независимых выражений указать </w:t>
      </w:r>
      <w:r w:rsidRPr="00A60D1E">
        <w:rPr>
          <w:b/>
          <w:bCs/>
          <w:i/>
        </w:rPr>
        <w:t>его значение</w:t>
      </w:r>
      <w:r w:rsidRPr="00A60D1E">
        <w:rPr>
          <w:bCs/>
        </w:rPr>
        <w:t xml:space="preserve"> и </w:t>
      </w:r>
      <w:r w:rsidRPr="00A60D1E">
        <w:rPr>
          <w:b/>
          <w:bCs/>
          <w:i/>
        </w:rPr>
        <w:t>побочные эффекты</w:t>
      </w:r>
      <w:r w:rsidRPr="00A60D1E">
        <w:rPr>
          <w:bCs/>
        </w:rPr>
        <w:t xml:space="preserve"> (если они есть) либо “ошибка”, если выражение ошибочно.     </w:t>
      </w:r>
    </w:p>
    <w:p w:rsidR="00205102" w:rsidRPr="003A3652" w:rsidRDefault="00205102" w:rsidP="00205102">
      <w:pPr>
        <w:tabs>
          <w:tab w:val="num" w:pos="720"/>
        </w:tabs>
        <w:jc w:val="both"/>
        <w:rPr>
          <w:bCs/>
          <w:sz w:val="22"/>
        </w:rPr>
      </w:pPr>
      <w:r w:rsidRPr="003A3652">
        <w:rPr>
          <w:bCs/>
          <w:sz w:val="22"/>
        </w:rPr>
        <w:t xml:space="preserve">1) </w:t>
      </w:r>
      <w:r w:rsidRPr="00A60D1E">
        <w:rPr>
          <w:bCs/>
          <w:sz w:val="22"/>
          <w:lang w:val="en-US"/>
        </w:rPr>
        <w:t>x</w:t>
      </w:r>
      <w:r w:rsidRPr="003A3652">
        <w:rPr>
          <w:bCs/>
          <w:sz w:val="22"/>
        </w:rPr>
        <w:t xml:space="preserve"> | </w:t>
      </w:r>
      <w:r w:rsidRPr="00A60D1E">
        <w:rPr>
          <w:bCs/>
          <w:sz w:val="22"/>
          <w:lang w:val="en-US"/>
        </w:rPr>
        <w:t>y</w:t>
      </w:r>
      <w:r w:rsidRPr="003A3652">
        <w:rPr>
          <w:bCs/>
          <w:sz w:val="22"/>
        </w:rPr>
        <w:t xml:space="preserve"> ^ </w:t>
      </w:r>
      <w:r w:rsidRPr="00A60D1E">
        <w:rPr>
          <w:bCs/>
          <w:sz w:val="22"/>
          <w:lang w:val="en-US"/>
        </w:rPr>
        <w:t>z</w:t>
      </w:r>
    </w:p>
    <w:p w:rsidR="00205102" w:rsidRPr="003A3652" w:rsidRDefault="00205102" w:rsidP="00205102">
      <w:pPr>
        <w:tabs>
          <w:tab w:val="num" w:pos="720"/>
        </w:tabs>
        <w:jc w:val="both"/>
        <w:rPr>
          <w:bCs/>
          <w:sz w:val="22"/>
        </w:rPr>
      </w:pPr>
      <w:r w:rsidRPr="003A3652">
        <w:rPr>
          <w:bCs/>
          <w:sz w:val="22"/>
        </w:rPr>
        <w:t xml:space="preserve">2) </w:t>
      </w:r>
      <w:r w:rsidRPr="00A60D1E">
        <w:rPr>
          <w:bCs/>
          <w:sz w:val="22"/>
          <w:lang w:val="en-US"/>
        </w:rPr>
        <w:t>n</w:t>
      </w:r>
      <w:r w:rsidRPr="003A3652">
        <w:rPr>
          <w:bCs/>
          <w:sz w:val="22"/>
        </w:rPr>
        <w:t xml:space="preserve"> + 4</w:t>
      </w:r>
    </w:p>
    <w:p w:rsidR="00205102" w:rsidRPr="003A3652" w:rsidRDefault="00205102" w:rsidP="00205102">
      <w:pPr>
        <w:tabs>
          <w:tab w:val="num" w:pos="720"/>
        </w:tabs>
        <w:jc w:val="both"/>
        <w:rPr>
          <w:bCs/>
          <w:sz w:val="22"/>
        </w:rPr>
      </w:pPr>
      <w:r w:rsidRPr="003A3652">
        <w:rPr>
          <w:bCs/>
          <w:sz w:val="22"/>
        </w:rPr>
        <w:t xml:space="preserve">3) </w:t>
      </w:r>
      <w:r w:rsidRPr="00A60D1E">
        <w:rPr>
          <w:bCs/>
          <w:sz w:val="22"/>
          <w:lang w:val="en-US"/>
        </w:rPr>
        <w:t>m</w:t>
      </w:r>
      <w:r w:rsidRPr="003A3652">
        <w:rPr>
          <w:bCs/>
          <w:sz w:val="22"/>
        </w:rPr>
        <w:t xml:space="preserve"> &lt;&lt;= 1</w:t>
      </w:r>
    </w:p>
    <w:p w:rsidR="00205102" w:rsidRPr="003A3652" w:rsidRDefault="00205102" w:rsidP="00205102">
      <w:pPr>
        <w:tabs>
          <w:tab w:val="num" w:pos="720"/>
        </w:tabs>
        <w:jc w:val="both"/>
        <w:rPr>
          <w:bCs/>
          <w:sz w:val="22"/>
        </w:rPr>
      </w:pPr>
      <w:r w:rsidRPr="003A3652">
        <w:rPr>
          <w:bCs/>
          <w:sz w:val="22"/>
        </w:rPr>
        <w:t xml:space="preserve">4) </w:t>
      </w:r>
      <w:r w:rsidRPr="00A60D1E">
        <w:rPr>
          <w:bCs/>
          <w:sz w:val="22"/>
          <w:lang w:val="en-US"/>
        </w:rPr>
        <w:t>s</w:t>
      </w:r>
      <w:r w:rsidRPr="003A3652">
        <w:rPr>
          <w:bCs/>
          <w:sz w:val="22"/>
        </w:rPr>
        <w:t>.</w:t>
      </w:r>
      <w:r w:rsidRPr="00A60D1E">
        <w:rPr>
          <w:bCs/>
          <w:sz w:val="22"/>
          <w:lang w:val="en-US"/>
        </w:rPr>
        <w:t>p</w:t>
      </w:r>
      <w:r w:rsidRPr="003A3652">
        <w:rPr>
          <w:bCs/>
          <w:sz w:val="22"/>
        </w:rPr>
        <w:t>.</w:t>
      </w:r>
      <w:r w:rsidRPr="00A60D1E">
        <w:rPr>
          <w:bCs/>
          <w:sz w:val="22"/>
          <w:lang w:val="en-US"/>
        </w:rPr>
        <w:t>x</w:t>
      </w:r>
      <w:r w:rsidRPr="003A3652">
        <w:rPr>
          <w:bCs/>
          <w:sz w:val="22"/>
        </w:rPr>
        <w:t xml:space="preserve"> = </w:t>
      </w:r>
      <w:r w:rsidRPr="00A60D1E">
        <w:rPr>
          <w:bCs/>
          <w:sz w:val="22"/>
          <w:lang w:val="en-US"/>
        </w:rPr>
        <w:t>x</w:t>
      </w:r>
      <w:r w:rsidRPr="003A3652">
        <w:rPr>
          <w:bCs/>
          <w:sz w:val="22"/>
        </w:rPr>
        <w:t xml:space="preserve"> + </w:t>
      </w:r>
      <w:r w:rsidRPr="00A60D1E">
        <w:rPr>
          <w:bCs/>
          <w:sz w:val="22"/>
          <w:lang w:val="en-US"/>
        </w:rPr>
        <w:t>s</w:t>
      </w:r>
      <w:r w:rsidRPr="003A3652">
        <w:rPr>
          <w:bCs/>
          <w:sz w:val="22"/>
        </w:rPr>
        <w:t>.</w:t>
      </w:r>
      <w:r w:rsidRPr="00A60D1E">
        <w:rPr>
          <w:bCs/>
          <w:sz w:val="22"/>
          <w:lang w:val="en-US"/>
        </w:rPr>
        <w:t>n</w:t>
      </w:r>
      <w:r w:rsidRPr="003A3652">
        <w:rPr>
          <w:bCs/>
          <w:sz w:val="22"/>
        </w:rPr>
        <w:t>-&gt;</w:t>
      </w:r>
      <w:r w:rsidRPr="00A60D1E">
        <w:rPr>
          <w:bCs/>
          <w:sz w:val="22"/>
          <w:lang w:val="en-US"/>
        </w:rPr>
        <w:t>p</w:t>
      </w:r>
      <w:r w:rsidRPr="003A3652">
        <w:rPr>
          <w:bCs/>
          <w:sz w:val="22"/>
        </w:rPr>
        <w:t>.</w:t>
      </w:r>
      <w:r w:rsidRPr="00A60D1E">
        <w:rPr>
          <w:bCs/>
          <w:sz w:val="22"/>
          <w:lang w:val="en-US"/>
        </w:rPr>
        <w:t>y</w:t>
      </w:r>
    </w:p>
    <w:p w:rsidR="00205102" w:rsidRPr="00A60D1E" w:rsidRDefault="00205102" w:rsidP="00205102">
      <w:pPr>
        <w:tabs>
          <w:tab w:val="num" w:pos="720"/>
        </w:tabs>
        <w:jc w:val="both"/>
        <w:rPr>
          <w:bCs/>
          <w:sz w:val="22"/>
          <w:lang w:val="en-US"/>
        </w:rPr>
      </w:pPr>
      <w:r w:rsidRPr="00A60D1E">
        <w:rPr>
          <w:bCs/>
          <w:sz w:val="22"/>
          <w:lang w:val="en-US"/>
        </w:rPr>
        <w:t>5) *(a + 4 * x)</w:t>
      </w:r>
    </w:p>
    <w:p w:rsidR="00205102" w:rsidRPr="00A60D1E" w:rsidRDefault="00205102" w:rsidP="00205102">
      <w:pPr>
        <w:tabs>
          <w:tab w:val="num" w:pos="720"/>
        </w:tabs>
        <w:jc w:val="both"/>
        <w:rPr>
          <w:bCs/>
          <w:sz w:val="22"/>
          <w:lang w:val="en-US"/>
        </w:rPr>
      </w:pPr>
      <w:r w:rsidRPr="00A60D1E">
        <w:rPr>
          <w:bCs/>
          <w:sz w:val="22"/>
          <w:lang w:val="en-US"/>
        </w:rPr>
        <w:t xml:space="preserve">6) </w:t>
      </w:r>
      <w:proofErr w:type="gramStart"/>
      <w:r w:rsidRPr="00A60D1E">
        <w:rPr>
          <w:bCs/>
          <w:sz w:val="22"/>
          <w:lang w:val="en-US"/>
        </w:rPr>
        <w:t>p</w:t>
      </w:r>
      <w:proofErr w:type="gramEnd"/>
      <w:r w:rsidRPr="00A60D1E">
        <w:rPr>
          <w:bCs/>
          <w:sz w:val="22"/>
          <w:lang w:val="en-US"/>
        </w:rPr>
        <w:t xml:space="preserve"> = a + 1, **(pp = &amp;p)</w:t>
      </w:r>
    </w:p>
    <w:p w:rsidR="00205102" w:rsidRPr="00A60D1E" w:rsidRDefault="00205102" w:rsidP="00205102">
      <w:pPr>
        <w:tabs>
          <w:tab w:val="num" w:pos="720"/>
        </w:tabs>
        <w:jc w:val="both"/>
        <w:rPr>
          <w:bCs/>
          <w:sz w:val="22"/>
          <w:lang w:val="en-US"/>
        </w:rPr>
      </w:pPr>
      <w:r w:rsidRPr="00A60D1E">
        <w:rPr>
          <w:bCs/>
          <w:sz w:val="22"/>
          <w:lang w:val="en-US"/>
        </w:rPr>
        <w:t>7) *pp = &amp;</w:t>
      </w:r>
      <w:proofErr w:type="gramStart"/>
      <w:r w:rsidRPr="00A60D1E">
        <w:rPr>
          <w:bCs/>
          <w:sz w:val="22"/>
          <w:lang w:val="en-US"/>
        </w:rPr>
        <w:t>a[</w:t>
      </w:r>
      <w:proofErr w:type="gramEnd"/>
      <w:r w:rsidRPr="00A60D1E">
        <w:rPr>
          <w:bCs/>
          <w:sz w:val="22"/>
          <w:lang w:val="en-US"/>
        </w:rPr>
        <w:t>2], *(*pp + y + a[2])</w:t>
      </w:r>
    </w:p>
    <w:p w:rsidR="00205102" w:rsidRPr="00A60D1E" w:rsidRDefault="00205102" w:rsidP="00205102">
      <w:pPr>
        <w:tabs>
          <w:tab w:val="num" w:pos="720"/>
        </w:tabs>
        <w:jc w:val="both"/>
        <w:rPr>
          <w:bCs/>
          <w:sz w:val="22"/>
          <w:lang w:val="en-US"/>
        </w:rPr>
      </w:pPr>
      <w:r w:rsidRPr="00A60D1E">
        <w:rPr>
          <w:bCs/>
          <w:sz w:val="22"/>
          <w:lang w:val="en-US"/>
        </w:rPr>
        <w:t xml:space="preserve">8) </w:t>
      </w:r>
      <w:proofErr w:type="gramStart"/>
      <w:r w:rsidRPr="00A60D1E">
        <w:rPr>
          <w:bCs/>
          <w:sz w:val="22"/>
          <w:lang w:val="en-US"/>
        </w:rPr>
        <w:t>p</w:t>
      </w:r>
      <w:proofErr w:type="gramEnd"/>
      <w:r w:rsidRPr="00A60D1E">
        <w:rPr>
          <w:bCs/>
          <w:sz w:val="22"/>
          <w:lang w:val="en-US"/>
        </w:rPr>
        <w:t xml:space="preserve"> = a + a[3], s.p.y = ++p - a</w:t>
      </w:r>
    </w:p>
    <w:p w:rsidR="00205102" w:rsidRPr="00A60D1E" w:rsidRDefault="00205102" w:rsidP="00205102">
      <w:pPr>
        <w:tabs>
          <w:tab w:val="num" w:pos="720"/>
        </w:tabs>
        <w:jc w:val="both"/>
        <w:rPr>
          <w:b/>
          <w:bCs/>
          <w:lang w:val="en-US"/>
        </w:rPr>
      </w:pPr>
    </w:p>
    <w:p w:rsidR="00205102" w:rsidRPr="00A60D1E" w:rsidRDefault="00205102" w:rsidP="00205102">
      <w:pPr>
        <w:tabs>
          <w:tab w:val="num" w:pos="720"/>
        </w:tabs>
        <w:jc w:val="both"/>
        <w:rPr>
          <w:b/>
          <w:bCs/>
          <w:i/>
          <w:lang w:val="en-US"/>
        </w:rPr>
      </w:pPr>
      <w:r w:rsidRPr="00A60D1E">
        <w:rPr>
          <w:b/>
          <w:bCs/>
          <w:i/>
        </w:rPr>
        <w:t>УКАЗАНИЕ</w:t>
      </w:r>
      <w:r w:rsidRPr="00A60D1E">
        <w:rPr>
          <w:b/>
          <w:bCs/>
          <w:i/>
          <w:lang w:val="en-US"/>
        </w:rPr>
        <w:t>.</w:t>
      </w:r>
    </w:p>
    <w:p w:rsidR="00205102" w:rsidRDefault="00205102" w:rsidP="00205102">
      <w:pPr>
        <w:tabs>
          <w:tab w:val="num" w:pos="720"/>
        </w:tabs>
        <w:jc w:val="both"/>
        <w:rPr>
          <w:bCs/>
          <w:i/>
        </w:rPr>
      </w:pPr>
      <w:r w:rsidRPr="003A3652">
        <w:rPr>
          <w:bCs/>
          <w:i/>
          <w:lang w:val="en-US"/>
        </w:rPr>
        <w:t xml:space="preserve"> </w:t>
      </w:r>
      <w:r w:rsidRPr="00A60D1E">
        <w:rPr>
          <w:bCs/>
          <w:i/>
        </w:rPr>
        <w:t>В задачах 2-4 определите все необходимые переменные и типы.</w:t>
      </w:r>
    </w:p>
    <w:p w:rsidR="00205102" w:rsidRPr="00A60D1E" w:rsidRDefault="00205102" w:rsidP="00205102">
      <w:pPr>
        <w:tabs>
          <w:tab w:val="num" w:pos="720"/>
        </w:tabs>
        <w:jc w:val="both"/>
        <w:rPr>
          <w:bCs/>
          <w:i/>
        </w:rPr>
      </w:pPr>
      <w:r w:rsidRPr="00A60D1E">
        <w:rPr>
          <w:bCs/>
          <w:i/>
        </w:rPr>
        <w:t>Считайте, что вызовы функций выделения памяти всегда заканчиваются успешно.</w:t>
      </w:r>
    </w:p>
    <w:p w:rsidR="00205102" w:rsidRPr="00A60D1E" w:rsidRDefault="00205102" w:rsidP="00205102">
      <w:pPr>
        <w:tabs>
          <w:tab w:val="num" w:pos="720"/>
        </w:tabs>
        <w:jc w:val="both"/>
        <w:rPr>
          <w:b/>
          <w:bCs/>
        </w:rPr>
      </w:pPr>
    </w:p>
    <w:p w:rsidR="00205102" w:rsidRPr="00A60D1E" w:rsidRDefault="00205102" w:rsidP="00205102">
      <w:pPr>
        <w:tabs>
          <w:tab w:val="num" w:pos="720"/>
        </w:tabs>
        <w:jc w:val="both"/>
        <w:rPr>
          <w:bCs/>
        </w:rPr>
      </w:pPr>
      <w:r w:rsidRPr="00A60D1E">
        <w:rPr>
          <w:b/>
          <w:bCs/>
        </w:rPr>
        <w:t xml:space="preserve">2. </w:t>
      </w:r>
      <w:r w:rsidRPr="00A60D1E">
        <w:rPr>
          <w:bCs/>
        </w:rPr>
        <w:t xml:space="preserve">Напишите функцию, принимающую единственный параметр – массив строк (указателей типа </w:t>
      </w:r>
      <w:r w:rsidRPr="00A60D1E">
        <w:rPr>
          <w:b/>
          <w:bCs/>
          <w:sz w:val="22"/>
        </w:rPr>
        <w:t>char *</w:t>
      </w:r>
      <w:r w:rsidRPr="00A60D1E">
        <w:rPr>
          <w:bCs/>
          <w:sz w:val="22"/>
        </w:rPr>
        <w:t>)</w:t>
      </w:r>
      <w:r w:rsidRPr="00A60D1E">
        <w:rPr>
          <w:bCs/>
        </w:rPr>
        <w:t xml:space="preserve">. Последний элемент массива содержит нулевой указатель. Функция должна возвратить указатель на размещенный в динамической памяти массив структур, в которых первое поле есть указатель на копию одной из входных строк, а второе поле – количество раз, которое данная строка встречалась во входном массиве (с учетом регистра символов). Одинаковые строки (с учетом регистра символов) должны содержаться в выходном массиве только в одном </w:t>
      </w:r>
      <w:r w:rsidRPr="00A60D1E">
        <w:rPr>
          <w:bCs/>
        </w:rPr>
        <w:lastRenderedPageBreak/>
        <w:t xml:space="preserve">экземпляре, поле с указателем может указывать на любую из них. Выходной массив должен быть отсортирован сначала по убыванию по второму полю, а затем в лексикографическом порядке по первому полю. </w:t>
      </w:r>
    </w:p>
    <w:p w:rsidR="00205102" w:rsidRPr="00A60D1E" w:rsidRDefault="00205102" w:rsidP="00205102">
      <w:pPr>
        <w:tabs>
          <w:tab w:val="num" w:pos="720"/>
        </w:tabs>
        <w:jc w:val="both"/>
        <w:rPr>
          <w:b/>
          <w:bCs/>
        </w:rPr>
      </w:pPr>
    </w:p>
    <w:p w:rsidR="00205102" w:rsidRPr="00A60D1E" w:rsidRDefault="00205102" w:rsidP="00205102">
      <w:pPr>
        <w:tabs>
          <w:tab w:val="num" w:pos="720"/>
        </w:tabs>
        <w:jc w:val="both"/>
        <w:rPr>
          <w:bCs/>
        </w:rPr>
      </w:pPr>
      <w:r w:rsidRPr="00A60D1E">
        <w:rPr>
          <w:b/>
          <w:bCs/>
        </w:rPr>
        <w:t xml:space="preserve">3. </w:t>
      </w:r>
      <w:r w:rsidRPr="00A60D1E">
        <w:rPr>
          <w:bCs/>
        </w:rPr>
        <w:t xml:space="preserve">Напишите функцию, которая удаляет из односвязного списка все элементы с нечетными номерами. Порядок следования всех остальных элементов должен остаться неизменным. Память, занятая удаляемыми элементами списка, должна быть освобождена с помощью вызова функции </w:t>
      </w:r>
      <w:r w:rsidRPr="00A60D1E">
        <w:rPr>
          <w:bCs/>
          <w:lang w:val="en-US"/>
        </w:rPr>
        <w:t>free</w:t>
      </w:r>
      <w:r w:rsidRPr="00A60D1E">
        <w:rPr>
          <w:bCs/>
        </w:rPr>
        <w:t xml:space="preserve">. Считайте, что заголовочного элемента в списке </w:t>
      </w:r>
      <w:proofErr w:type="gramStart"/>
      <w:r w:rsidRPr="00A60D1E">
        <w:rPr>
          <w:bCs/>
        </w:rPr>
        <w:t>нет</w:t>
      </w:r>
      <w:proofErr w:type="gramEnd"/>
      <w:r w:rsidRPr="00A60D1E">
        <w:rPr>
          <w:bCs/>
        </w:rPr>
        <w:t xml:space="preserve"> и элементы списка нумеруются с 1. Ваша функция должна соответствовать прототипу </w:t>
      </w:r>
    </w:p>
    <w:p w:rsidR="00205102" w:rsidRPr="00A60D1E" w:rsidRDefault="00205102" w:rsidP="00205102">
      <w:pPr>
        <w:tabs>
          <w:tab w:val="num" w:pos="720"/>
        </w:tabs>
        <w:jc w:val="both"/>
        <w:rPr>
          <w:bCs/>
          <w:sz w:val="22"/>
        </w:rPr>
      </w:pPr>
      <w:proofErr w:type="gramStart"/>
      <w:r w:rsidRPr="00A60D1E">
        <w:rPr>
          <w:b/>
          <w:bCs/>
          <w:sz w:val="22"/>
          <w:lang w:val="en-US"/>
        </w:rPr>
        <w:t>void</w:t>
      </w:r>
      <w:proofErr w:type="gramEnd"/>
      <w:r w:rsidRPr="00A60D1E">
        <w:rPr>
          <w:bCs/>
          <w:sz w:val="22"/>
        </w:rPr>
        <w:t xml:space="preserve"> </w:t>
      </w:r>
      <w:r w:rsidRPr="00A60D1E">
        <w:rPr>
          <w:bCs/>
          <w:sz w:val="22"/>
          <w:lang w:val="en-US"/>
        </w:rPr>
        <w:t>remove</w:t>
      </w:r>
      <w:r w:rsidRPr="00A60D1E">
        <w:rPr>
          <w:bCs/>
          <w:sz w:val="22"/>
        </w:rPr>
        <w:t>_</w:t>
      </w:r>
      <w:r w:rsidRPr="00A60D1E">
        <w:rPr>
          <w:bCs/>
          <w:sz w:val="22"/>
          <w:lang w:val="en-US"/>
        </w:rPr>
        <w:t>odd</w:t>
      </w:r>
      <w:r w:rsidRPr="00A60D1E">
        <w:rPr>
          <w:bCs/>
          <w:sz w:val="22"/>
        </w:rPr>
        <w:t xml:space="preserve"> (</w:t>
      </w:r>
      <w:r w:rsidRPr="00A60D1E">
        <w:rPr>
          <w:bCs/>
          <w:sz w:val="22"/>
          <w:lang w:val="en-US"/>
        </w:rPr>
        <w:t>struct</w:t>
      </w:r>
      <w:r w:rsidRPr="00A60D1E">
        <w:rPr>
          <w:bCs/>
          <w:sz w:val="22"/>
        </w:rPr>
        <w:t xml:space="preserve"> </w:t>
      </w:r>
      <w:r w:rsidRPr="00A60D1E">
        <w:rPr>
          <w:bCs/>
          <w:sz w:val="22"/>
          <w:lang w:val="en-US"/>
        </w:rPr>
        <w:t>list</w:t>
      </w:r>
      <w:r w:rsidRPr="00A60D1E">
        <w:rPr>
          <w:bCs/>
          <w:sz w:val="22"/>
        </w:rPr>
        <w:t xml:space="preserve"> **);</w:t>
      </w:r>
    </w:p>
    <w:p w:rsidR="00205102" w:rsidRPr="00A60D1E" w:rsidRDefault="00205102" w:rsidP="00205102">
      <w:pPr>
        <w:tabs>
          <w:tab w:val="num" w:pos="720"/>
        </w:tabs>
        <w:jc w:val="both"/>
        <w:rPr>
          <w:bCs/>
        </w:rPr>
      </w:pPr>
      <w:r w:rsidRPr="00A60D1E">
        <w:rPr>
          <w:bCs/>
        </w:rPr>
        <w:t xml:space="preserve">где </w:t>
      </w:r>
      <w:r w:rsidRPr="00A60D1E">
        <w:rPr>
          <w:bCs/>
          <w:sz w:val="22"/>
        </w:rPr>
        <w:t>struct list</w:t>
      </w:r>
      <w:r w:rsidRPr="00A60D1E">
        <w:rPr>
          <w:bCs/>
        </w:rPr>
        <w:t xml:space="preserve"> описывает элемент списка с целочисленным ключом.</w:t>
      </w:r>
    </w:p>
    <w:p w:rsidR="00205102" w:rsidRPr="00A60D1E" w:rsidRDefault="00205102" w:rsidP="00205102">
      <w:pPr>
        <w:tabs>
          <w:tab w:val="num" w:pos="720"/>
        </w:tabs>
        <w:jc w:val="both"/>
        <w:rPr>
          <w:b/>
          <w:bCs/>
        </w:rPr>
      </w:pPr>
    </w:p>
    <w:p w:rsidR="00205102" w:rsidRPr="00A60D1E" w:rsidRDefault="00205102" w:rsidP="00205102">
      <w:pPr>
        <w:tabs>
          <w:tab w:val="num" w:pos="720"/>
        </w:tabs>
        <w:jc w:val="both"/>
        <w:rPr>
          <w:bCs/>
        </w:rPr>
      </w:pPr>
      <w:r w:rsidRPr="00A60D1E">
        <w:rPr>
          <w:b/>
          <w:bCs/>
        </w:rPr>
        <w:t xml:space="preserve">4. </w:t>
      </w:r>
      <w:r w:rsidRPr="00A60D1E">
        <w:rPr>
          <w:bCs/>
        </w:rPr>
        <w:t>Напишите функцию, принимающую три параметра – массив целых чисел, его длину и указатель на целое число. Элементы массива образуют (</w:t>
      </w:r>
      <w:proofErr w:type="gramStart"/>
      <w:r w:rsidRPr="00A60D1E">
        <w:rPr>
          <w:bCs/>
        </w:rPr>
        <w:t>возможно</w:t>
      </w:r>
      <w:proofErr w:type="gramEnd"/>
      <w:r w:rsidRPr="00A60D1E">
        <w:rPr>
          <w:bCs/>
        </w:rPr>
        <w:t xml:space="preserve"> пустое) двоичное дерево (для элемента </w:t>
      </w:r>
      <w:r w:rsidRPr="00A60D1E">
        <w:rPr>
          <w:bCs/>
          <w:sz w:val="22"/>
        </w:rPr>
        <w:t>a[i]</w:t>
      </w:r>
      <w:r w:rsidRPr="00A60D1E">
        <w:rPr>
          <w:bCs/>
        </w:rPr>
        <w:t xml:space="preserve"> его детьми в двоичном дереве являются элементы </w:t>
      </w:r>
      <w:r w:rsidRPr="00A60D1E">
        <w:rPr>
          <w:bCs/>
          <w:sz w:val="22"/>
        </w:rPr>
        <w:t>a[2*i+1]</w:t>
      </w:r>
      <w:r w:rsidRPr="00A60D1E">
        <w:rPr>
          <w:bCs/>
        </w:rPr>
        <w:t xml:space="preserve"> и </w:t>
      </w:r>
      <w:r w:rsidRPr="00A60D1E">
        <w:rPr>
          <w:bCs/>
          <w:sz w:val="22"/>
        </w:rPr>
        <w:t>a[2*i+2]</w:t>
      </w:r>
      <w:r w:rsidRPr="00A60D1E">
        <w:rPr>
          <w:bCs/>
        </w:rPr>
        <w:t xml:space="preserve">, элемент </w:t>
      </w:r>
      <w:r w:rsidRPr="00A60D1E">
        <w:rPr>
          <w:bCs/>
          <w:sz w:val="22"/>
        </w:rPr>
        <w:t>a[0]</w:t>
      </w:r>
      <w:r w:rsidRPr="00A60D1E">
        <w:rPr>
          <w:bCs/>
        </w:rPr>
        <w:t xml:space="preserve"> – корень дерева). Функция должна возвратить указатель на построенное в динамической памяти (в виде рекурсивной ссылочной структуры) двоичное дерево, в котором  для каждого узла детьми являются те же числа, что и во входном массиве (или нулевой указатель для пустого дерева). По указателю, который является третьим параметром, необходимо записать 1, если построенное дерево является двоичным деревом поиска, и 0 в противном случае.</w:t>
      </w:r>
    </w:p>
    <w:p w:rsidR="00205102" w:rsidRDefault="00205102" w:rsidP="00205102"/>
    <w:p w:rsidR="00205102" w:rsidRPr="002B3C12" w:rsidRDefault="00205102" w:rsidP="00205102">
      <w:r w:rsidRPr="000942D7">
        <w:rPr>
          <w:b/>
        </w:rPr>
        <w:t>Типовые контрольные задания или иные материалы для проведения промежуточной аттестации</w:t>
      </w:r>
    </w:p>
    <w:p w:rsidR="00205102" w:rsidRPr="000942D7" w:rsidRDefault="00205102" w:rsidP="00205102">
      <w:pPr>
        <w:pStyle w:val="2"/>
        <w:jc w:val="left"/>
        <w:rPr>
          <w:sz w:val="10"/>
          <w:szCs w:val="10"/>
        </w:rPr>
      </w:pPr>
      <w:bookmarkStart w:id="0" w:name="_Toc347442182"/>
    </w:p>
    <w:p w:rsidR="00205102" w:rsidRPr="000942D7" w:rsidRDefault="00205102" w:rsidP="00205102">
      <w:pPr>
        <w:pStyle w:val="2"/>
        <w:rPr>
          <w:sz w:val="24"/>
          <w:szCs w:val="24"/>
        </w:rPr>
      </w:pPr>
      <w:r w:rsidRPr="000942D7">
        <w:rPr>
          <w:sz w:val="24"/>
          <w:szCs w:val="24"/>
        </w:rPr>
        <w:t>Вариант письменного экзамена по курсу</w:t>
      </w:r>
      <w:bookmarkEnd w:id="0"/>
    </w:p>
    <w:p w:rsidR="00205102" w:rsidRPr="000942D7" w:rsidRDefault="00205102" w:rsidP="00205102">
      <w:pPr>
        <w:tabs>
          <w:tab w:val="left" w:pos="993"/>
          <w:tab w:val="left" w:pos="1134"/>
        </w:tabs>
        <w:ind w:firstLine="567"/>
        <w:jc w:val="both"/>
        <w:rPr>
          <w:b/>
          <w:sz w:val="10"/>
          <w:szCs w:val="10"/>
        </w:rPr>
      </w:pPr>
    </w:p>
    <w:p w:rsidR="00205102" w:rsidRPr="001C3A48" w:rsidRDefault="00205102" w:rsidP="00205102">
      <w:pPr>
        <w:tabs>
          <w:tab w:val="left" w:pos="993"/>
          <w:tab w:val="left" w:pos="1134"/>
        </w:tabs>
        <w:ind w:firstLine="567"/>
        <w:jc w:val="both"/>
      </w:pPr>
      <w:r w:rsidRPr="001C3A48">
        <w:rPr>
          <w:b/>
        </w:rPr>
        <w:t>1</w:t>
      </w:r>
      <w:r w:rsidRPr="001C3A48">
        <w:t>. Составьте диаграмму машины Тьюринга (МТ), которая в непустом входном слове над алфавитом А</w:t>
      </w:r>
      <w:r w:rsidRPr="001C3A48">
        <w:rPr>
          <w:vertAlign w:val="subscript"/>
        </w:rPr>
        <w:t>3</w:t>
      </w:r>
      <w:r w:rsidRPr="001C3A48">
        <w:t>={</w:t>
      </w:r>
      <w:r w:rsidRPr="001C3A48">
        <w:rPr>
          <w:i/>
        </w:rPr>
        <w:t>0</w:t>
      </w:r>
      <w:r w:rsidRPr="001C3A48">
        <w:t xml:space="preserve">, </w:t>
      </w:r>
      <w:r w:rsidRPr="001C3A48">
        <w:rPr>
          <w:i/>
        </w:rPr>
        <w:t>1</w:t>
      </w:r>
      <w:r w:rsidRPr="001C3A48">
        <w:t xml:space="preserve">, </w:t>
      </w:r>
      <w:r w:rsidRPr="001C3A48">
        <w:rPr>
          <w:i/>
        </w:rPr>
        <w:t>2</w:t>
      </w:r>
      <w:r w:rsidRPr="001C3A48">
        <w:t xml:space="preserve">} меняет местами символы в паре подряд стоящих символов (например, входное слово 02121 преобразуется в слово 20211). Пары символов отсчитываются от левого края (первого символа)  слова. Лента МТ  бесконечна только справа. В начальном состоянии головка МТ обозревает пустую ячейку сразу после входного слова, в конечном состоянии – пустую ячейку сразу после выходного слова. Можно предполагать, что слева от входного слова на ленте есть одна пустая ячейка. При построении можно использовать элементарные машины </w:t>
      </w:r>
      <w:r w:rsidRPr="001C3A48">
        <w:rPr>
          <w:i/>
          <w:lang w:val="en-US"/>
        </w:rPr>
        <w:t>l</w:t>
      </w:r>
      <w:r w:rsidRPr="001C3A48">
        <w:rPr>
          <w:i/>
        </w:rPr>
        <w:t xml:space="preserve">, </w:t>
      </w:r>
      <w:r w:rsidRPr="001C3A48">
        <w:rPr>
          <w:i/>
          <w:lang w:val="en-US"/>
        </w:rPr>
        <w:t>r</w:t>
      </w:r>
      <w:r w:rsidRPr="001C3A48">
        <w:rPr>
          <w:i/>
        </w:rPr>
        <w:t xml:space="preserve">, </w:t>
      </w:r>
      <w:r w:rsidRPr="001C3A48">
        <w:rPr>
          <w:i/>
          <w:lang w:val="en-US"/>
        </w:rPr>
        <w:t>L</w:t>
      </w:r>
      <w:r w:rsidRPr="001C3A48">
        <w:rPr>
          <w:i/>
        </w:rPr>
        <w:t xml:space="preserve">, </w:t>
      </w:r>
      <w:r w:rsidRPr="001C3A48">
        <w:rPr>
          <w:i/>
          <w:lang w:val="en-US"/>
        </w:rPr>
        <w:t>R</w:t>
      </w:r>
      <w:r w:rsidRPr="001C3A48">
        <w:rPr>
          <w:i/>
        </w:rPr>
        <w:t>, символ</w:t>
      </w:r>
      <w:r w:rsidRPr="001C3A48">
        <w:t xml:space="preserve"> (сдвиг головки на одну ячейку влево/вправо, сдвиг головки на одно слово влево/вправо, запись символа в  ячейку, соответственно).</w:t>
      </w:r>
    </w:p>
    <w:p w:rsidR="00205102" w:rsidRPr="00695333" w:rsidRDefault="00205102" w:rsidP="00205102">
      <w:pPr>
        <w:tabs>
          <w:tab w:val="left" w:pos="993"/>
          <w:tab w:val="left" w:pos="1134"/>
        </w:tabs>
        <w:ind w:firstLine="567"/>
        <w:jc w:val="both"/>
        <w:rPr>
          <w:sz w:val="10"/>
          <w:szCs w:val="10"/>
        </w:rPr>
      </w:pPr>
    </w:p>
    <w:p w:rsidR="00205102" w:rsidRPr="001C3A48" w:rsidRDefault="00205102" w:rsidP="00205102">
      <w:pPr>
        <w:tabs>
          <w:tab w:val="left" w:pos="993"/>
          <w:tab w:val="left" w:pos="1134"/>
        </w:tabs>
        <w:ind w:firstLine="567"/>
        <w:jc w:val="both"/>
        <w:rPr>
          <w:lang w:val="en-US"/>
        </w:rPr>
      </w:pPr>
      <w:r w:rsidRPr="001C3A48">
        <w:rPr>
          <w:b/>
          <w:lang w:val="en-US"/>
        </w:rPr>
        <w:t xml:space="preserve">2. </w:t>
      </w:r>
      <w:r w:rsidRPr="001C3A48">
        <w:t>Дано</w:t>
      </w:r>
      <w:r w:rsidRPr="001C3A48">
        <w:rPr>
          <w:lang w:val="en-US"/>
        </w:rPr>
        <w:t xml:space="preserve"> </w:t>
      </w:r>
      <w:r w:rsidRPr="001C3A48">
        <w:t>описание</w:t>
      </w:r>
      <w:r w:rsidRPr="001C3A48">
        <w:rPr>
          <w:lang w:val="en-US"/>
        </w:rPr>
        <w:t xml:space="preserve">: </w:t>
      </w:r>
    </w:p>
    <w:p w:rsidR="00205102" w:rsidRPr="001C3A48" w:rsidRDefault="00205102" w:rsidP="00205102">
      <w:pPr>
        <w:tabs>
          <w:tab w:val="left" w:pos="993"/>
          <w:tab w:val="left" w:pos="1134"/>
        </w:tabs>
        <w:ind w:firstLine="567"/>
        <w:jc w:val="both"/>
        <w:rPr>
          <w:sz w:val="22"/>
          <w:lang w:val="en-US"/>
        </w:rPr>
      </w:pPr>
      <w:proofErr w:type="gramStart"/>
      <w:r w:rsidRPr="001C3A48">
        <w:rPr>
          <w:b/>
          <w:sz w:val="22"/>
          <w:lang w:val="en-US"/>
        </w:rPr>
        <w:t>struct</w:t>
      </w:r>
      <w:proofErr w:type="gramEnd"/>
      <w:r w:rsidRPr="001C3A48">
        <w:rPr>
          <w:sz w:val="22"/>
          <w:lang w:val="en-US"/>
        </w:rPr>
        <w:t xml:space="preserve"> list {</w:t>
      </w:r>
      <w:r w:rsidRPr="001C3A48">
        <w:rPr>
          <w:b/>
          <w:sz w:val="22"/>
          <w:lang w:val="en-US"/>
        </w:rPr>
        <w:t>int</w:t>
      </w:r>
      <w:r w:rsidRPr="001C3A48">
        <w:rPr>
          <w:sz w:val="22"/>
          <w:lang w:val="en-US"/>
        </w:rPr>
        <w:t xml:space="preserve"> key; </w:t>
      </w:r>
      <w:r w:rsidRPr="001C3A48">
        <w:rPr>
          <w:b/>
          <w:sz w:val="22"/>
          <w:lang w:val="en-US"/>
        </w:rPr>
        <w:t>struct</w:t>
      </w:r>
      <w:r w:rsidRPr="001C3A48">
        <w:rPr>
          <w:sz w:val="22"/>
          <w:lang w:val="en-US"/>
        </w:rPr>
        <w:t xml:space="preserve"> list *next;}; </w:t>
      </w:r>
    </w:p>
    <w:p w:rsidR="00205102" w:rsidRPr="001C3A48" w:rsidRDefault="00205102" w:rsidP="00205102">
      <w:pPr>
        <w:tabs>
          <w:tab w:val="left" w:pos="993"/>
          <w:tab w:val="left" w:pos="1134"/>
        </w:tabs>
        <w:ind w:firstLine="567"/>
        <w:jc w:val="both"/>
        <w:rPr>
          <w:lang w:val="en-US"/>
        </w:rPr>
      </w:pPr>
      <w:r w:rsidRPr="001C3A48">
        <w:t>Напишите</w:t>
      </w:r>
      <w:r w:rsidRPr="001C3A48">
        <w:rPr>
          <w:lang w:val="en-US"/>
        </w:rPr>
        <w:t xml:space="preserve"> </w:t>
      </w:r>
      <w:r w:rsidRPr="001C3A48">
        <w:t>функцию</w:t>
      </w:r>
    </w:p>
    <w:p w:rsidR="00205102" w:rsidRPr="00DC3C7C" w:rsidRDefault="00205102" w:rsidP="00205102">
      <w:pPr>
        <w:tabs>
          <w:tab w:val="left" w:pos="993"/>
          <w:tab w:val="left" w:pos="1134"/>
        </w:tabs>
        <w:ind w:firstLine="567"/>
        <w:jc w:val="both"/>
        <w:rPr>
          <w:sz w:val="22"/>
          <w:lang w:val="en-US"/>
        </w:rPr>
      </w:pPr>
      <w:proofErr w:type="gramStart"/>
      <w:r w:rsidRPr="001C3A48">
        <w:rPr>
          <w:b/>
          <w:sz w:val="22"/>
          <w:lang w:val="en-US"/>
        </w:rPr>
        <w:t>void</w:t>
      </w:r>
      <w:proofErr w:type="gramEnd"/>
      <w:r w:rsidRPr="001C3A48">
        <w:rPr>
          <w:sz w:val="22"/>
          <w:lang w:val="en-US"/>
        </w:rPr>
        <w:t xml:space="preserve"> move_elts_keys (</w:t>
      </w:r>
      <w:r w:rsidRPr="001C3A48">
        <w:rPr>
          <w:b/>
          <w:sz w:val="22"/>
          <w:lang w:val="en-US"/>
        </w:rPr>
        <w:t>struct</w:t>
      </w:r>
      <w:r w:rsidRPr="001C3A48">
        <w:rPr>
          <w:sz w:val="22"/>
          <w:lang w:val="en-US"/>
        </w:rPr>
        <w:t xml:space="preserve"> list **src,</w:t>
      </w:r>
      <w:r w:rsidRPr="00DC3C7C">
        <w:rPr>
          <w:sz w:val="22"/>
          <w:lang w:val="en-US"/>
        </w:rPr>
        <w:t xml:space="preserve"> </w:t>
      </w:r>
      <w:r w:rsidRPr="00DC3C7C">
        <w:rPr>
          <w:b/>
          <w:sz w:val="22"/>
          <w:lang w:val="en-US"/>
        </w:rPr>
        <w:t>struct</w:t>
      </w:r>
      <w:r w:rsidRPr="00DC3C7C">
        <w:rPr>
          <w:sz w:val="22"/>
          <w:lang w:val="en-US"/>
        </w:rPr>
        <w:t xml:space="preserve"> list **dst),</w:t>
      </w:r>
    </w:p>
    <w:p w:rsidR="00205102" w:rsidRPr="001C3A48" w:rsidRDefault="00205102" w:rsidP="00205102">
      <w:pPr>
        <w:tabs>
          <w:tab w:val="left" w:pos="993"/>
          <w:tab w:val="left" w:pos="1134"/>
        </w:tabs>
        <w:ind w:firstLine="567"/>
        <w:jc w:val="both"/>
      </w:pPr>
      <w:proofErr w:type="gramStart"/>
      <w:r w:rsidRPr="001C3A48">
        <w:t>которая</w:t>
      </w:r>
      <w:proofErr w:type="gramEnd"/>
      <w:r w:rsidRPr="001C3A48">
        <w:t xml:space="preserve"> переносит из односвязного списка </w:t>
      </w:r>
      <w:r w:rsidRPr="00DC3C7C">
        <w:rPr>
          <w:sz w:val="22"/>
        </w:rPr>
        <w:t>src</w:t>
      </w:r>
      <w:r w:rsidRPr="001C3A48">
        <w:t xml:space="preserve"> в односвязный список </w:t>
      </w:r>
      <w:r w:rsidRPr="00DC3C7C">
        <w:rPr>
          <w:sz w:val="22"/>
        </w:rPr>
        <w:t>dst</w:t>
      </w:r>
      <w:r w:rsidRPr="001C3A48">
        <w:t xml:space="preserve"> все элементы с чётными ключами, удаляя их при этом  из исходного списка. Перенесенные элементы должны добавляться в начало списка </w:t>
      </w:r>
      <w:r w:rsidRPr="00DC3C7C">
        <w:rPr>
          <w:sz w:val="22"/>
        </w:rPr>
        <w:t>dst</w:t>
      </w:r>
      <w:r w:rsidRPr="001C3A48">
        <w:t xml:space="preserve"> в произвольном порядке. Относительный порядок изначальных элементов обоих списков должен остаться неизменным. Считайте, что заголовочного элемента в обоих списках нет, списки могут быть пустыми.</w:t>
      </w:r>
    </w:p>
    <w:p w:rsidR="00205102" w:rsidRPr="00695333" w:rsidRDefault="00205102" w:rsidP="00205102">
      <w:pPr>
        <w:tabs>
          <w:tab w:val="left" w:pos="993"/>
          <w:tab w:val="left" w:pos="1134"/>
        </w:tabs>
        <w:ind w:firstLine="567"/>
        <w:jc w:val="both"/>
        <w:rPr>
          <w:sz w:val="10"/>
          <w:szCs w:val="10"/>
        </w:rPr>
      </w:pPr>
    </w:p>
    <w:p w:rsidR="00205102" w:rsidRPr="001C3A48" w:rsidRDefault="00205102" w:rsidP="00205102">
      <w:pPr>
        <w:tabs>
          <w:tab w:val="left" w:pos="993"/>
          <w:tab w:val="left" w:pos="1134"/>
        </w:tabs>
        <w:ind w:firstLine="567"/>
        <w:jc w:val="both"/>
        <w:rPr>
          <w:lang w:val="en-US"/>
        </w:rPr>
      </w:pPr>
      <w:r w:rsidRPr="001C3A48">
        <w:rPr>
          <w:b/>
          <w:lang w:val="en-US"/>
        </w:rPr>
        <w:t xml:space="preserve">3. </w:t>
      </w:r>
      <w:r w:rsidRPr="001C3A48">
        <w:t>Пусть</w:t>
      </w:r>
      <w:r w:rsidRPr="001C3A48">
        <w:rPr>
          <w:lang w:val="en-US"/>
        </w:rPr>
        <w:t xml:space="preserve"> </w:t>
      </w:r>
      <w:r w:rsidRPr="00DC3C7C">
        <w:rPr>
          <w:b/>
          <w:sz w:val="22"/>
          <w:lang w:val="en-US"/>
        </w:rPr>
        <w:t>int</w:t>
      </w:r>
      <w:r w:rsidRPr="00DC3C7C">
        <w:rPr>
          <w:sz w:val="22"/>
          <w:lang w:val="en-US"/>
        </w:rPr>
        <w:t xml:space="preserve"> x = 42; </w:t>
      </w:r>
      <w:r w:rsidRPr="00DC3C7C">
        <w:rPr>
          <w:b/>
          <w:sz w:val="22"/>
          <w:lang w:val="en-US"/>
        </w:rPr>
        <w:t>int</w:t>
      </w:r>
      <w:r w:rsidRPr="00DC3C7C">
        <w:rPr>
          <w:sz w:val="22"/>
          <w:lang w:val="en-US"/>
        </w:rPr>
        <w:t xml:space="preserve"> y = -105;</w:t>
      </w:r>
    </w:p>
    <w:p w:rsidR="00205102" w:rsidRPr="001C3A48" w:rsidRDefault="00205102" w:rsidP="00205102">
      <w:pPr>
        <w:tabs>
          <w:tab w:val="left" w:pos="993"/>
          <w:tab w:val="left" w:pos="1134"/>
        </w:tabs>
        <w:ind w:firstLine="567"/>
        <w:jc w:val="both"/>
      </w:pPr>
      <w:r w:rsidRPr="001C3A48">
        <w:lastRenderedPageBreak/>
        <w:t xml:space="preserve">Для каждого из </w:t>
      </w:r>
      <w:r w:rsidRPr="001C3A48">
        <w:rPr>
          <w:b/>
        </w:rPr>
        <w:t xml:space="preserve"> 6 </w:t>
      </w:r>
      <w:r w:rsidRPr="001C3A48">
        <w:t xml:space="preserve">отдельных независимых выражений указать </w:t>
      </w:r>
      <w:r w:rsidRPr="001C3A48">
        <w:rPr>
          <w:b/>
          <w:i/>
        </w:rPr>
        <w:t>его значение</w:t>
      </w:r>
      <w:r w:rsidRPr="001C3A48">
        <w:t xml:space="preserve"> и </w:t>
      </w:r>
      <w:r w:rsidRPr="001C3A48">
        <w:rPr>
          <w:b/>
          <w:i/>
        </w:rPr>
        <w:t>побочные эффекты</w:t>
      </w:r>
      <w:r w:rsidRPr="001C3A48">
        <w:t xml:space="preserve"> (если они есть) либо “ошибка”, если выражение ошибочно.  </w:t>
      </w:r>
    </w:p>
    <w:p w:rsidR="00205102" w:rsidRPr="00DC3C7C" w:rsidRDefault="00205102" w:rsidP="00205102">
      <w:pPr>
        <w:tabs>
          <w:tab w:val="left" w:pos="993"/>
          <w:tab w:val="left" w:pos="1134"/>
        </w:tabs>
        <w:ind w:firstLine="567"/>
        <w:jc w:val="both"/>
        <w:rPr>
          <w:sz w:val="22"/>
        </w:rPr>
      </w:pPr>
      <w:r w:rsidRPr="00DC3C7C">
        <w:rPr>
          <w:sz w:val="22"/>
        </w:rPr>
        <w:t>1)  y %= x / 5</w:t>
      </w:r>
    </w:p>
    <w:p w:rsidR="00205102" w:rsidRPr="00DC3C7C" w:rsidRDefault="00205102" w:rsidP="00205102">
      <w:pPr>
        <w:tabs>
          <w:tab w:val="left" w:pos="993"/>
          <w:tab w:val="left" w:pos="1134"/>
        </w:tabs>
        <w:ind w:firstLine="567"/>
        <w:jc w:val="both"/>
        <w:rPr>
          <w:sz w:val="22"/>
        </w:rPr>
      </w:pPr>
      <w:r w:rsidRPr="00DC3C7C">
        <w:rPr>
          <w:sz w:val="22"/>
        </w:rPr>
        <w:t>2) x ^ ~y &amp; 65</w:t>
      </w:r>
    </w:p>
    <w:p w:rsidR="00205102" w:rsidRPr="00DC3C7C" w:rsidRDefault="00205102" w:rsidP="00205102">
      <w:pPr>
        <w:tabs>
          <w:tab w:val="left" w:pos="993"/>
          <w:tab w:val="left" w:pos="1134"/>
        </w:tabs>
        <w:ind w:firstLine="567"/>
        <w:jc w:val="both"/>
        <w:rPr>
          <w:sz w:val="22"/>
        </w:rPr>
      </w:pPr>
      <w:r w:rsidRPr="00DC3C7C">
        <w:rPr>
          <w:sz w:val="22"/>
        </w:rPr>
        <w:t>3) y &lt;&lt;= (--x || --y)</w:t>
      </w:r>
    </w:p>
    <w:p w:rsidR="00205102" w:rsidRPr="00DC3C7C" w:rsidRDefault="00205102" w:rsidP="00205102">
      <w:pPr>
        <w:tabs>
          <w:tab w:val="left" w:pos="993"/>
          <w:tab w:val="left" w:pos="1134"/>
        </w:tabs>
        <w:ind w:firstLine="567"/>
        <w:jc w:val="both"/>
        <w:rPr>
          <w:sz w:val="22"/>
        </w:rPr>
      </w:pPr>
      <w:r w:rsidRPr="00DC3C7C">
        <w:rPr>
          <w:sz w:val="22"/>
        </w:rPr>
        <w:t>4) (</w:t>
      </w:r>
      <w:r w:rsidRPr="00DC3C7C">
        <w:rPr>
          <w:sz w:val="22"/>
          <w:lang w:val="en-US"/>
        </w:rPr>
        <w:t>y</w:t>
      </w:r>
      <w:r w:rsidRPr="00DC3C7C">
        <w:rPr>
          <w:sz w:val="22"/>
        </w:rPr>
        <w:t xml:space="preserve"> = 1) &amp;&amp; (</w:t>
      </w:r>
      <w:r w:rsidRPr="00DC3C7C">
        <w:rPr>
          <w:sz w:val="22"/>
          <w:lang w:val="en-US"/>
        </w:rPr>
        <w:t>y</w:t>
      </w:r>
      <w:r w:rsidRPr="00DC3C7C">
        <w:rPr>
          <w:sz w:val="22"/>
        </w:rPr>
        <w:t xml:space="preserve"> = 2)</w:t>
      </w:r>
    </w:p>
    <w:p w:rsidR="00205102" w:rsidRPr="00DC3C7C" w:rsidRDefault="00205102" w:rsidP="00205102">
      <w:pPr>
        <w:tabs>
          <w:tab w:val="left" w:pos="993"/>
          <w:tab w:val="left" w:pos="1134"/>
        </w:tabs>
        <w:ind w:firstLine="567"/>
        <w:jc w:val="both"/>
        <w:rPr>
          <w:sz w:val="22"/>
        </w:rPr>
      </w:pPr>
      <w:r w:rsidRPr="00DC3C7C">
        <w:rPr>
          <w:sz w:val="22"/>
        </w:rPr>
        <w:t xml:space="preserve">5) </w:t>
      </w:r>
      <w:r w:rsidRPr="00DC3C7C">
        <w:rPr>
          <w:sz w:val="22"/>
          <w:lang w:val="en-US"/>
        </w:rPr>
        <w:t>x</w:t>
      </w:r>
      <w:r w:rsidRPr="00DC3C7C">
        <w:rPr>
          <w:sz w:val="22"/>
        </w:rPr>
        <w:t>++ + --</w:t>
      </w:r>
      <w:r w:rsidRPr="00DC3C7C">
        <w:rPr>
          <w:sz w:val="22"/>
          <w:lang w:val="en-US"/>
        </w:rPr>
        <w:t>y</w:t>
      </w:r>
    </w:p>
    <w:p w:rsidR="00205102" w:rsidRPr="00DC3C7C" w:rsidRDefault="00205102" w:rsidP="00205102">
      <w:pPr>
        <w:tabs>
          <w:tab w:val="left" w:pos="993"/>
          <w:tab w:val="left" w:pos="1134"/>
        </w:tabs>
        <w:ind w:firstLine="567"/>
        <w:jc w:val="both"/>
        <w:rPr>
          <w:sz w:val="22"/>
        </w:rPr>
      </w:pPr>
      <w:r w:rsidRPr="00DC3C7C">
        <w:rPr>
          <w:sz w:val="22"/>
        </w:rPr>
        <w:t xml:space="preserve">6)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y</w:t>
      </w:r>
      <w:r w:rsidRPr="00DC3C7C">
        <w:rPr>
          <w:sz w:val="22"/>
        </w:rPr>
        <w:t xml:space="preserve"> =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x</w:t>
      </w:r>
      <w:r w:rsidRPr="00DC3C7C">
        <w:rPr>
          <w:sz w:val="22"/>
        </w:rPr>
        <w:t xml:space="preserve"> -= </w:t>
      </w:r>
      <w:r w:rsidRPr="00DC3C7C">
        <w:rPr>
          <w:sz w:val="22"/>
          <w:lang w:val="en-US"/>
        </w:rPr>
        <w:t>y</w:t>
      </w:r>
    </w:p>
    <w:p w:rsidR="00205102" w:rsidRPr="00695333" w:rsidRDefault="00205102" w:rsidP="00205102">
      <w:pPr>
        <w:tabs>
          <w:tab w:val="left" w:pos="993"/>
          <w:tab w:val="left" w:pos="1134"/>
        </w:tabs>
        <w:ind w:firstLine="567"/>
        <w:jc w:val="both"/>
        <w:rPr>
          <w:sz w:val="10"/>
          <w:szCs w:val="10"/>
        </w:rPr>
      </w:pPr>
    </w:p>
    <w:p w:rsidR="00205102" w:rsidRPr="001C3A48" w:rsidRDefault="00205102" w:rsidP="00205102">
      <w:pPr>
        <w:tabs>
          <w:tab w:val="left" w:pos="993"/>
          <w:tab w:val="left" w:pos="1134"/>
        </w:tabs>
        <w:ind w:firstLine="567"/>
        <w:jc w:val="both"/>
      </w:pPr>
      <w:r w:rsidRPr="001C3A48">
        <w:rPr>
          <w:b/>
        </w:rPr>
        <w:t xml:space="preserve">4. </w:t>
      </w:r>
      <w:r w:rsidRPr="001C3A48">
        <w:t>Что будет напечатано при выполнении программы:</w:t>
      </w:r>
    </w:p>
    <w:p w:rsidR="00205102" w:rsidRPr="00695333" w:rsidRDefault="00205102" w:rsidP="00205102">
      <w:pPr>
        <w:tabs>
          <w:tab w:val="left" w:pos="993"/>
          <w:tab w:val="left" w:pos="1134"/>
        </w:tabs>
        <w:ind w:firstLine="567"/>
        <w:jc w:val="both"/>
        <w:rPr>
          <w:sz w:val="10"/>
          <w:szCs w:val="10"/>
        </w:rPr>
      </w:pPr>
    </w:p>
    <w:p w:rsidR="00205102" w:rsidRPr="00DC3C7C" w:rsidRDefault="00205102" w:rsidP="00205102">
      <w:pPr>
        <w:tabs>
          <w:tab w:val="left" w:pos="993"/>
          <w:tab w:val="left" w:pos="1134"/>
        </w:tabs>
        <w:ind w:firstLine="567"/>
        <w:jc w:val="both"/>
        <w:rPr>
          <w:sz w:val="22"/>
          <w:lang w:val="en-US"/>
        </w:rPr>
      </w:pPr>
      <w:r w:rsidRPr="00DC3C7C">
        <w:rPr>
          <w:b/>
          <w:sz w:val="22"/>
          <w:lang w:val="en-US"/>
        </w:rPr>
        <w:t>#include</w:t>
      </w:r>
      <w:r w:rsidRPr="00DC3C7C">
        <w:rPr>
          <w:sz w:val="22"/>
          <w:lang w:val="en-US"/>
        </w:rPr>
        <w:t xml:space="preserve"> &lt;stdio.h&gt;</w:t>
      </w:r>
    </w:p>
    <w:p w:rsidR="00205102" w:rsidRPr="00DC3C7C" w:rsidRDefault="00205102" w:rsidP="00205102">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x = 2, y = 1;</w:t>
      </w:r>
    </w:p>
    <w:p w:rsidR="00205102" w:rsidRPr="00DC3C7C" w:rsidRDefault="00205102" w:rsidP="00205102">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a[3] = { 1, 2 };</w:t>
      </w:r>
    </w:p>
    <w:p w:rsidR="00205102" w:rsidRPr="00DC3C7C" w:rsidRDefault="00205102" w:rsidP="00205102">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f (</w:t>
      </w:r>
      <w:r w:rsidRPr="00DC3C7C">
        <w:rPr>
          <w:b/>
          <w:sz w:val="22"/>
          <w:lang w:val="en-US"/>
        </w:rPr>
        <w:t>int</w:t>
      </w:r>
      <w:r w:rsidRPr="00DC3C7C">
        <w:rPr>
          <w:sz w:val="22"/>
          <w:lang w:val="en-US"/>
        </w:rPr>
        <w:t xml:space="preserve"> x, </w:t>
      </w:r>
      <w:r w:rsidRPr="00DC3C7C">
        <w:rPr>
          <w:b/>
          <w:sz w:val="22"/>
          <w:lang w:val="en-US"/>
        </w:rPr>
        <w:t>int</w:t>
      </w:r>
      <w:r w:rsidRPr="00DC3C7C">
        <w:rPr>
          <w:sz w:val="22"/>
          <w:lang w:val="en-US"/>
        </w:rPr>
        <w:t xml:space="preserve"> **p)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static</w:t>
      </w:r>
      <w:proofErr w:type="gramEnd"/>
      <w:r w:rsidRPr="00DC3C7C">
        <w:rPr>
          <w:sz w:val="22"/>
          <w:lang w:val="en-US"/>
        </w:rPr>
        <w:t xml:space="preserve"> </w:t>
      </w:r>
      <w:r w:rsidRPr="00DC3C7C">
        <w:rPr>
          <w:b/>
          <w:sz w:val="22"/>
          <w:lang w:val="en-US"/>
        </w:rPr>
        <w:t>int</w:t>
      </w:r>
      <w:r w:rsidRPr="00DC3C7C">
        <w:rPr>
          <w:sz w:val="22"/>
          <w:lang w:val="en-US"/>
        </w:rPr>
        <w:t xml:space="preserve"> c = 2;</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if</w:t>
      </w:r>
      <w:proofErr w:type="gramEnd"/>
      <w:r w:rsidRPr="00DC3C7C">
        <w:rPr>
          <w:sz w:val="22"/>
          <w:lang w:val="en-US"/>
        </w:rPr>
        <w:t xml:space="preserve"> (c--)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**p += x;</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else</w:t>
      </w:r>
      <w:proofErr w:type="gramEnd"/>
      <w:r w:rsidRPr="00DC3C7C">
        <w:rPr>
          <w:sz w:val="22"/>
          <w:lang w:val="en-US"/>
        </w:rPr>
        <w:t xml:space="preserve">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++x;</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return</w:t>
      </w:r>
      <w:proofErr w:type="gramEnd"/>
      <w:r w:rsidRPr="00DC3C7C">
        <w:rPr>
          <w:sz w:val="22"/>
          <w:lang w:val="en-US"/>
        </w:rPr>
        <w:t xml:space="preserve"> (*p)++ - a - x;</w:t>
      </w:r>
    </w:p>
    <w:p w:rsidR="00205102" w:rsidRPr="00DC3C7C" w:rsidRDefault="00205102" w:rsidP="00205102">
      <w:pPr>
        <w:tabs>
          <w:tab w:val="left" w:pos="993"/>
          <w:tab w:val="left" w:pos="1134"/>
        </w:tabs>
        <w:ind w:firstLine="567"/>
        <w:jc w:val="both"/>
        <w:rPr>
          <w:sz w:val="22"/>
          <w:lang w:val="en-US"/>
        </w:rPr>
      </w:pPr>
      <w:r w:rsidRPr="00DC3C7C">
        <w:rPr>
          <w:sz w:val="22"/>
          <w:lang w:val="en-US"/>
        </w:rPr>
        <w:t>}</w:t>
      </w:r>
    </w:p>
    <w:p w:rsidR="00205102" w:rsidRPr="00DC3C7C" w:rsidRDefault="00205102" w:rsidP="00205102">
      <w:pPr>
        <w:tabs>
          <w:tab w:val="left" w:pos="993"/>
          <w:tab w:val="left" w:pos="1134"/>
        </w:tabs>
        <w:ind w:firstLine="567"/>
        <w:jc w:val="both"/>
        <w:rPr>
          <w:sz w:val="22"/>
          <w:lang w:val="en-US"/>
        </w:rPr>
      </w:pPr>
    </w:p>
    <w:p w:rsidR="00205102" w:rsidRPr="00DC3C7C" w:rsidRDefault="00205102" w:rsidP="00205102">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main (</w:t>
      </w:r>
      <w:r w:rsidRPr="00DC3C7C">
        <w:rPr>
          <w:b/>
          <w:sz w:val="22"/>
          <w:lang w:val="en-US"/>
        </w:rPr>
        <w:t>void</w:t>
      </w:r>
      <w:r w:rsidRPr="00DC3C7C">
        <w:rPr>
          <w:sz w:val="22"/>
          <w:lang w:val="en-US"/>
        </w:rPr>
        <w:t>)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int</w:t>
      </w:r>
      <w:proofErr w:type="gramEnd"/>
      <w:r w:rsidRPr="00DC3C7C">
        <w:rPr>
          <w:sz w:val="22"/>
          <w:lang w:val="en-US"/>
        </w:rPr>
        <w:t xml:space="preserve"> x = y, c = 0;  </w:t>
      </w:r>
      <w:r w:rsidRPr="00DC3C7C">
        <w:rPr>
          <w:b/>
          <w:sz w:val="22"/>
          <w:lang w:val="en-US"/>
        </w:rPr>
        <w:t>int</w:t>
      </w:r>
      <w:r w:rsidRPr="00DC3C7C">
        <w:rPr>
          <w:sz w:val="22"/>
          <w:lang w:val="en-US"/>
        </w:rPr>
        <w:t xml:space="preserve"> *p;</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p = &amp;a[x];</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for</w:t>
      </w:r>
      <w:proofErr w:type="gramEnd"/>
      <w:r w:rsidRPr="00DC3C7C">
        <w:rPr>
          <w:sz w:val="22"/>
          <w:lang w:val="en-US"/>
        </w:rPr>
        <w:t xml:space="preserve"> (</w:t>
      </w:r>
      <w:r w:rsidRPr="00DC3C7C">
        <w:rPr>
          <w:b/>
          <w:sz w:val="22"/>
          <w:lang w:val="en-US"/>
        </w:rPr>
        <w:t>int</w:t>
      </w:r>
      <w:r w:rsidRPr="00DC3C7C">
        <w:rPr>
          <w:sz w:val="22"/>
          <w:lang w:val="en-US"/>
        </w:rPr>
        <w:t xml:space="preserve"> y = 2; y &gt;= c; --y, ++x)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c = f (y, &amp;p);</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proofErr w:type="gramStart"/>
      <w:r w:rsidRPr="00DC3C7C">
        <w:rPr>
          <w:sz w:val="22"/>
          <w:lang w:val="en-US"/>
        </w:rPr>
        <w:t>printf</w:t>
      </w:r>
      <w:proofErr w:type="gramEnd"/>
      <w:r w:rsidRPr="00DC3C7C">
        <w:rPr>
          <w:sz w:val="22"/>
          <w:lang w:val="en-US"/>
        </w:rPr>
        <w:t xml:space="preserve"> ("%d %d %d %d %d\n",</w:t>
      </w:r>
      <w:r w:rsidRPr="002A4501">
        <w:rPr>
          <w:sz w:val="22"/>
          <w:lang w:val="en-US"/>
        </w:rPr>
        <w:t xml:space="preserve"> </w:t>
      </w:r>
      <w:r w:rsidRPr="00DC3C7C">
        <w:rPr>
          <w:sz w:val="22"/>
          <w:lang w:val="en-US"/>
        </w:rPr>
        <w:t>a[0], a[1], a[2], x, y);</w:t>
      </w:r>
    </w:p>
    <w:p w:rsidR="00205102" w:rsidRPr="00DC3C7C" w:rsidRDefault="00205102" w:rsidP="00205102">
      <w:pPr>
        <w:tabs>
          <w:tab w:val="left" w:pos="993"/>
          <w:tab w:val="left" w:pos="1134"/>
        </w:tabs>
        <w:ind w:firstLine="567"/>
        <w:jc w:val="both"/>
        <w:rPr>
          <w:sz w:val="22"/>
        </w:rPr>
      </w:pPr>
      <w:r w:rsidRPr="00DC3C7C">
        <w:rPr>
          <w:sz w:val="22"/>
          <w:lang w:val="en-US"/>
        </w:rPr>
        <w:t xml:space="preserve">  </w:t>
      </w:r>
      <w:r w:rsidRPr="00DC3C7C">
        <w:rPr>
          <w:b/>
          <w:sz w:val="22"/>
        </w:rPr>
        <w:t>return</w:t>
      </w:r>
      <w:r w:rsidRPr="00DC3C7C">
        <w:rPr>
          <w:sz w:val="22"/>
        </w:rPr>
        <w:t xml:space="preserve"> 0;</w:t>
      </w:r>
    </w:p>
    <w:p w:rsidR="00205102" w:rsidRPr="00DC3C7C" w:rsidRDefault="00205102" w:rsidP="00205102">
      <w:pPr>
        <w:tabs>
          <w:tab w:val="left" w:pos="993"/>
          <w:tab w:val="left" w:pos="1134"/>
        </w:tabs>
        <w:ind w:firstLine="567"/>
        <w:jc w:val="both"/>
        <w:rPr>
          <w:b/>
          <w:i/>
          <w:sz w:val="22"/>
        </w:rPr>
      </w:pPr>
      <w:r w:rsidRPr="00DC3C7C">
        <w:rPr>
          <w:sz w:val="22"/>
        </w:rPr>
        <w:t>}</w:t>
      </w:r>
      <w:r w:rsidRPr="00DC3C7C">
        <w:rPr>
          <w:b/>
          <w:i/>
          <w:sz w:val="22"/>
        </w:rPr>
        <w:t xml:space="preserve">    </w:t>
      </w:r>
    </w:p>
    <w:p w:rsidR="00205102" w:rsidRPr="001C3A48" w:rsidRDefault="00205102" w:rsidP="00205102">
      <w:pPr>
        <w:tabs>
          <w:tab w:val="left" w:pos="993"/>
          <w:tab w:val="left" w:pos="1134"/>
        </w:tabs>
        <w:ind w:firstLine="567"/>
        <w:jc w:val="both"/>
        <w:rPr>
          <w:b/>
        </w:rPr>
      </w:pPr>
    </w:p>
    <w:p w:rsidR="00205102" w:rsidRPr="001C3A48" w:rsidRDefault="00205102" w:rsidP="00205102">
      <w:pPr>
        <w:tabs>
          <w:tab w:val="left" w:pos="993"/>
          <w:tab w:val="left" w:pos="1134"/>
        </w:tabs>
        <w:ind w:firstLine="567"/>
        <w:jc w:val="both"/>
      </w:pPr>
      <w:r w:rsidRPr="001C3A48">
        <w:rPr>
          <w:b/>
        </w:rPr>
        <w:t xml:space="preserve">5. </w:t>
      </w:r>
      <w:r w:rsidRPr="001C3A48">
        <w:t xml:space="preserve">Перепишите приведенный фрагмент программы с использованием единственного оператора  </w:t>
      </w:r>
      <w:r w:rsidRPr="002A4501">
        <w:rPr>
          <w:b/>
          <w:sz w:val="22"/>
        </w:rPr>
        <w:t>switch</w:t>
      </w:r>
      <w:r w:rsidRPr="001C3A48">
        <w:t xml:space="preserve"> (дополнительные условные операторы использовать запрещено):</w:t>
      </w:r>
    </w:p>
    <w:p w:rsidR="00205102" w:rsidRPr="001C3A48" w:rsidRDefault="00205102" w:rsidP="00205102">
      <w:pPr>
        <w:tabs>
          <w:tab w:val="left" w:pos="993"/>
          <w:tab w:val="left" w:pos="1134"/>
        </w:tabs>
        <w:ind w:firstLine="567"/>
        <w:jc w:val="both"/>
      </w:pPr>
    </w:p>
    <w:p w:rsidR="00205102" w:rsidRPr="002A4501" w:rsidRDefault="00205102" w:rsidP="00205102">
      <w:pPr>
        <w:tabs>
          <w:tab w:val="left" w:pos="993"/>
          <w:tab w:val="left" w:pos="1134"/>
        </w:tabs>
        <w:ind w:firstLine="567"/>
        <w:jc w:val="both"/>
        <w:rPr>
          <w:sz w:val="22"/>
          <w:lang w:val="en-US"/>
        </w:rPr>
      </w:pPr>
      <w:proofErr w:type="gramStart"/>
      <w:r w:rsidRPr="002A4501">
        <w:rPr>
          <w:b/>
          <w:sz w:val="22"/>
          <w:lang w:val="en-US"/>
        </w:rPr>
        <w:t>if</w:t>
      </w:r>
      <w:proofErr w:type="gramEnd"/>
      <w:r w:rsidRPr="002A4501">
        <w:rPr>
          <w:sz w:val="22"/>
          <w:lang w:val="en-US"/>
        </w:rPr>
        <w:t xml:space="preserve"> (i == -1)</w:t>
      </w:r>
    </w:p>
    <w:p w:rsidR="00205102" w:rsidRPr="002A4501" w:rsidRDefault="00205102" w:rsidP="00205102">
      <w:pPr>
        <w:tabs>
          <w:tab w:val="left" w:pos="993"/>
          <w:tab w:val="left" w:pos="1134"/>
        </w:tabs>
        <w:ind w:firstLine="567"/>
        <w:jc w:val="both"/>
        <w:rPr>
          <w:sz w:val="22"/>
          <w:lang w:val="en-US"/>
        </w:rPr>
      </w:pPr>
      <w:r w:rsidRPr="002A4501">
        <w:rPr>
          <w:sz w:val="22"/>
          <w:lang w:val="en-US"/>
        </w:rPr>
        <w:t xml:space="preserve">  j = i;</w:t>
      </w:r>
    </w:p>
    <w:p w:rsidR="00205102" w:rsidRPr="002A4501" w:rsidRDefault="00205102" w:rsidP="00205102">
      <w:pPr>
        <w:tabs>
          <w:tab w:val="left" w:pos="993"/>
          <w:tab w:val="left" w:pos="1134"/>
        </w:tabs>
        <w:ind w:firstLine="567"/>
        <w:jc w:val="both"/>
        <w:rPr>
          <w:sz w:val="22"/>
          <w:lang w:val="en-US"/>
        </w:rPr>
      </w:pPr>
      <w:proofErr w:type="gramStart"/>
      <w:r w:rsidRPr="002A4501">
        <w:rPr>
          <w:b/>
          <w:sz w:val="22"/>
          <w:lang w:val="en-US"/>
        </w:rPr>
        <w:t>else</w:t>
      </w:r>
      <w:proofErr w:type="gramEnd"/>
      <w:r w:rsidRPr="002A4501">
        <w:rPr>
          <w:sz w:val="22"/>
          <w:lang w:val="en-US"/>
        </w:rPr>
        <w:t xml:space="preserve"> </w:t>
      </w:r>
      <w:r w:rsidRPr="002A4501">
        <w:rPr>
          <w:b/>
          <w:sz w:val="22"/>
          <w:lang w:val="en-US"/>
        </w:rPr>
        <w:t>if</w:t>
      </w:r>
      <w:r w:rsidRPr="002A4501">
        <w:rPr>
          <w:sz w:val="22"/>
          <w:lang w:val="en-US"/>
        </w:rPr>
        <w:t xml:space="preserve"> (3 &gt;= i &amp;&amp; i &gt;= 1)</w:t>
      </w:r>
    </w:p>
    <w:p w:rsidR="00205102" w:rsidRPr="002A4501" w:rsidRDefault="00205102" w:rsidP="00205102">
      <w:pPr>
        <w:tabs>
          <w:tab w:val="left" w:pos="993"/>
          <w:tab w:val="left" w:pos="1134"/>
        </w:tabs>
        <w:ind w:firstLine="567"/>
        <w:jc w:val="both"/>
        <w:rPr>
          <w:sz w:val="22"/>
        </w:rPr>
      </w:pPr>
      <w:r w:rsidRPr="002A4501">
        <w:rPr>
          <w:sz w:val="22"/>
          <w:lang w:val="en-US"/>
        </w:rPr>
        <w:t xml:space="preserve">  j</w:t>
      </w:r>
      <w:r w:rsidRPr="002A4501">
        <w:rPr>
          <w:sz w:val="22"/>
        </w:rPr>
        <w:t xml:space="preserve"> = 10 - </w:t>
      </w:r>
      <w:r w:rsidRPr="002A4501">
        <w:rPr>
          <w:sz w:val="22"/>
          <w:lang w:val="en-US"/>
        </w:rPr>
        <w:t>i</w:t>
      </w:r>
      <w:r w:rsidRPr="002A4501">
        <w:rPr>
          <w:sz w:val="22"/>
        </w:rPr>
        <w:t>;</w:t>
      </w:r>
    </w:p>
    <w:p w:rsidR="00205102" w:rsidRPr="002A4501" w:rsidRDefault="00205102" w:rsidP="00205102">
      <w:pPr>
        <w:tabs>
          <w:tab w:val="left" w:pos="993"/>
          <w:tab w:val="left" w:pos="1134"/>
        </w:tabs>
        <w:ind w:firstLine="567"/>
        <w:jc w:val="both"/>
        <w:rPr>
          <w:sz w:val="22"/>
        </w:rPr>
      </w:pPr>
      <w:proofErr w:type="gramStart"/>
      <w:r w:rsidRPr="002A4501">
        <w:rPr>
          <w:b/>
          <w:sz w:val="22"/>
          <w:lang w:val="en-US"/>
        </w:rPr>
        <w:lastRenderedPageBreak/>
        <w:t>else</w:t>
      </w:r>
      <w:proofErr w:type="gramEnd"/>
    </w:p>
    <w:p w:rsidR="00205102" w:rsidRPr="002A4501" w:rsidRDefault="00205102" w:rsidP="00205102">
      <w:pPr>
        <w:tabs>
          <w:tab w:val="left" w:pos="993"/>
          <w:tab w:val="left" w:pos="1134"/>
        </w:tabs>
        <w:ind w:firstLine="567"/>
        <w:jc w:val="both"/>
        <w:rPr>
          <w:sz w:val="22"/>
        </w:rPr>
      </w:pPr>
      <w:r w:rsidRPr="002A4501">
        <w:rPr>
          <w:sz w:val="22"/>
        </w:rPr>
        <w:t xml:space="preserve">  </w:t>
      </w:r>
      <w:proofErr w:type="gramStart"/>
      <w:r w:rsidRPr="002A4501">
        <w:rPr>
          <w:sz w:val="22"/>
          <w:lang w:val="en-US"/>
        </w:rPr>
        <w:t>abort</w:t>
      </w:r>
      <w:proofErr w:type="gramEnd"/>
      <w:r w:rsidRPr="002A4501">
        <w:rPr>
          <w:sz w:val="22"/>
        </w:rPr>
        <w:t xml:space="preserve"> ();</w:t>
      </w:r>
    </w:p>
    <w:p w:rsidR="00205102" w:rsidRPr="001C3A48" w:rsidRDefault="00205102" w:rsidP="00205102">
      <w:pPr>
        <w:tabs>
          <w:tab w:val="left" w:pos="993"/>
          <w:tab w:val="left" w:pos="1134"/>
        </w:tabs>
        <w:ind w:firstLine="567"/>
        <w:jc w:val="both"/>
        <w:rPr>
          <w:b/>
        </w:rPr>
      </w:pPr>
    </w:p>
    <w:p w:rsidR="00205102" w:rsidRPr="001C3A48" w:rsidRDefault="00205102" w:rsidP="00205102">
      <w:pPr>
        <w:tabs>
          <w:tab w:val="left" w:pos="993"/>
          <w:tab w:val="left" w:pos="1134"/>
        </w:tabs>
        <w:ind w:firstLine="567"/>
        <w:jc w:val="both"/>
      </w:pPr>
      <w:r w:rsidRPr="001C3A48">
        <w:rPr>
          <w:b/>
        </w:rPr>
        <w:t xml:space="preserve">6. </w:t>
      </w:r>
      <w:r w:rsidRPr="001C3A48">
        <w:t xml:space="preserve">С использованием единственного цикла </w:t>
      </w:r>
      <w:r w:rsidRPr="001C3A48">
        <w:rPr>
          <w:b/>
        </w:rPr>
        <w:t>for</w:t>
      </w:r>
      <w:r w:rsidRPr="001C3A48">
        <w:t xml:space="preserve"> напишите фрагмент программы, который для массива </w:t>
      </w:r>
      <w:r w:rsidRPr="002A4501">
        <w:rPr>
          <w:b/>
          <w:sz w:val="22"/>
        </w:rPr>
        <w:t>int</w:t>
      </w:r>
      <w:r w:rsidRPr="002A4501">
        <w:rPr>
          <w:sz w:val="22"/>
        </w:rPr>
        <w:t xml:space="preserve"> a[N]</w:t>
      </w:r>
      <w:r w:rsidRPr="001C3A48">
        <w:t xml:space="preserve"> формирует в переменной </w:t>
      </w:r>
      <w:r w:rsidRPr="002A4501">
        <w:rPr>
          <w:sz w:val="22"/>
        </w:rPr>
        <w:t>pairs</w:t>
      </w:r>
      <w:r w:rsidRPr="001C3A48">
        <w:t xml:space="preserve"> количество пар соседних элементов, имеющих разную четность. Другие операторы циклов и операторы перехода использовать запрещено.</w:t>
      </w:r>
    </w:p>
    <w:p w:rsidR="00205102" w:rsidRPr="001C3A48" w:rsidRDefault="00205102" w:rsidP="00205102">
      <w:pPr>
        <w:tabs>
          <w:tab w:val="left" w:pos="993"/>
          <w:tab w:val="left" w:pos="1134"/>
        </w:tabs>
        <w:ind w:firstLine="567"/>
        <w:jc w:val="both"/>
        <w:rPr>
          <w:b/>
        </w:rPr>
      </w:pPr>
    </w:p>
    <w:p w:rsidR="00205102" w:rsidRPr="0082638C" w:rsidRDefault="00205102" w:rsidP="00205102">
      <w:pPr>
        <w:tabs>
          <w:tab w:val="left" w:pos="993"/>
          <w:tab w:val="left" w:pos="1134"/>
        </w:tabs>
        <w:ind w:firstLine="567"/>
        <w:jc w:val="both"/>
      </w:pPr>
      <w:r w:rsidRPr="0082638C">
        <w:rPr>
          <w:b/>
        </w:rPr>
        <w:t xml:space="preserve">7. </w:t>
      </w:r>
      <w:r w:rsidRPr="001C3A48">
        <w:t>Напишите</w:t>
      </w:r>
      <w:r w:rsidRPr="0082638C">
        <w:t xml:space="preserve"> </w:t>
      </w:r>
      <w:r w:rsidRPr="001C3A48">
        <w:t>функцию</w:t>
      </w:r>
      <w:r w:rsidRPr="0082638C">
        <w:t xml:space="preserve"> </w:t>
      </w:r>
    </w:p>
    <w:p w:rsidR="00205102" w:rsidRPr="0082638C" w:rsidRDefault="00205102" w:rsidP="00205102">
      <w:pPr>
        <w:tabs>
          <w:tab w:val="left" w:pos="993"/>
          <w:tab w:val="left" w:pos="1134"/>
        </w:tabs>
        <w:ind w:firstLine="567"/>
        <w:jc w:val="both"/>
        <w:rPr>
          <w:sz w:val="22"/>
        </w:rPr>
      </w:pPr>
      <w:proofErr w:type="gramStart"/>
      <w:r w:rsidRPr="000942D7">
        <w:rPr>
          <w:b/>
          <w:sz w:val="22"/>
          <w:lang w:val="en-US"/>
        </w:rPr>
        <w:t>int</w:t>
      </w:r>
      <w:proofErr w:type="gramEnd"/>
      <w:r w:rsidRPr="0082638C">
        <w:rPr>
          <w:sz w:val="22"/>
        </w:rPr>
        <w:t xml:space="preserve"> </w:t>
      </w:r>
      <w:r w:rsidRPr="000942D7">
        <w:rPr>
          <w:sz w:val="22"/>
          <w:lang w:val="en-US"/>
        </w:rPr>
        <w:t>scalar</w:t>
      </w:r>
      <w:r w:rsidRPr="0082638C">
        <w:rPr>
          <w:sz w:val="22"/>
        </w:rPr>
        <w:t xml:space="preserve"> (</w:t>
      </w:r>
      <w:r w:rsidRPr="000942D7">
        <w:rPr>
          <w:b/>
          <w:sz w:val="22"/>
          <w:lang w:val="en-US"/>
        </w:rPr>
        <w:t>void</w:t>
      </w:r>
      <w:r w:rsidRPr="0082638C">
        <w:rPr>
          <w:sz w:val="22"/>
        </w:rPr>
        <w:t xml:space="preserve">), </w:t>
      </w:r>
    </w:p>
    <w:p w:rsidR="00205102" w:rsidRPr="001C3A48" w:rsidRDefault="00205102" w:rsidP="00205102">
      <w:pPr>
        <w:tabs>
          <w:tab w:val="left" w:pos="993"/>
          <w:tab w:val="left" w:pos="1134"/>
        </w:tabs>
        <w:ind w:firstLine="567"/>
        <w:jc w:val="both"/>
      </w:pPr>
      <w:proofErr w:type="gramStart"/>
      <w:r w:rsidRPr="001C3A48">
        <w:t>которая считывает со стандартного потока ввода непустую последовательность целых чисел, заканчивающуюся нулем (нуль не входит в последовательность, количество ненулевых элементов четно, элементы нумеруются с 1).</w:t>
      </w:r>
      <w:proofErr w:type="gramEnd"/>
      <w:r w:rsidRPr="001C3A48">
        <w:t xml:space="preserve"> Функция возвращает значение скалярного произведения двух векторов, составленных из элементов последовательности: первый вектор – из элементов с нечетными номерами, второй вектор – из элементов с четными номерами. В решении можно использовать не более одного оператора цикла. Запрещается использовать операторы перехода.</w:t>
      </w:r>
    </w:p>
    <w:p w:rsidR="00205102" w:rsidRPr="001C3A48" w:rsidRDefault="00205102" w:rsidP="00205102">
      <w:pPr>
        <w:tabs>
          <w:tab w:val="left" w:pos="993"/>
          <w:tab w:val="left" w:pos="1134"/>
        </w:tabs>
        <w:ind w:firstLine="567"/>
        <w:jc w:val="both"/>
        <w:rPr>
          <w:lang w:val="en-US"/>
        </w:rPr>
      </w:pPr>
      <w:r w:rsidRPr="001C3A48">
        <w:rPr>
          <w:b/>
          <w:lang w:val="en-US"/>
        </w:rPr>
        <w:t xml:space="preserve">8. </w:t>
      </w:r>
      <w:r w:rsidRPr="001C3A48">
        <w:t>Напишите</w:t>
      </w:r>
      <w:r w:rsidRPr="001C3A48">
        <w:rPr>
          <w:lang w:val="en-US"/>
        </w:rPr>
        <w:t xml:space="preserve"> </w:t>
      </w:r>
      <w:r w:rsidRPr="001C3A48">
        <w:t>функцию</w:t>
      </w:r>
      <w:r w:rsidRPr="001C3A48">
        <w:rPr>
          <w:lang w:val="en-US"/>
        </w:rPr>
        <w:t xml:space="preserve"> </w:t>
      </w:r>
    </w:p>
    <w:p w:rsidR="00205102" w:rsidRPr="002A4501" w:rsidRDefault="00205102" w:rsidP="00205102">
      <w:pPr>
        <w:tabs>
          <w:tab w:val="left" w:pos="993"/>
          <w:tab w:val="left" w:pos="1134"/>
        </w:tabs>
        <w:ind w:firstLine="567"/>
        <w:jc w:val="both"/>
        <w:rPr>
          <w:sz w:val="22"/>
          <w:lang w:val="en-US"/>
        </w:rPr>
      </w:pPr>
      <w:proofErr w:type="gramStart"/>
      <w:r w:rsidRPr="002A4501">
        <w:rPr>
          <w:b/>
          <w:sz w:val="22"/>
          <w:lang w:val="en-US"/>
        </w:rPr>
        <w:t>void</w:t>
      </w:r>
      <w:proofErr w:type="gramEnd"/>
      <w:r w:rsidRPr="002A4501">
        <w:rPr>
          <w:sz w:val="22"/>
          <w:lang w:val="en-US"/>
        </w:rPr>
        <w:t xml:space="preserve"> erase (</w:t>
      </w:r>
      <w:r w:rsidRPr="002A4501">
        <w:rPr>
          <w:b/>
          <w:sz w:val="22"/>
          <w:lang w:val="en-US"/>
        </w:rPr>
        <w:t>char</w:t>
      </w:r>
      <w:r w:rsidRPr="002A4501">
        <w:rPr>
          <w:sz w:val="22"/>
          <w:lang w:val="en-US"/>
        </w:rPr>
        <w:t xml:space="preserve"> *s, </w:t>
      </w:r>
      <w:r w:rsidRPr="002A4501">
        <w:rPr>
          <w:b/>
          <w:sz w:val="22"/>
          <w:lang w:val="en-US"/>
        </w:rPr>
        <w:t>const char</w:t>
      </w:r>
      <w:r w:rsidRPr="002A4501">
        <w:rPr>
          <w:sz w:val="22"/>
          <w:lang w:val="en-US"/>
        </w:rPr>
        <w:t xml:space="preserve"> *w), </w:t>
      </w:r>
    </w:p>
    <w:p w:rsidR="00205102" w:rsidRPr="001C3A48" w:rsidRDefault="00205102" w:rsidP="00205102">
      <w:pPr>
        <w:tabs>
          <w:tab w:val="left" w:pos="993"/>
          <w:tab w:val="left" w:pos="1134"/>
        </w:tabs>
        <w:ind w:firstLine="567"/>
        <w:jc w:val="both"/>
      </w:pPr>
      <w:r w:rsidRPr="001C3A48">
        <w:t xml:space="preserve">на </w:t>
      </w:r>
      <w:proofErr w:type="gramStart"/>
      <w:r w:rsidRPr="001C3A48">
        <w:t>вход</w:t>
      </w:r>
      <w:proofErr w:type="gramEnd"/>
      <w:r w:rsidRPr="001C3A48">
        <w:t xml:space="preserve"> которой дается строка </w:t>
      </w:r>
      <w:r w:rsidRPr="001C3A48">
        <w:rPr>
          <w:b/>
          <w:i/>
        </w:rPr>
        <w:t>s</w:t>
      </w:r>
      <w:r w:rsidRPr="001C3A48">
        <w:t xml:space="preserve"> и слово </w:t>
      </w:r>
      <w:r w:rsidRPr="001C3A48">
        <w:rPr>
          <w:b/>
          <w:i/>
        </w:rPr>
        <w:t>w</w:t>
      </w:r>
      <w:r w:rsidRPr="001C3A48">
        <w:t xml:space="preserve">. Слово – непустая строка из латинских букв. Строка </w:t>
      </w:r>
      <w:r w:rsidRPr="001C3A48">
        <w:rPr>
          <w:b/>
          <w:i/>
        </w:rPr>
        <w:t>s</w:t>
      </w:r>
      <w:r w:rsidRPr="001C3A48">
        <w:t xml:space="preserve"> представляет собой последовательность слов, разделенных одним пробелом. Перед первым словом и после последнего пробелов нет. Функция должна удалить из строки </w:t>
      </w:r>
      <w:r w:rsidRPr="001C3A48">
        <w:rPr>
          <w:b/>
          <w:i/>
        </w:rPr>
        <w:t>s</w:t>
      </w:r>
      <w:r w:rsidRPr="001C3A48">
        <w:t xml:space="preserve"> все слова, в которые слово </w:t>
      </w:r>
      <w:r w:rsidRPr="001C3A48">
        <w:rPr>
          <w:b/>
          <w:i/>
        </w:rPr>
        <w:t xml:space="preserve">w </w:t>
      </w:r>
      <w:r w:rsidRPr="001C3A48">
        <w:t xml:space="preserve">входит как подстрока. Относительный порядок всех остальных слов должен остаться неизменным. Измененная таким образом строка </w:t>
      </w:r>
      <w:r w:rsidRPr="001C3A48">
        <w:rPr>
          <w:b/>
          <w:i/>
        </w:rPr>
        <w:t>s</w:t>
      </w:r>
      <w:r w:rsidRPr="001C3A48">
        <w:t xml:space="preserve"> должна удовлетворять всем тем же ограничениям, что и входная. Память под все временные массивы должна выделяться динамически и освобождаться в конце работы функции. </w:t>
      </w:r>
    </w:p>
    <w:p w:rsidR="00205102" w:rsidRPr="00695333" w:rsidRDefault="00205102" w:rsidP="00205102">
      <w:pPr>
        <w:tabs>
          <w:tab w:val="left" w:pos="993"/>
          <w:tab w:val="left" w:pos="1134"/>
        </w:tabs>
        <w:ind w:firstLine="567"/>
        <w:jc w:val="both"/>
        <w:rPr>
          <w:b/>
          <w:sz w:val="10"/>
          <w:szCs w:val="10"/>
        </w:rPr>
      </w:pPr>
    </w:p>
    <w:p w:rsidR="00205102" w:rsidRPr="001C3A48" w:rsidRDefault="00205102" w:rsidP="00205102">
      <w:pPr>
        <w:tabs>
          <w:tab w:val="left" w:pos="993"/>
          <w:tab w:val="left" w:pos="1134"/>
        </w:tabs>
        <w:ind w:firstLine="567"/>
        <w:jc w:val="both"/>
      </w:pPr>
      <w:r w:rsidRPr="001C3A48">
        <w:rPr>
          <w:b/>
        </w:rPr>
        <w:t xml:space="preserve">9. </w:t>
      </w:r>
      <w:r w:rsidRPr="001C3A48">
        <w:t xml:space="preserve">Дано описание: </w:t>
      </w:r>
    </w:p>
    <w:p w:rsidR="00205102" w:rsidRPr="001C3A48" w:rsidRDefault="00205102" w:rsidP="00205102">
      <w:pPr>
        <w:tabs>
          <w:tab w:val="left" w:pos="993"/>
          <w:tab w:val="left" w:pos="1134"/>
        </w:tabs>
        <w:ind w:firstLine="567"/>
      </w:pPr>
      <w:r w:rsidRPr="002A4501">
        <w:rPr>
          <w:b/>
          <w:sz w:val="22"/>
        </w:rPr>
        <w:t>struct</w:t>
      </w:r>
      <w:r w:rsidRPr="002A4501">
        <w:rPr>
          <w:sz w:val="22"/>
        </w:rPr>
        <w:t xml:space="preserve"> avltree {</w:t>
      </w:r>
      <w:r w:rsidRPr="002A4501">
        <w:rPr>
          <w:b/>
          <w:sz w:val="22"/>
        </w:rPr>
        <w:t>int</w:t>
      </w:r>
      <w:r w:rsidRPr="002A4501">
        <w:rPr>
          <w:sz w:val="22"/>
        </w:rPr>
        <w:t xml:space="preserve"> x; </w:t>
      </w:r>
      <w:r w:rsidRPr="002A4501">
        <w:rPr>
          <w:b/>
          <w:sz w:val="22"/>
        </w:rPr>
        <w:t>struct</w:t>
      </w:r>
      <w:r w:rsidRPr="002A4501">
        <w:rPr>
          <w:sz w:val="22"/>
        </w:rPr>
        <w:t xml:space="preserve"> avltree *left, *right;};</w:t>
      </w:r>
      <w:r w:rsidRPr="002A4501">
        <w:rPr>
          <w:sz w:val="22"/>
        </w:rPr>
        <w:br/>
      </w:r>
      <w:r w:rsidRPr="001C3A48">
        <w:t xml:space="preserve">Напишите функцию </w:t>
      </w:r>
    </w:p>
    <w:p w:rsidR="00205102" w:rsidRPr="002A4501" w:rsidRDefault="00205102" w:rsidP="00205102">
      <w:pPr>
        <w:tabs>
          <w:tab w:val="left" w:pos="993"/>
          <w:tab w:val="left" w:pos="1134"/>
        </w:tabs>
        <w:ind w:firstLine="567"/>
        <w:jc w:val="both"/>
        <w:rPr>
          <w:sz w:val="22"/>
          <w:lang w:val="en-US"/>
        </w:rPr>
      </w:pPr>
      <w:proofErr w:type="gramStart"/>
      <w:r w:rsidRPr="002A4501">
        <w:rPr>
          <w:b/>
          <w:sz w:val="22"/>
          <w:lang w:val="en-US"/>
        </w:rPr>
        <w:t>struct</w:t>
      </w:r>
      <w:proofErr w:type="gramEnd"/>
      <w:r w:rsidRPr="002A4501">
        <w:rPr>
          <w:sz w:val="22"/>
          <w:lang w:val="en-US"/>
        </w:rPr>
        <w:t xml:space="preserve"> avltree *build (</w:t>
      </w:r>
      <w:r w:rsidRPr="002A4501">
        <w:rPr>
          <w:b/>
          <w:sz w:val="22"/>
          <w:lang w:val="en-US"/>
        </w:rPr>
        <w:t>int</w:t>
      </w:r>
      <w:r w:rsidRPr="002A4501">
        <w:rPr>
          <w:sz w:val="22"/>
          <w:lang w:val="en-US"/>
        </w:rPr>
        <w:t xml:space="preserve"> h), </w:t>
      </w:r>
    </w:p>
    <w:p w:rsidR="00205102" w:rsidRPr="001C3A48" w:rsidRDefault="00205102" w:rsidP="00205102">
      <w:pPr>
        <w:tabs>
          <w:tab w:val="left" w:pos="993"/>
          <w:tab w:val="left" w:pos="1134"/>
        </w:tabs>
        <w:ind w:firstLine="567"/>
        <w:jc w:val="both"/>
      </w:pPr>
      <w:r w:rsidRPr="001C3A48">
        <w:t xml:space="preserve">которая строит АВЛ-дерево заданной высоты </w:t>
      </w:r>
      <w:r w:rsidRPr="001C3A48">
        <w:rPr>
          <w:b/>
          <w:i/>
        </w:rPr>
        <w:t>h</w:t>
      </w:r>
      <w:r w:rsidRPr="001C3A48">
        <w:t>, содержащее минимальное количество узлов</w:t>
      </w:r>
      <w:r w:rsidRPr="001C3A48">
        <w:rPr>
          <w:b/>
          <w:i/>
        </w:rPr>
        <w:t xml:space="preserve"> n</w:t>
      </w:r>
      <w:r w:rsidRPr="001C3A48">
        <w:t xml:space="preserve"> из всех АВЛ-деревьев с этой высотой. Значения ключей в элементах АВЛ-дерева должны быть от 1 до </w:t>
      </w:r>
      <w:r w:rsidRPr="001C3A48">
        <w:rPr>
          <w:b/>
          <w:i/>
        </w:rPr>
        <w:t>n</w:t>
      </w:r>
      <w:r w:rsidRPr="001C3A48">
        <w:t>.</w:t>
      </w:r>
    </w:p>
    <w:p w:rsidR="00205102" w:rsidRPr="00695333" w:rsidRDefault="00205102" w:rsidP="00205102">
      <w:pPr>
        <w:tabs>
          <w:tab w:val="left" w:pos="993"/>
          <w:tab w:val="left" w:pos="1134"/>
        </w:tabs>
        <w:ind w:firstLine="567"/>
        <w:jc w:val="both"/>
        <w:rPr>
          <w:b/>
          <w:sz w:val="10"/>
          <w:szCs w:val="10"/>
        </w:rPr>
      </w:pPr>
    </w:p>
    <w:p w:rsidR="00205102" w:rsidRDefault="00205102" w:rsidP="00205102">
      <w:pPr>
        <w:rPr>
          <w:color w:val="FF0000"/>
        </w:rPr>
      </w:pPr>
      <w:r>
        <w:rPr>
          <w:b/>
        </w:rPr>
        <w:tab/>
      </w:r>
      <w:r w:rsidRPr="001C3A48">
        <w:rPr>
          <w:b/>
        </w:rPr>
        <w:t>10.</w:t>
      </w:r>
      <w:r w:rsidRPr="001C3A48">
        <w:t xml:space="preserve"> Нарисуйте дерево цифрового поиска для алфавита </w:t>
      </w:r>
      <w:r w:rsidRPr="001C3A48">
        <w:rPr>
          <w:b/>
        </w:rPr>
        <w:t>{</w:t>
      </w:r>
      <w:r w:rsidRPr="001C3A48">
        <w:rPr>
          <w:b/>
          <w:i/>
        </w:rPr>
        <w:t>В</w:t>
      </w:r>
      <w:r w:rsidRPr="001C3A48">
        <w:rPr>
          <w:b/>
        </w:rPr>
        <w:t xml:space="preserve">, </w:t>
      </w:r>
      <w:r w:rsidRPr="001C3A48">
        <w:rPr>
          <w:b/>
          <w:i/>
        </w:rPr>
        <w:t>М</w:t>
      </w:r>
      <w:r w:rsidRPr="001C3A48">
        <w:rPr>
          <w:b/>
        </w:rPr>
        <w:t xml:space="preserve">, </w:t>
      </w:r>
      <w:r w:rsidRPr="001C3A48">
        <w:rPr>
          <w:b/>
          <w:i/>
        </w:rPr>
        <w:t>И</w:t>
      </w:r>
      <w:r w:rsidRPr="001C3A48">
        <w:rPr>
          <w:b/>
        </w:rPr>
        <w:t xml:space="preserve">, </w:t>
      </w:r>
      <w:proofErr w:type="gramStart"/>
      <w:r w:rsidRPr="001C3A48">
        <w:rPr>
          <w:b/>
          <w:i/>
        </w:rPr>
        <w:t>К</w:t>
      </w:r>
      <w:proofErr w:type="gramEnd"/>
      <w:r w:rsidRPr="001C3A48">
        <w:rPr>
          <w:b/>
        </w:rPr>
        <w:t>},</w:t>
      </w:r>
      <w:r w:rsidRPr="001C3A48">
        <w:t xml:space="preserve"> которое содержит следующие ключи: </w:t>
      </w:r>
      <w:r w:rsidRPr="001C3A48">
        <w:rPr>
          <w:b/>
          <w:i/>
        </w:rPr>
        <w:t>КИМ, МИКИ, ВИМ, ИМ, ИК, ВК, МИМ, ВМК, В, МИ, ВМИК, МИМИ.</w:t>
      </w:r>
    </w:p>
    <w:p w:rsidR="00205102" w:rsidRDefault="00205102" w:rsidP="00205102">
      <w:pPr>
        <w:pStyle w:val="af2"/>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205102" w:rsidRPr="00637279" w:rsidRDefault="00205102" w:rsidP="00205102">
      <w:pPr>
        <w:pStyle w:val="af2"/>
        <w:autoSpaceDE w:val="0"/>
        <w:autoSpaceDN w:val="0"/>
        <w:adjustRightInd w:val="0"/>
        <w:ind w:left="0"/>
        <w:rPr>
          <w:rFonts w:ascii="Times New Roman" w:hAnsi="Times New Roman" w:cs="Times New Roman"/>
          <w:sz w:val="10"/>
          <w:szCs w:val="10"/>
        </w:rPr>
      </w:pPr>
    </w:p>
    <w:p w:rsidR="00205102" w:rsidRPr="00637279" w:rsidRDefault="00205102" w:rsidP="00205102">
      <w:pPr>
        <w:pStyle w:val="af2"/>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Архитектура ЭВМ и язык ассемблера</w:t>
      </w:r>
    </w:p>
    <w:p w:rsidR="00205102" w:rsidRPr="00D95F43" w:rsidRDefault="00205102" w:rsidP="00205102">
      <w:r w:rsidRPr="007839F4">
        <w:rPr>
          <w:b/>
        </w:rPr>
        <w:t>Типовые контрольные задания или иные материалы для проведения текущего контроля успеваемости</w:t>
      </w:r>
    </w:p>
    <w:p w:rsidR="00205102" w:rsidRPr="007839F4" w:rsidRDefault="00205102" w:rsidP="00205102">
      <w:pPr>
        <w:rPr>
          <w:sz w:val="10"/>
          <w:szCs w:val="10"/>
        </w:rPr>
      </w:pPr>
    </w:p>
    <w:p w:rsidR="00205102" w:rsidRPr="00D95F43" w:rsidRDefault="00205102" w:rsidP="00205102">
      <w:pPr>
        <w:rPr>
          <w:b/>
        </w:rPr>
      </w:pPr>
      <w:r>
        <w:rPr>
          <w:b/>
        </w:rPr>
        <w:t>Типовой вариант коллоквиума</w:t>
      </w:r>
      <w:r w:rsidRPr="00D95F43">
        <w:rPr>
          <w:b/>
        </w:rPr>
        <w:t xml:space="preserve"> </w:t>
      </w:r>
    </w:p>
    <w:p w:rsidR="00205102" w:rsidRPr="00637279" w:rsidRDefault="00205102" w:rsidP="00205102">
      <w:pPr>
        <w:spacing w:before="100" w:beforeAutospacing="1"/>
        <w:ind w:left="709" w:hanging="709"/>
        <w:jc w:val="both"/>
      </w:pPr>
      <w:r w:rsidRPr="00D95F43">
        <w:rPr>
          <w:rFonts w:asciiTheme="minorHAnsi" w:hAnsiTheme="minorHAnsi"/>
          <w:b/>
          <w:sz w:val="22"/>
          <w:szCs w:val="22"/>
        </w:rPr>
        <w:lastRenderedPageBreak/>
        <w:t>1.</w:t>
      </w:r>
      <w:r w:rsidRPr="00D95F43">
        <w:rPr>
          <w:rFonts w:asciiTheme="minorHAnsi" w:hAnsiTheme="minorHAnsi"/>
          <w:sz w:val="22"/>
          <w:szCs w:val="22"/>
        </w:rPr>
        <w:tab/>
      </w:r>
      <w:r w:rsidRPr="00637279">
        <w:t>Секция .</w:t>
      </w:r>
      <w:r w:rsidRPr="00637279">
        <w:rPr>
          <w:lang w:val="en-US"/>
        </w:rPr>
        <w:t>data</w:t>
      </w:r>
      <w:r w:rsidRPr="00637279">
        <w:t xml:space="preserve"> была размещена в памяти, начиная с базового адреса 0x0804a024. Выпишите значение регистра EAX и флагов после выполнения указанных команд. </w:t>
      </w:r>
    </w:p>
    <w:tbl>
      <w:tblPr>
        <w:tblStyle w:val="aa"/>
        <w:tblW w:w="0" w:type="auto"/>
        <w:tblInd w:w="108" w:type="dxa"/>
        <w:tblLook w:val="04A0"/>
      </w:tblPr>
      <w:tblGrid>
        <w:gridCol w:w="1985"/>
        <w:gridCol w:w="3544"/>
        <w:gridCol w:w="5244"/>
      </w:tblGrid>
      <w:tr w:rsidR="00205102" w:rsidRPr="00D95F43" w:rsidTr="00205102">
        <w:tc>
          <w:tcPr>
            <w:tcW w:w="1985"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section .data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a dd b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b dd a </w:t>
            </w:r>
          </w:p>
        </w:tc>
        <w:tc>
          <w:tcPr>
            <w:tcW w:w="3544"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section .text</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0xFF00</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ah, 0xCD       ; (1)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movsx eax, word [a+3] ; (2)</w:t>
            </w:r>
          </w:p>
        </w:tc>
        <w:tc>
          <w:tcPr>
            <w:tcW w:w="5244"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Ответ</w:t>
            </w:r>
            <w:r w:rsidRPr="00D95F43">
              <w:rPr>
                <w:rFonts w:ascii="Consolas" w:hAnsi="Consolas" w:cs="Consolas"/>
                <w:sz w:val="20"/>
                <w:szCs w:val="20"/>
                <w:lang w:val="en-US"/>
              </w:rPr>
              <w:t>:</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(1) EAX = ______________ </w:t>
            </w:r>
            <w:r w:rsidRPr="00D95F43">
              <w:rPr>
                <w:rFonts w:ascii="Consolas" w:hAnsi="Consolas" w:cs="Consolas"/>
                <w:sz w:val="20"/>
                <w:szCs w:val="20"/>
                <w:lang w:val="en-US"/>
              </w:rPr>
              <w:br/>
              <w:t>CF = __, OF = __, ZF = __, SF = 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(2) EAX = ______________ </w:t>
            </w:r>
          </w:p>
        </w:tc>
      </w:tr>
    </w:tbl>
    <w:p w:rsidR="00205102" w:rsidRPr="00637279" w:rsidRDefault="00205102" w:rsidP="00205102">
      <w:pPr>
        <w:spacing w:before="100" w:beforeAutospacing="1"/>
        <w:ind w:left="709" w:hanging="709"/>
        <w:jc w:val="both"/>
      </w:pPr>
      <w:r w:rsidRPr="00D95F43">
        <w:rPr>
          <w:rFonts w:asciiTheme="minorHAnsi" w:hAnsiTheme="minorHAnsi"/>
          <w:b/>
          <w:sz w:val="22"/>
          <w:szCs w:val="22"/>
        </w:rPr>
        <w:t>2.</w:t>
      </w:r>
      <w:r w:rsidRPr="00D95F43">
        <w:rPr>
          <w:rFonts w:asciiTheme="minorHAnsi" w:hAnsiTheme="minorHAnsi"/>
          <w:sz w:val="22"/>
          <w:szCs w:val="22"/>
        </w:rPr>
        <w:tab/>
      </w:r>
      <w:r w:rsidRPr="00637279">
        <w:t xml:space="preserve">По данному фрагменту ассемблерного кода восстановите объявления глобальных Си-переменных и выражение-оператор. </w:t>
      </w:r>
    </w:p>
    <w:tbl>
      <w:tblPr>
        <w:tblStyle w:val="aa"/>
        <w:tblW w:w="0" w:type="auto"/>
        <w:tblInd w:w="108" w:type="dxa"/>
        <w:tblLook w:val="04A0"/>
      </w:tblPr>
      <w:tblGrid>
        <w:gridCol w:w="3591"/>
        <w:gridCol w:w="3591"/>
        <w:gridCol w:w="3591"/>
      </w:tblGrid>
      <w:tr w:rsidR="00205102" w:rsidRPr="00CB210D" w:rsidTr="00205102">
        <w:tc>
          <w:tcPr>
            <w:tcW w:w="3591"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cdq</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idiv    dword [t]</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dword [a], edx</w:t>
            </w:r>
          </w:p>
        </w:tc>
        <w:tc>
          <w:tcPr>
            <w:tcW w:w="3591"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 [i]</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shr     dword [z], cl</w:t>
            </w:r>
          </w:p>
        </w:tc>
        <w:tc>
          <w:tcPr>
            <w:tcW w:w="3591"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moval, byte [s]</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byte [q], al</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setl    al</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byte [m], al</w:t>
            </w:r>
          </w:p>
        </w:tc>
      </w:tr>
      <w:tr w:rsidR="00205102" w:rsidRPr="00D95F43" w:rsidTr="00205102">
        <w:tc>
          <w:tcPr>
            <w:tcW w:w="3591" w:type="dxa"/>
            <w:tcMar>
              <w:top w:w="28" w:type="dxa"/>
              <w:bottom w:w="28" w:type="dxa"/>
            </w:tcMar>
          </w:tcPr>
          <w:p w:rsidR="00205102" w:rsidRPr="00D95F43" w:rsidRDefault="00205102" w:rsidP="00205102">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Mar>
              <w:top w:w="28" w:type="dxa"/>
              <w:bottom w:w="28" w:type="dxa"/>
            </w:tcMar>
          </w:tcPr>
          <w:p w:rsidR="00205102" w:rsidRPr="00D95F43" w:rsidRDefault="00205102" w:rsidP="00205102">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Pr>
          <w:p w:rsidR="00205102" w:rsidRPr="00D95F43" w:rsidRDefault="00205102" w:rsidP="00205102">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___________________________</w:t>
            </w:r>
          </w:p>
        </w:tc>
      </w:tr>
    </w:tbl>
    <w:p w:rsidR="00205102" w:rsidRPr="00637279" w:rsidRDefault="00205102" w:rsidP="00205102">
      <w:pPr>
        <w:spacing w:before="100" w:beforeAutospacing="1"/>
        <w:ind w:left="709" w:hanging="709"/>
        <w:jc w:val="both"/>
      </w:pPr>
      <w:r w:rsidRPr="00D95F43">
        <w:rPr>
          <w:rFonts w:asciiTheme="minorHAnsi" w:hAnsiTheme="minorHAnsi"/>
          <w:b/>
          <w:sz w:val="22"/>
          <w:szCs w:val="22"/>
        </w:rPr>
        <w:t>3.</w:t>
      </w:r>
      <w:r w:rsidRPr="00D95F43">
        <w:rPr>
          <w:rFonts w:asciiTheme="minorHAnsi" w:hAnsiTheme="minorHAnsi"/>
          <w:sz w:val="22"/>
          <w:szCs w:val="22"/>
        </w:rPr>
        <w:tab/>
      </w:r>
      <w:r w:rsidRPr="00637279">
        <w:t xml:space="preserve">Для данного фрагмента ассемблерного кода восстановите пропуски в соответствующем коде на языке Си. </w:t>
      </w:r>
    </w:p>
    <w:tbl>
      <w:tblPr>
        <w:tblStyle w:val="aa"/>
        <w:tblW w:w="0" w:type="auto"/>
        <w:tblInd w:w="108" w:type="dxa"/>
        <w:tblLook w:val="04A0"/>
      </w:tblPr>
      <w:tblGrid>
        <w:gridCol w:w="4536"/>
        <w:gridCol w:w="6237"/>
      </w:tblGrid>
      <w:tr w:rsidR="00205102" w:rsidRPr="00D95F43" w:rsidTr="00205102">
        <w:tc>
          <w:tcPr>
            <w:tcW w:w="4536"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edx,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[c]</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lea     eax, [eax+edx*8]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edx, dword [p1]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add     eax,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add     eax, dword [b]</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movsx   edx, word [edx]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dword [gg+eax*4], edx</w:t>
            </w:r>
          </w:p>
        </w:tc>
        <w:tc>
          <w:tcPr>
            <w:tcW w:w="6237" w:type="dxa"/>
            <w:tcMar>
              <w:top w:w="28" w:type="dxa"/>
              <w:bottom w:w="28" w:type="dxa"/>
            </w:tcMar>
          </w:tcPr>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 xml:space="preserve">// объявление переменных </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_________________________;</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 xml:space="preserve">______________ </w:t>
            </w:r>
            <w:r w:rsidRPr="00D95F43">
              <w:rPr>
                <w:rFonts w:ascii="Consolas" w:hAnsi="Consolas" w:cs="Consolas"/>
                <w:sz w:val="20"/>
                <w:szCs w:val="20"/>
                <w:lang w:val="en-US"/>
              </w:rPr>
              <w:t>gg</w:t>
            </w:r>
            <w:r w:rsidRPr="00D95F43">
              <w:rPr>
                <w:rFonts w:ascii="Consolas" w:hAnsi="Consolas" w:cs="Consolas"/>
                <w:sz w:val="20"/>
                <w:szCs w:val="20"/>
              </w:rPr>
              <w:t>[5][__][__];</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lang w:val="en-US"/>
              </w:rPr>
              <w:t>inta</w:t>
            </w:r>
            <w:r w:rsidRPr="00D95F43">
              <w:rPr>
                <w:rFonts w:ascii="Consolas" w:hAnsi="Consolas" w:cs="Consolas"/>
                <w:sz w:val="20"/>
                <w:szCs w:val="20"/>
              </w:rPr>
              <w:t xml:space="preserve">, </w:t>
            </w:r>
            <w:r w:rsidRPr="00D95F43">
              <w:rPr>
                <w:rFonts w:ascii="Consolas" w:hAnsi="Consolas" w:cs="Consolas"/>
                <w:sz w:val="20"/>
                <w:szCs w:val="20"/>
                <w:lang w:val="en-US"/>
              </w:rPr>
              <w:t>b</w:t>
            </w:r>
            <w:r w:rsidRPr="00D95F43">
              <w:rPr>
                <w:rFonts w:ascii="Consolas" w:hAnsi="Consolas" w:cs="Consolas"/>
                <w:sz w:val="20"/>
                <w:szCs w:val="20"/>
              </w:rPr>
              <w:t xml:space="preserve">, </w:t>
            </w:r>
            <w:r w:rsidRPr="00D95F43">
              <w:rPr>
                <w:rFonts w:ascii="Consolas" w:hAnsi="Consolas" w:cs="Consolas"/>
                <w:sz w:val="20"/>
                <w:szCs w:val="20"/>
                <w:lang w:val="en-US"/>
              </w:rPr>
              <w:t>c</w:t>
            </w:r>
            <w:r w:rsidRPr="00D95F43">
              <w:rPr>
                <w:rFonts w:ascii="Consolas" w:hAnsi="Consolas" w:cs="Consolas"/>
                <w:sz w:val="20"/>
                <w:szCs w:val="20"/>
              </w:rPr>
              <w:t>;</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 xml:space="preserve">// выражение-оператор </w:t>
            </w:r>
          </w:p>
          <w:p w:rsidR="00205102" w:rsidRPr="00D95F43" w:rsidRDefault="00205102" w:rsidP="00205102">
            <w:pPr>
              <w:rPr>
                <w:rFonts w:ascii="Consolas" w:hAnsi="Consolas" w:cs="Consolas"/>
                <w:sz w:val="20"/>
                <w:szCs w:val="20"/>
              </w:rPr>
            </w:pPr>
            <w:r w:rsidRPr="00D95F43">
              <w:rPr>
                <w:rFonts w:ascii="Consolas" w:hAnsi="Consolas" w:cs="Consolas"/>
                <w:sz w:val="20"/>
                <w:szCs w:val="20"/>
              </w:rPr>
              <w:t>_______________ = _______________;</w:t>
            </w:r>
          </w:p>
        </w:tc>
      </w:tr>
    </w:tbl>
    <w:p w:rsidR="00205102" w:rsidRPr="00D95F43" w:rsidRDefault="00205102" w:rsidP="00205102">
      <w:pPr>
        <w:spacing w:before="100" w:beforeAutospacing="1"/>
        <w:ind w:left="709" w:hanging="709"/>
        <w:jc w:val="both"/>
        <w:rPr>
          <w:rFonts w:asciiTheme="minorHAnsi" w:hAnsiTheme="minorHAnsi"/>
          <w:sz w:val="22"/>
          <w:szCs w:val="22"/>
        </w:rPr>
      </w:pPr>
      <w:r w:rsidRPr="00D95F43">
        <w:rPr>
          <w:rFonts w:asciiTheme="minorHAnsi" w:hAnsiTheme="minorHAnsi"/>
          <w:b/>
          <w:sz w:val="22"/>
          <w:szCs w:val="22"/>
        </w:rPr>
        <w:t>4.</w:t>
      </w:r>
      <w:r w:rsidRPr="00D95F43">
        <w:rPr>
          <w:rFonts w:asciiTheme="minorHAnsi" w:hAnsiTheme="minorHAnsi"/>
          <w:sz w:val="22"/>
          <w:szCs w:val="22"/>
        </w:rPr>
        <w:tab/>
      </w:r>
      <w:r w:rsidRPr="00637279">
        <w:t>Для данного фрагмента ассемблерного кода восстановите пропуски в соответствующем коде на языке Си.</w:t>
      </w:r>
      <w:r w:rsidRPr="00D95F43">
        <w:rPr>
          <w:rFonts w:asciiTheme="minorHAnsi" w:hAnsiTheme="minorHAnsi"/>
          <w:sz w:val="22"/>
          <w:szCs w:val="22"/>
        </w:rPr>
        <w:t xml:space="preserve"> </w:t>
      </w:r>
    </w:p>
    <w:tbl>
      <w:tblPr>
        <w:tblStyle w:val="aa"/>
        <w:tblW w:w="0" w:type="auto"/>
        <w:tblInd w:w="108" w:type="dxa"/>
        <w:tblLook w:val="04A0"/>
      </w:tblPr>
      <w:tblGrid>
        <w:gridCol w:w="4536"/>
        <w:gridCol w:w="6237"/>
      </w:tblGrid>
      <w:tr w:rsidR="00205102" w:rsidRPr="00D95F43" w:rsidTr="00205102">
        <w:tc>
          <w:tcPr>
            <w:tcW w:w="4536"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xor     eax,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xor     ebx, ebx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.L3:</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dword[b+eax*4]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edx, dword [a+eax*4]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sub     edx, ecx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dword [a+eax*4], ecx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cmovl   edx, ebx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lastRenderedPageBreak/>
              <w:t>mov     dword[c+eax*4], edx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inc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eax, 1024</w:t>
            </w:r>
          </w:p>
          <w:p w:rsidR="00205102" w:rsidRPr="00D95F43" w:rsidRDefault="00205102" w:rsidP="00205102">
            <w:pPr>
              <w:rPr>
                <w:rFonts w:ascii="Consolas" w:hAnsi="Consolas" w:cs="Consolas"/>
                <w:sz w:val="20"/>
                <w:szCs w:val="20"/>
                <w:highlight w:val="yellow"/>
                <w:lang w:val="en-US"/>
              </w:rPr>
            </w:pPr>
            <w:r w:rsidRPr="00D95F43">
              <w:rPr>
                <w:rFonts w:ascii="Consolas" w:hAnsi="Consolas" w:cs="Consolas"/>
                <w:sz w:val="20"/>
                <w:szCs w:val="20"/>
                <w:lang w:val="en-US"/>
              </w:rPr>
              <w:t>jne     .L3</w:t>
            </w:r>
          </w:p>
        </w:tc>
        <w:tc>
          <w:tcPr>
            <w:tcW w:w="6237" w:type="dxa"/>
            <w:tcMar>
              <w:top w:w="28" w:type="dxa"/>
              <w:bottom w:w="28" w:type="dxa"/>
            </w:tcMar>
          </w:tcPr>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lastRenderedPageBreak/>
              <w:t>#define N 1024</w:t>
            </w:r>
          </w:p>
          <w:p w:rsidR="00205102" w:rsidRPr="00D95F43" w:rsidRDefault="00205102" w:rsidP="00205102">
            <w:pPr>
              <w:spacing w:line="360" w:lineRule="auto"/>
              <w:rPr>
                <w:rFonts w:ascii="Consolas" w:hAnsi="Consolas" w:cs="Consolas"/>
                <w:sz w:val="20"/>
                <w:szCs w:val="20"/>
                <w:lang w:val="en-US"/>
              </w:rPr>
            </w:pP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static int a[N], b[N], c[N];</w:t>
            </w:r>
          </w:p>
          <w:p w:rsidR="00205102" w:rsidRPr="00D95F43" w:rsidRDefault="00205102" w:rsidP="00205102">
            <w:pPr>
              <w:spacing w:line="360" w:lineRule="auto"/>
              <w:rPr>
                <w:rFonts w:ascii="Consolas" w:hAnsi="Consolas" w:cs="Consolas"/>
                <w:sz w:val="20"/>
                <w:szCs w:val="20"/>
                <w:lang w:val="en-US"/>
              </w:rPr>
            </w:pP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 xml:space="preserve">   for (_______________________) {</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lastRenderedPageBreak/>
              <w:t>____________________________________________;</w:t>
            </w:r>
          </w:p>
          <w:p w:rsidR="00205102" w:rsidRPr="00D95F43" w:rsidRDefault="00205102" w:rsidP="00205102">
            <w:pPr>
              <w:spacing w:line="360" w:lineRule="auto"/>
              <w:rPr>
                <w:rFonts w:ascii="Consolas" w:hAnsi="Consolas" w:cs="Consolas"/>
                <w:sz w:val="20"/>
                <w:szCs w:val="20"/>
                <w:highlight w:val="yellow"/>
                <w:lang w:val="en-US"/>
              </w:rPr>
            </w:pPr>
            <w:r w:rsidRPr="00D95F43">
              <w:rPr>
                <w:rFonts w:ascii="Consolas" w:hAnsi="Consolas" w:cs="Consolas"/>
                <w:sz w:val="20"/>
                <w:szCs w:val="20"/>
                <w:lang w:val="en-US"/>
              </w:rPr>
              <w:t xml:space="preserve">   }</w:t>
            </w:r>
          </w:p>
        </w:tc>
      </w:tr>
    </w:tbl>
    <w:p w:rsidR="00205102" w:rsidRPr="00637279" w:rsidRDefault="00205102" w:rsidP="00205102">
      <w:pPr>
        <w:spacing w:before="100" w:beforeAutospacing="1"/>
        <w:ind w:left="709" w:hanging="709"/>
        <w:jc w:val="both"/>
      </w:pPr>
      <w:r w:rsidRPr="00D95F43">
        <w:rPr>
          <w:rFonts w:asciiTheme="minorHAnsi" w:hAnsiTheme="minorHAnsi"/>
          <w:b/>
          <w:sz w:val="22"/>
          <w:szCs w:val="22"/>
        </w:rPr>
        <w:lastRenderedPageBreak/>
        <w:t>5.</w:t>
      </w:r>
      <w:r w:rsidRPr="00D95F43">
        <w:rPr>
          <w:rFonts w:asciiTheme="minorHAnsi" w:hAnsiTheme="minorHAnsi"/>
          <w:sz w:val="22"/>
          <w:szCs w:val="22"/>
        </w:rPr>
        <w:tab/>
      </w:r>
      <w:r w:rsidRPr="00637279">
        <w:t xml:space="preserve">Для данного фрагмента Си-кода приведите соответствующий ассемблерный код, причем значение вычисляемого булевского выражения после выполнения оператора должно оказаться в регистре EAX. </w:t>
      </w:r>
    </w:p>
    <w:tbl>
      <w:tblPr>
        <w:tblStyle w:val="aa"/>
        <w:tblW w:w="0" w:type="auto"/>
        <w:tblInd w:w="108" w:type="dxa"/>
        <w:tblLook w:val="04A0"/>
      </w:tblPr>
      <w:tblGrid>
        <w:gridCol w:w="10773"/>
      </w:tblGrid>
      <w:tr w:rsidR="00205102" w:rsidRPr="00D95F43" w:rsidTr="00205102">
        <w:trPr>
          <w:trHeight w:val="915"/>
        </w:trPr>
        <w:tc>
          <w:tcPr>
            <w:tcW w:w="10773"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static int *p1, *p2;</w:t>
            </w:r>
          </w:p>
          <w:p w:rsidR="00205102" w:rsidRPr="00D95F43" w:rsidRDefault="00205102" w:rsidP="00205102">
            <w:pPr>
              <w:spacing w:line="276" w:lineRule="auto"/>
              <w:jc w:val="both"/>
              <w:rPr>
                <w:rFonts w:ascii="Consolas" w:hAnsi="Consolas" w:cs="Consolas"/>
                <w:sz w:val="20"/>
                <w:szCs w:val="20"/>
                <w:lang w:val="en-US"/>
              </w:rPr>
            </w:pPr>
            <w:r w:rsidRPr="00D95F43">
              <w:rPr>
                <w:rFonts w:ascii="Consolas" w:hAnsi="Consolas" w:cs="Consolas"/>
                <w:sz w:val="20"/>
                <w:szCs w:val="20"/>
                <w:lang w:val="en-US"/>
              </w:rPr>
              <w:t>static int diff;</w:t>
            </w:r>
          </w:p>
          <w:p w:rsidR="00205102" w:rsidRPr="00D95F43" w:rsidRDefault="00205102" w:rsidP="00205102">
            <w:pPr>
              <w:spacing w:line="276" w:lineRule="auto"/>
              <w:jc w:val="both"/>
              <w:rPr>
                <w:rFonts w:ascii="Consolas" w:hAnsi="Consolas" w:cs="Consolas"/>
                <w:sz w:val="20"/>
                <w:szCs w:val="20"/>
                <w:lang w:val="en-US"/>
              </w:rPr>
            </w:pPr>
            <w:r w:rsidRPr="00D95F43">
              <w:rPr>
                <w:rFonts w:ascii="Consolas" w:hAnsi="Consolas" w:cs="Consolas"/>
                <w:sz w:val="20"/>
                <w:szCs w:val="20"/>
                <w:lang w:val="en-US"/>
              </w:rPr>
              <w:t>p1 &amp;&amp; p2 &amp;&amp; (diff = p1 – p2++);</w:t>
            </w:r>
          </w:p>
        </w:tc>
      </w:tr>
    </w:tbl>
    <w:p w:rsidR="00205102" w:rsidRPr="00D95F43" w:rsidRDefault="00205102" w:rsidP="00205102">
      <w:pPr>
        <w:rPr>
          <w:rFonts w:ascii="Calibri" w:hAnsi="Calibri"/>
        </w:rPr>
      </w:pPr>
    </w:p>
    <w:p w:rsidR="00205102" w:rsidRPr="00D95F43" w:rsidRDefault="00205102" w:rsidP="00205102">
      <w:pPr>
        <w:rPr>
          <w:b/>
        </w:rPr>
      </w:pPr>
      <w:r w:rsidRPr="00D95F43">
        <w:rPr>
          <w:b/>
        </w:rPr>
        <w:t xml:space="preserve">Типовой вариант коллоквиума №2 </w:t>
      </w:r>
    </w:p>
    <w:p w:rsidR="00205102" w:rsidRPr="00D95F43" w:rsidRDefault="00205102" w:rsidP="00205102">
      <w:pPr>
        <w:ind w:left="567" w:hanging="567"/>
      </w:pPr>
      <w:r w:rsidRPr="00D95F43">
        <w:rPr>
          <w:rFonts w:asciiTheme="minorHAnsi" w:hAnsiTheme="minorHAnsi"/>
          <w:b/>
          <w:sz w:val="22"/>
          <w:szCs w:val="22"/>
        </w:rPr>
        <w:t>1.</w:t>
      </w:r>
      <w:r w:rsidRPr="00D95F43">
        <w:rPr>
          <w:rFonts w:asciiTheme="minorHAnsi" w:hAnsiTheme="minorHAnsi"/>
          <w:sz w:val="22"/>
          <w:szCs w:val="22"/>
        </w:rPr>
        <w:tab/>
      </w:r>
      <w:r w:rsidRPr="00637279">
        <w:t xml:space="preserve">Реализуйте заданную функцию на языке ассемблера для платформы IA-32/Linux. </w:t>
      </w:r>
      <w:r w:rsidRPr="00637279">
        <w:br/>
      </w:r>
      <w:r w:rsidRPr="00637279">
        <w:rPr>
          <w:b/>
        </w:rPr>
        <w:t>Дополнительные требования</w:t>
      </w:r>
      <w:r w:rsidRPr="00637279">
        <w:t>: (1) при вызове функций сохраняйте выравненность стека по 16 байтной границе, (2) код должен отражать особенности компиляции с ключом -fomit-frame-pointer.</w:t>
      </w:r>
      <w:r w:rsidRPr="00D95F43">
        <w:t xml:space="preserve"> </w:t>
      </w: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struct link link;</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struct</w:t>
      </w:r>
      <w:proofErr w:type="gramEnd"/>
      <w:r w:rsidRPr="00D95F43">
        <w:rPr>
          <w:rFonts w:ascii="Consolas" w:hAnsi="Consolas" w:cs="Consolas"/>
          <w:sz w:val="20"/>
          <w:szCs w:val="20"/>
          <w:lang w:val="en-US"/>
        </w:rPr>
        <w:t xml:space="preserve"> link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long  data</w:t>
      </w:r>
      <w:proofErr w:type="gramEnd"/>
      <w:r w:rsidRPr="00D95F43">
        <w:rPr>
          <w:rFonts w:ascii="Consolas" w:hAnsi="Consolas" w:cs="Consolas"/>
          <w:sz w:val="20"/>
          <w:szCs w:val="20"/>
          <w:lang w:val="en-US"/>
        </w:rPr>
        <w: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link</w:t>
      </w:r>
      <w:proofErr w:type="gramEnd"/>
      <w:r w:rsidRPr="00D95F43">
        <w:rPr>
          <w:rFonts w:ascii="Consolas" w:hAnsi="Consolas" w:cs="Consolas"/>
          <w:sz w:val="20"/>
          <w:szCs w:val="20"/>
          <w:lang w:val="en-US"/>
        </w:rPr>
        <w:t xml:space="preserve"> *next;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__attribute__((fastcall)) _Bool (*comparator)(long, long);</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link</w:t>
      </w:r>
      <w:proofErr w:type="gramEnd"/>
      <w:r w:rsidRPr="00D95F43">
        <w:rPr>
          <w:rFonts w:ascii="Consolas" w:hAnsi="Consolas" w:cs="Consolas"/>
          <w:sz w:val="20"/>
          <w:szCs w:val="20"/>
          <w:lang w:val="en-US"/>
        </w:rPr>
        <w:t>* first(link* p, comparator fp, long data)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if</w:t>
      </w:r>
      <w:proofErr w:type="gramEnd"/>
      <w:r w:rsidRPr="00D95F43">
        <w:rPr>
          <w:rFonts w:ascii="Consolas" w:hAnsi="Consolas" w:cs="Consolas"/>
          <w:sz w:val="20"/>
          <w:szCs w:val="20"/>
          <w:lang w:val="en-US"/>
        </w:rPr>
        <w:t xml:space="preserve"> ((0 == p) || fp(p-&gt;data, data))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return</w:t>
      </w:r>
      <w:proofErr w:type="gramEnd"/>
      <w:r w:rsidRPr="00D95F43">
        <w:rPr>
          <w:rFonts w:ascii="Consolas" w:hAnsi="Consolas" w:cs="Consolas"/>
          <w:sz w:val="20"/>
          <w:szCs w:val="20"/>
          <w:lang w:val="en-US"/>
        </w:rPr>
        <w:t xml:space="preserve"> p;</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 else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return</w:t>
      </w:r>
      <w:proofErr w:type="gramEnd"/>
      <w:r w:rsidRPr="00D95F43">
        <w:rPr>
          <w:rFonts w:ascii="Consolas" w:hAnsi="Consolas" w:cs="Consolas"/>
          <w:sz w:val="20"/>
          <w:szCs w:val="20"/>
          <w:lang w:val="en-US"/>
        </w:rPr>
        <w:t xml:space="preserve"> first(p-&gt;next, fp, data);</w:t>
      </w:r>
    </w:p>
    <w:p w:rsidR="00205102" w:rsidRPr="00D95F43" w:rsidRDefault="00205102" w:rsidP="00205102">
      <w:pPr>
        <w:ind w:left="709" w:hanging="709"/>
        <w:jc w:val="both"/>
        <w:rPr>
          <w:rFonts w:ascii="Consolas" w:hAnsi="Consolas" w:cs="Consolas"/>
          <w:sz w:val="20"/>
          <w:szCs w:val="20"/>
        </w:rPr>
      </w:pPr>
      <w:r w:rsidRPr="00D95F43">
        <w:rPr>
          <w:rFonts w:ascii="Consolas" w:hAnsi="Consolas" w:cs="Consolas"/>
          <w:sz w:val="20"/>
          <w:szCs w:val="20"/>
        </w:rPr>
        <w:t>}</w:t>
      </w:r>
    </w:p>
    <w:p w:rsidR="00205102" w:rsidRPr="00D95F43" w:rsidRDefault="00205102" w:rsidP="00205102">
      <w:pPr>
        <w:ind w:left="709" w:hanging="709"/>
        <w:jc w:val="both"/>
        <w:rPr>
          <w:rFonts w:ascii="Consolas" w:hAnsi="Consolas" w:cs="Consolas"/>
          <w:sz w:val="20"/>
          <w:szCs w:val="20"/>
        </w:rPr>
      </w:pPr>
      <w:r w:rsidRPr="00D95F43">
        <w:rPr>
          <w:rFonts w:ascii="Consolas" w:hAnsi="Consolas" w:cs="Consolas"/>
          <w:sz w:val="20"/>
          <w:szCs w:val="20"/>
        </w:rPr>
        <w:t>}</w:t>
      </w:r>
    </w:p>
    <w:p w:rsidR="00205102" w:rsidRPr="00D95F43" w:rsidRDefault="00205102" w:rsidP="00205102">
      <w:pPr>
        <w:ind w:left="567"/>
        <w:rPr>
          <w:rFonts w:asciiTheme="minorHAnsi" w:hAnsiTheme="minorHAnsi"/>
          <w:sz w:val="22"/>
          <w:szCs w:val="22"/>
        </w:rPr>
      </w:pPr>
    </w:p>
    <w:p w:rsidR="00205102" w:rsidRPr="00637279" w:rsidRDefault="00205102" w:rsidP="00205102">
      <w:pPr>
        <w:ind w:left="567" w:hanging="567"/>
      </w:pPr>
      <w:r w:rsidRPr="00D95F43">
        <w:rPr>
          <w:rFonts w:asciiTheme="minorHAnsi" w:hAnsiTheme="minorHAnsi"/>
          <w:b/>
          <w:sz w:val="22"/>
          <w:szCs w:val="22"/>
        </w:rPr>
        <w:t>2.</w:t>
      </w:r>
      <w:r w:rsidRPr="00D95F43">
        <w:rPr>
          <w:rFonts w:asciiTheme="minorHAnsi" w:hAnsiTheme="minorHAnsi"/>
          <w:sz w:val="22"/>
          <w:szCs w:val="22"/>
        </w:rPr>
        <w:tab/>
      </w:r>
      <w:r w:rsidRPr="00637279">
        <w:t xml:space="preserve">Для приведенного Си-кода компилятор построил следующий ассемблерный код (платформа IA-32/Linux). </w:t>
      </w:r>
    </w:p>
    <w:tbl>
      <w:tblPr>
        <w:tblStyle w:val="aa"/>
        <w:tblW w:w="0" w:type="auto"/>
        <w:tblInd w:w="108" w:type="dxa"/>
        <w:tblBorders>
          <w:top w:val="none" w:sz="0" w:space="0" w:color="auto"/>
          <w:left w:val="none" w:sz="0" w:space="0" w:color="auto"/>
          <w:bottom w:val="none" w:sz="0" w:space="0" w:color="auto"/>
          <w:right w:val="none" w:sz="0" w:space="0" w:color="auto"/>
        </w:tblBorders>
        <w:tblLook w:val="04A0"/>
      </w:tblPr>
      <w:tblGrid>
        <w:gridCol w:w="785"/>
        <w:gridCol w:w="569"/>
        <w:gridCol w:w="568"/>
        <w:gridCol w:w="567"/>
        <w:gridCol w:w="566"/>
        <w:gridCol w:w="1872"/>
        <w:gridCol w:w="5081"/>
      </w:tblGrid>
      <w:tr w:rsidR="00205102" w:rsidRPr="00D95F43" w:rsidTr="00205102">
        <w:tc>
          <w:tcPr>
            <w:tcW w:w="4927" w:type="dxa"/>
            <w:gridSpan w:val="6"/>
            <w:tcBorders>
              <w:top w:val="nil"/>
              <w:bottom w:val="nil"/>
            </w:tcBorders>
          </w:tcPr>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#include &lt;stdio.h&gt;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unsigned int uint32_t;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Elf32_Word;</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Elf32_Addr;</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struct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Elf32_Addr    r_offset;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Elf32_Word    r_info;</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Elf32_Rel;</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unsigned rel_type(FILE* fd)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Elf32_Rel rel;</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fread(&amp;rel, sizeof(rel), 1, fd);</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(rel.r_info) &amp; 0xff;</w:t>
            </w:r>
          </w:p>
          <w:p w:rsidR="00205102" w:rsidRPr="00D95F43" w:rsidRDefault="0066361B" w:rsidP="00205102">
            <w:pPr>
              <w:ind w:left="709" w:hanging="709"/>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130.9pt;margin-top:24.15pt;width:84.9pt;height:11.45pt;z-index:251624960;mso-width-relative:margin;mso-height-relative:margin" stroked="f" strokeweight=".25pt">
                  <v:textbox style="mso-next-textbox:#_x0000_s1026" inset=".5mm,0,.5mm,0">
                    <w:txbxContent>
                      <w:p w:rsidR="00CB210D" w:rsidRPr="00C97E71" w:rsidRDefault="00CB210D" w:rsidP="00205102">
                        <w:pPr>
                          <w:jc w:val="center"/>
                          <w:rPr>
                            <w:sz w:val="16"/>
                            <w:szCs w:val="16"/>
                            <w:lang w:val="en-US"/>
                          </w:rPr>
                        </w:pPr>
                        <w:r>
                          <w:rPr>
                            <w:sz w:val="16"/>
                            <w:szCs w:val="16"/>
                          </w:rPr>
                          <w:t xml:space="preserve">порядок байт в </w:t>
                        </w:r>
                        <w:r w:rsidRPr="00B57534">
                          <w:rPr>
                            <w:rFonts w:ascii="Consolas" w:hAnsi="Consolas" w:cs="Consolas"/>
                            <w:sz w:val="16"/>
                            <w:szCs w:val="16"/>
                            <w:lang w:val="en-US"/>
                          </w:rPr>
                          <w:t>dword</w:t>
                        </w:r>
                      </w:p>
                    </w:txbxContent>
                  </v:textbox>
                </v:shape>
              </w:pict>
            </w:r>
            <w:r>
              <w:rPr>
                <w:noProof/>
              </w:rPr>
              <w:pict>
                <v:shape id="_x0000_s1027" type="#_x0000_t202" style="position:absolute;left:0;text-align:left;margin-left:-15.35pt;margin-top:18.7pt;width:95.3pt;height:28.65pt;z-index:251623936;mso-width-relative:margin;mso-height-relative:margin" filled="f" stroked="f" strokeweight=".25pt">
                  <v:textbox style="mso-next-textbox:#_x0000_s1027">
                    <w:txbxContent>
                      <w:p w:rsidR="00CB210D" w:rsidRPr="00D23B07" w:rsidRDefault="00CB210D" w:rsidP="00205102">
                        <w:pPr>
                          <w:rPr>
                            <w:sz w:val="16"/>
                            <w:szCs w:val="16"/>
                          </w:rPr>
                        </w:pPr>
                        <w:r w:rsidRPr="00D23B07">
                          <w:rPr>
                            <w:sz w:val="16"/>
                            <w:szCs w:val="16"/>
                          </w:rPr>
                          <w:t>направление роста адрес</w:t>
                        </w:r>
                        <w:r>
                          <w:rPr>
                            <w:sz w:val="16"/>
                            <w:szCs w:val="16"/>
                          </w:rPr>
                          <w:t>ов</w:t>
                        </w:r>
                      </w:p>
                    </w:txbxContent>
                  </v:textbox>
                </v:shape>
              </w:pict>
            </w:r>
            <w:r w:rsidR="00205102" w:rsidRPr="00D95F43">
              <w:rPr>
                <w:rFonts w:ascii="Consolas" w:hAnsi="Consolas" w:cs="Consolas"/>
                <w:sz w:val="20"/>
                <w:szCs w:val="20"/>
                <w:lang w:val="en-US"/>
              </w:rPr>
              <w:t>}</w:t>
            </w:r>
          </w:p>
        </w:tc>
        <w:tc>
          <w:tcPr>
            <w:tcW w:w="5081" w:type="dxa"/>
            <w:tcBorders>
              <w:top w:val="nil"/>
              <w:bottom w:val="nil"/>
            </w:tcBorders>
          </w:tcPr>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rel_type:</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ebp</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ebp, esp</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sub</w:t>
            </w:r>
            <w:r w:rsidRPr="00D95F43">
              <w:rPr>
                <w:rFonts w:ascii="Consolas" w:hAnsi="Consolas" w:cs="Consolas"/>
                <w:sz w:val="20"/>
                <w:szCs w:val="20"/>
                <w:lang w:val="en-US"/>
              </w:rPr>
              <w:tab/>
              <w:t>esp, 24</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eax, dword [gs:20]</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ab/>
              <w:t>mov</w:t>
            </w:r>
            <w:r w:rsidRPr="00D95F43">
              <w:rPr>
                <w:rFonts w:ascii="Consolas" w:hAnsi="Consolas" w:cs="Consolas"/>
                <w:sz w:val="20"/>
                <w:szCs w:val="20"/>
                <w:lang w:val="en-US"/>
              </w:rPr>
              <w:tab/>
              <w:t>dword [ebp-12], eax</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eax, eax</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lea</w:t>
            </w:r>
            <w:r w:rsidRPr="00D95F43">
              <w:rPr>
                <w:rFonts w:ascii="Consolas" w:hAnsi="Consolas" w:cs="Consolas"/>
                <w:sz w:val="20"/>
                <w:szCs w:val="20"/>
                <w:lang w:val="en-US"/>
              </w:rPr>
              <w:tab/>
              <w:t>eax, [ebp-20]</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[ebp+8]</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1</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8</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eax</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fread</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edx, dword [ebp-12]</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edx, dword[gs:20]</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movzx</w:t>
            </w:r>
            <w:r w:rsidRPr="00D95F43">
              <w:rPr>
                <w:rFonts w:ascii="Consolas" w:hAnsi="Consolas" w:cs="Consolas"/>
                <w:sz w:val="20"/>
                <w:szCs w:val="20"/>
                <w:lang w:val="en-US"/>
              </w:rPr>
              <w:tab/>
              <w:t>eax, byte [ebp-16]</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je</w:t>
            </w:r>
            <w:r w:rsidRPr="00D95F43">
              <w:rPr>
                <w:rFonts w:ascii="Consolas" w:hAnsi="Consolas" w:cs="Consolas"/>
                <w:sz w:val="20"/>
                <w:szCs w:val="20"/>
                <w:lang w:val="en-US"/>
              </w:rPr>
              <w:tab/>
              <w:t>.L2</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__stack_chk_fail</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.L2:</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leave</w:t>
            </w:r>
          </w:p>
          <w:p w:rsidR="00205102" w:rsidRPr="00D95F43" w:rsidRDefault="00205102" w:rsidP="00205102">
            <w:pPr>
              <w:ind w:left="709" w:hanging="709"/>
              <w:jc w:val="both"/>
              <w:rPr>
                <w:lang w:val="en-US"/>
              </w:rPr>
            </w:pPr>
            <w:r w:rsidRPr="00D95F43">
              <w:rPr>
                <w:rFonts w:ascii="Consolas" w:hAnsi="Consolas" w:cs="Consolas"/>
                <w:sz w:val="20"/>
                <w:szCs w:val="20"/>
                <w:lang w:val="en-US"/>
              </w:rPr>
              <w:tab/>
              <w:t>ret</w:t>
            </w: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Pr>
        <w:tc>
          <w:tcPr>
            <w:tcW w:w="569" w:type="dxa"/>
            <w:tcBorders>
              <w:top w:val="nil"/>
              <w:left w:val="nil"/>
              <w:right w:val="nil"/>
            </w:tcBorders>
          </w:tcPr>
          <w:p w:rsidR="00205102" w:rsidRPr="00D95F43" w:rsidRDefault="0066361B" w:rsidP="00205102">
            <w:pPr>
              <w:jc w:val="center"/>
              <w:rPr>
                <w:rFonts w:ascii="Consolas" w:hAnsi="Consolas" w:cs="Consolas"/>
                <w:sz w:val="16"/>
                <w:szCs w:val="16"/>
              </w:rPr>
            </w:pPr>
            <w:r w:rsidRPr="0066361B">
              <w:rPr>
                <w:noProof/>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15.15pt;margin-top:0;width:.05pt;height:161.55pt;flip:y;z-index:251622912;mso-position-horizontal-relative:text;mso-position-vertical-relative:text" o:connectortype="straight">
                  <v:stroke endarrow="block"/>
                </v:shape>
              </w:pict>
            </w:r>
            <w:r w:rsidR="00205102" w:rsidRPr="00D95F43">
              <w:rPr>
                <w:rFonts w:ascii="Consolas" w:hAnsi="Consolas" w:cs="Consolas"/>
                <w:sz w:val="16"/>
                <w:szCs w:val="16"/>
              </w:rPr>
              <w:t>0</w:t>
            </w:r>
          </w:p>
        </w:tc>
        <w:tc>
          <w:tcPr>
            <w:tcW w:w="568" w:type="dxa"/>
            <w:tcBorders>
              <w:top w:val="nil"/>
              <w:left w:val="nil"/>
              <w:right w:val="nil"/>
            </w:tcBorders>
          </w:tcPr>
          <w:p w:rsidR="00205102" w:rsidRPr="00D95F43" w:rsidRDefault="00205102" w:rsidP="00205102">
            <w:pPr>
              <w:jc w:val="center"/>
              <w:rPr>
                <w:rFonts w:ascii="Consolas" w:hAnsi="Consolas" w:cs="Consolas"/>
                <w:sz w:val="16"/>
                <w:szCs w:val="16"/>
              </w:rPr>
            </w:pPr>
            <w:r w:rsidRPr="00D95F43">
              <w:rPr>
                <w:rFonts w:ascii="Consolas" w:hAnsi="Consolas" w:cs="Consolas"/>
                <w:sz w:val="16"/>
                <w:szCs w:val="16"/>
              </w:rPr>
              <w:t>1</w:t>
            </w:r>
          </w:p>
        </w:tc>
        <w:tc>
          <w:tcPr>
            <w:tcW w:w="567" w:type="dxa"/>
            <w:tcBorders>
              <w:top w:val="nil"/>
              <w:left w:val="nil"/>
              <w:right w:val="nil"/>
            </w:tcBorders>
          </w:tcPr>
          <w:p w:rsidR="00205102" w:rsidRPr="00D95F43" w:rsidRDefault="00205102" w:rsidP="00205102">
            <w:pPr>
              <w:jc w:val="center"/>
              <w:rPr>
                <w:rFonts w:ascii="Consolas" w:hAnsi="Consolas" w:cs="Consolas"/>
                <w:sz w:val="16"/>
                <w:szCs w:val="16"/>
              </w:rPr>
            </w:pPr>
            <w:r w:rsidRPr="00D95F43">
              <w:rPr>
                <w:rFonts w:ascii="Consolas" w:hAnsi="Consolas" w:cs="Consolas"/>
                <w:sz w:val="16"/>
                <w:szCs w:val="16"/>
              </w:rPr>
              <w:t>2</w:t>
            </w:r>
          </w:p>
        </w:tc>
        <w:tc>
          <w:tcPr>
            <w:tcW w:w="566" w:type="dxa"/>
            <w:tcBorders>
              <w:top w:val="nil"/>
              <w:left w:val="nil"/>
              <w:right w:val="nil"/>
            </w:tcBorders>
          </w:tcPr>
          <w:p w:rsidR="00205102" w:rsidRPr="00D95F43" w:rsidRDefault="0066361B" w:rsidP="00205102">
            <w:pPr>
              <w:jc w:val="center"/>
              <w:rPr>
                <w:rFonts w:ascii="Consolas" w:hAnsi="Consolas" w:cs="Consolas"/>
                <w:sz w:val="16"/>
                <w:szCs w:val="16"/>
              </w:rPr>
            </w:pPr>
            <w:r w:rsidRPr="0066361B">
              <w:rPr>
                <w:noProof/>
              </w:rPr>
              <w:pict>
                <v:shape id="_x0000_s1029" type="#_x0000_t202" style="position:absolute;left:0;text-align:left;margin-left:177.25pt;margin-top:.5pt;width:224.5pt;height:161.05pt;z-index:251625984;mso-position-horizontal-relative:text;mso-position-vertical-relative:text;mso-width-relative:margin;mso-height-relative:margin" stroked="f">
                  <v:textbox inset="1mm,1mm,1mm,1mm">
                    <w:txbxContent>
                      <w:p w:rsidR="00CB210D" w:rsidRDefault="00CB210D" w:rsidP="00205102">
                        <w:pPr>
                          <w:ind w:left="142"/>
                        </w:pPr>
                        <w:r w:rsidRPr="00C46999">
                          <w:rPr>
                            <w:rFonts w:asciiTheme="minorHAnsi" w:hAnsiTheme="minorHAnsi"/>
                            <w:sz w:val="22"/>
                            <w:szCs w:val="22"/>
                          </w:rPr>
                          <w:t>Нарисуйте устройство фрейма функции</w:t>
                        </w:r>
                        <w:proofErr w:type="gramStart"/>
                        <w:r>
                          <w:rPr>
                            <w:rFonts w:ascii="Consolas" w:hAnsi="Consolas" w:cs="Consolas"/>
                            <w:sz w:val="20"/>
                            <w:szCs w:val="20"/>
                            <w:lang w:val="en-US"/>
                          </w:rPr>
                          <w:t>rel</w:t>
                        </w:r>
                        <w:proofErr w:type="gramEnd"/>
                        <w:r w:rsidRPr="005B2EE7">
                          <w:rPr>
                            <w:rFonts w:ascii="Consolas" w:hAnsi="Consolas" w:cs="Consolas"/>
                            <w:sz w:val="20"/>
                            <w:szCs w:val="20"/>
                          </w:rPr>
                          <w:t>_</w:t>
                        </w:r>
                        <w:r>
                          <w:rPr>
                            <w:rFonts w:ascii="Consolas" w:hAnsi="Consolas" w:cs="Consolas"/>
                            <w:sz w:val="20"/>
                            <w:szCs w:val="20"/>
                            <w:lang w:val="en-US"/>
                          </w:rPr>
                          <w:t>type</w:t>
                        </w:r>
                        <w:r w:rsidRPr="00B62D6E">
                          <w:t xml:space="preserve">: </w:t>
                        </w:r>
                      </w:p>
                      <w:p w:rsidR="00CB210D" w:rsidRPr="00C46999" w:rsidRDefault="00CB210D" w:rsidP="00205102">
                        <w:pPr>
                          <w:tabs>
                            <w:tab w:val="left" w:pos="567"/>
                          </w:tabs>
                          <w:ind w:left="567" w:hanging="425"/>
                          <w:rPr>
                            <w:rFonts w:asciiTheme="minorHAnsi" w:hAnsiTheme="minorHAnsi"/>
                          </w:rPr>
                        </w:pPr>
                        <w:r w:rsidRPr="00C46999">
                          <w:rPr>
                            <w:rFonts w:asciiTheme="minorHAnsi" w:hAnsiTheme="minorHAnsi"/>
                            <w:b/>
                            <w:sz w:val="22"/>
                            <w:szCs w:val="22"/>
                          </w:rPr>
                          <w:t>(1)</w:t>
                        </w:r>
                        <w:r w:rsidRPr="00C46999">
                          <w:rPr>
                            <w:rFonts w:asciiTheme="minorHAnsi" w:hAnsiTheme="minorHAnsi"/>
                            <w:sz w:val="22"/>
                            <w:szCs w:val="22"/>
                          </w:rPr>
                          <w:tab/>
                          <w:t xml:space="preserve">где были размещены сохраненные регистры, </w:t>
                        </w:r>
                      </w:p>
                      <w:p w:rsidR="00CB210D" w:rsidRPr="00C46999" w:rsidRDefault="00CB210D" w:rsidP="00205102">
                        <w:pPr>
                          <w:tabs>
                            <w:tab w:val="left" w:pos="567"/>
                          </w:tabs>
                          <w:ind w:left="567" w:hanging="425"/>
                          <w:rPr>
                            <w:rFonts w:asciiTheme="minorHAnsi" w:hAnsiTheme="minorHAnsi"/>
                          </w:rPr>
                        </w:pPr>
                        <w:r w:rsidRPr="00C46999">
                          <w:rPr>
                            <w:rFonts w:asciiTheme="minorHAnsi" w:hAnsiTheme="minorHAnsi"/>
                            <w:b/>
                            <w:sz w:val="22"/>
                            <w:szCs w:val="22"/>
                          </w:rPr>
                          <w:t>(2)</w:t>
                        </w:r>
                        <w:r w:rsidRPr="00C46999">
                          <w:rPr>
                            <w:rFonts w:asciiTheme="minorHAnsi" w:hAnsiTheme="minorHAnsi"/>
                            <w:sz w:val="22"/>
                            <w:szCs w:val="22"/>
                          </w:rPr>
                          <w:tab/>
                          <w:t xml:space="preserve">автоматические локальные переменные, </w:t>
                        </w:r>
                      </w:p>
                      <w:p w:rsidR="00CB210D" w:rsidRPr="00C46999" w:rsidRDefault="00CB210D" w:rsidP="00205102">
                        <w:pPr>
                          <w:tabs>
                            <w:tab w:val="left" w:pos="567"/>
                          </w:tabs>
                          <w:ind w:left="567" w:hanging="425"/>
                          <w:rPr>
                            <w:rFonts w:asciiTheme="minorHAnsi" w:hAnsiTheme="minorHAnsi"/>
                          </w:rPr>
                        </w:pPr>
                        <w:r w:rsidRPr="00C46999">
                          <w:rPr>
                            <w:rFonts w:asciiTheme="minorHAnsi" w:hAnsiTheme="minorHAnsi"/>
                            <w:b/>
                            <w:sz w:val="22"/>
                            <w:szCs w:val="22"/>
                          </w:rPr>
                          <w:t>(3)</w:t>
                        </w:r>
                        <w:r w:rsidRPr="00C46999">
                          <w:rPr>
                            <w:rFonts w:asciiTheme="minorHAnsi" w:hAnsiTheme="minorHAnsi"/>
                            <w:sz w:val="22"/>
                            <w:szCs w:val="22"/>
                          </w:rPr>
                          <w:tab/>
                          <w:t xml:space="preserve">пространство аргументов вызываемых функций, </w:t>
                        </w:r>
                      </w:p>
                      <w:p w:rsidR="00CB210D" w:rsidRPr="00C46999" w:rsidRDefault="00CB210D" w:rsidP="00205102">
                        <w:pPr>
                          <w:tabs>
                            <w:tab w:val="left" w:pos="567"/>
                          </w:tabs>
                          <w:ind w:left="567" w:hanging="425"/>
                          <w:rPr>
                            <w:rFonts w:asciiTheme="minorHAnsi" w:hAnsiTheme="minorHAnsi"/>
                          </w:rPr>
                        </w:pPr>
                        <w:r w:rsidRPr="00C46999">
                          <w:rPr>
                            <w:rFonts w:asciiTheme="minorHAnsi" w:hAnsiTheme="minorHAnsi"/>
                            <w:b/>
                            <w:sz w:val="22"/>
                            <w:szCs w:val="22"/>
                          </w:rPr>
                          <w:t>(4)</w:t>
                        </w:r>
                        <w:r w:rsidRPr="00C46999">
                          <w:rPr>
                            <w:rFonts w:asciiTheme="minorHAnsi" w:hAnsiTheme="minorHAnsi"/>
                            <w:sz w:val="22"/>
                            <w:szCs w:val="22"/>
                          </w:rPr>
                          <w:tab/>
                          <w:t xml:space="preserve">«канарейку» (если использовалась), </w:t>
                        </w:r>
                      </w:p>
                      <w:p w:rsidR="00CB210D" w:rsidRPr="00C46999" w:rsidRDefault="00CB210D" w:rsidP="00205102">
                        <w:pPr>
                          <w:tabs>
                            <w:tab w:val="left" w:pos="567"/>
                          </w:tabs>
                          <w:ind w:left="567" w:hanging="425"/>
                          <w:rPr>
                            <w:rFonts w:asciiTheme="minorHAnsi" w:hAnsiTheme="minorHAnsi"/>
                          </w:rPr>
                        </w:pPr>
                        <w:r w:rsidRPr="00C46999">
                          <w:rPr>
                            <w:rFonts w:asciiTheme="minorHAnsi" w:hAnsiTheme="minorHAnsi"/>
                            <w:b/>
                            <w:sz w:val="22"/>
                            <w:szCs w:val="22"/>
                          </w:rPr>
                          <w:t>(5)</w:t>
                        </w:r>
                        <w:r w:rsidRPr="00C46999">
                          <w:rPr>
                            <w:rFonts w:asciiTheme="minorHAnsi" w:hAnsiTheme="minorHAnsi"/>
                            <w:sz w:val="22"/>
                            <w:szCs w:val="22"/>
                          </w:rPr>
                          <w:tab/>
                          <w:t xml:space="preserve">неиспользуемые элементы стека. </w:t>
                        </w:r>
                      </w:p>
                    </w:txbxContent>
                  </v:textbox>
                </v:shape>
              </w:pict>
            </w:r>
            <w:r w:rsidR="00205102" w:rsidRPr="00D95F43">
              <w:rPr>
                <w:rFonts w:ascii="Consolas" w:hAnsi="Consolas" w:cs="Consolas"/>
                <w:sz w:val="16"/>
                <w:szCs w:val="16"/>
              </w:rPr>
              <w:t>3</w:t>
            </w: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center"/>
              <w:rPr>
                <w:sz w:val="18"/>
                <w:szCs w:val="18"/>
              </w:rPr>
            </w:pPr>
            <w:r w:rsidRPr="00D95F43">
              <w:rPr>
                <w:sz w:val="18"/>
                <w:szCs w:val="18"/>
              </w:rPr>
              <w:t>адрес возврата</w:t>
            </w: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bl>
    <w:p w:rsidR="00205102" w:rsidRPr="00D95F43" w:rsidRDefault="00205102" w:rsidP="00205102">
      <w:pPr>
        <w:ind w:left="567"/>
        <w:rPr>
          <w:rFonts w:asciiTheme="minorHAnsi" w:hAnsiTheme="minorHAnsi"/>
          <w:sz w:val="22"/>
          <w:szCs w:val="22"/>
        </w:rPr>
      </w:pPr>
    </w:p>
    <w:p w:rsidR="00205102" w:rsidRPr="00637279" w:rsidRDefault="00205102" w:rsidP="00205102">
      <w:pPr>
        <w:ind w:left="567" w:hanging="567"/>
      </w:pPr>
      <w:r w:rsidRPr="00D95F43">
        <w:rPr>
          <w:rFonts w:asciiTheme="minorHAnsi" w:hAnsiTheme="minorHAnsi"/>
          <w:b/>
          <w:sz w:val="22"/>
          <w:szCs w:val="22"/>
        </w:rPr>
        <w:t>3.</w:t>
      </w:r>
      <w:r w:rsidRPr="00D95F43">
        <w:rPr>
          <w:rFonts w:asciiTheme="minorHAnsi" w:hAnsiTheme="minorHAnsi"/>
          <w:sz w:val="22"/>
          <w:szCs w:val="22"/>
        </w:rPr>
        <w:tab/>
      </w:r>
      <w:r w:rsidRPr="00637279">
        <w:t xml:space="preserve">Используется 8-ти битный формат, удовлетворяющий требованиям стандарта IEEE 754: знаковый бит, 3 бита – порядок, 4 бита - мантисса. Приведите битовое представление следующих чисел </w:t>
      </w:r>
    </w:p>
    <w:tbl>
      <w:tblPr>
        <w:tblStyle w:val="aa"/>
        <w:tblW w:w="9693" w:type="dxa"/>
        <w:tblInd w:w="108" w:type="dxa"/>
        <w:tblLayout w:type="fixed"/>
        <w:tblLook w:val="04A0"/>
      </w:tblPr>
      <w:tblGrid>
        <w:gridCol w:w="3231"/>
        <w:gridCol w:w="3231"/>
        <w:gridCol w:w="3231"/>
      </w:tblGrid>
      <w:tr w:rsidR="00205102" w:rsidRPr="00637279" w:rsidTr="00205102">
        <w:tc>
          <w:tcPr>
            <w:tcW w:w="3231" w:type="dxa"/>
            <w:vAlign w:val="center"/>
          </w:tcPr>
          <w:p w:rsidR="00205102" w:rsidRPr="00637279" w:rsidRDefault="00205102" w:rsidP="00205102">
            <w:pPr>
              <w:jc w:val="center"/>
            </w:pPr>
            <w:r w:rsidRPr="00637279">
              <w:t xml:space="preserve">Наименьшее денормализованное </w:t>
            </w:r>
          </w:p>
        </w:tc>
        <w:tc>
          <w:tcPr>
            <w:tcW w:w="3231" w:type="dxa"/>
            <w:vAlign w:val="center"/>
          </w:tcPr>
          <w:p w:rsidR="00205102" w:rsidRPr="00637279" w:rsidRDefault="00205102" w:rsidP="00205102">
            <w:pPr>
              <w:jc w:val="center"/>
            </w:pPr>
            <w:r w:rsidRPr="00637279">
              <w:t xml:space="preserve">Месяц Вашего рождения </w:t>
            </w:r>
          </w:p>
        </w:tc>
        <w:tc>
          <w:tcPr>
            <w:tcW w:w="3231" w:type="dxa"/>
            <w:vAlign w:val="center"/>
          </w:tcPr>
          <w:p w:rsidR="00205102" w:rsidRPr="00637279" w:rsidRDefault="00205102" w:rsidP="00205102">
            <w:pPr>
              <w:jc w:val="center"/>
            </w:pPr>
            <w:r w:rsidRPr="00637279">
              <w:t xml:space="preserve">Следующий за ним месяц </w:t>
            </w:r>
          </w:p>
        </w:tc>
      </w:tr>
      <w:tr w:rsidR="00205102" w:rsidRPr="00637279" w:rsidTr="00205102">
        <w:tc>
          <w:tcPr>
            <w:tcW w:w="3231" w:type="dxa"/>
            <w:vAlign w:val="center"/>
          </w:tcPr>
          <w:p w:rsidR="00205102" w:rsidRPr="00637279" w:rsidRDefault="00205102" w:rsidP="00205102">
            <w:pPr>
              <w:jc w:val="center"/>
            </w:pPr>
          </w:p>
        </w:tc>
        <w:tc>
          <w:tcPr>
            <w:tcW w:w="3231" w:type="dxa"/>
            <w:vAlign w:val="center"/>
          </w:tcPr>
          <w:p w:rsidR="00205102" w:rsidRPr="00637279" w:rsidRDefault="00205102" w:rsidP="00205102">
            <w:pPr>
              <w:jc w:val="center"/>
            </w:pPr>
          </w:p>
        </w:tc>
        <w:tc>
          <w:tcPr>
            <w:tcW w:w="3231" w:type="dxa"/>
            <w:vAlign w:val="center"/>
          </w:tcPr>
          <w:p w:rsidR="00205102" w:rsidRPr="00637279" w:rsidRDefault="00205102" w:rsidP="00205102">
            <w:pPr>
              <w:jc w:val="center"/>
            </w:pPr>
          </w:p>
        </w:tc>
      </w:tr>
    </w:tbl>
    <w:p w:rsidR="00205102" w:rsidRPr="00637279" w:rsidRDefault="00205102" w:rsidP="00205102">
      <w:pPr>
        <w:ind w:left="567"/>
      </w:pPr>
      <w:r w:rsidRPr="00637279">
        <w:t xml:space="preserve">Для месяца рождения – укажите его номер (от 1 до 12) в десятичной кодировке: _____ </w:t>
      </w:r>
    </w:p>
    <w:p w:rsidR="00205102" w:rsidRPr="00637279" w:rsidRDefault="00205102" w:rsidP="00205102">
      <w:pPr>
        <w:ind w:left="567"/>
      </w:pPr>
    </w:p>
    <w:p w:rsidR="00205102" w:rsidRPr="00637279" w:rsidRDefault="00205102" w:rsidP="00205102">
      <w:pPr>
        <w:ind w:left="567" w:hanging="567"/>
      </w:pPr>
      <w:r w:rsidRPr="00637279">
        <w:rPr>
          <w:b/>
        </w:rPr>
        <w:t>4.</w:t>
      </w:r>
      <w:r w:rsidRPr="00637279">
        <w:tab/>
        <w:t xml:space="preserve">Модельный менеджер памяти управляет кучей из 24 четырехбайтных машинных слов. Для отслеживания свободных блоков используется неявный список. Начальное состояние кучи показано на рисунке ниже. Свободный блок белого цвета, занятые блоки заштрихованы, </w:t>
      </w:r>
      <w:r w:rsidRPr="00637279">
        <w:lastRenderedPageBreak/>
        <w:t xml:space="preserve">неиспользуемая из-за выравнивания память перечеркнута. Начальный и последний блок – служебные, для пользователя они недоступны. Байтовый размер блока хранится в заголовке и граничном теге. В выделенных блоках, за исключением начального блока, граничный тег не используется. Предоставляемая пользователю память выравнивается по 8-ми байтной границе (на рисунке обозначено засечками). Поиск свободного блока начинается с текущей позиции в списке, выбирается первый подходящий. При расщеплении используется первая часть блока, вторая часть – текущая позиция. Слияние проводится незамедлительно. </w:t>
      </w:r>
    </w:p>
    <w:p w:rsidR="00205102" w:rsidRPr="00D95F43" w:rsidRDefault="006D1703" w:rsidP="00205102">
      <w:r>
        <w:rPr>
          <w:noProof/>
        </w:rPr>
        <w:drawing>
          <wp:inline distT="0" distB="0" distL="0" distR="0">
            <wp:extent cx="6035040" cy="548640"/>
            <wp:effectExtent l="19050" t="0" r="3810" b="0"/>
            <wp:docPr id="445" name="Рисунок 4" descr="heap-be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ap-begin.png"/>
                    <pic:cNvPicPr>
                      <a:picLocks noChangeAspect="1" noChangeArrowheads="1"/>
                    </pic:cNvPicPr>
                  </pic:nvPicPr>
                  <pic:blipFill>
                    <a:blip r:embed="rId844"/>
                    <a:srcRect/>
                    <a:stretch>
                      <a:fillRect/>
                    </a:stretch>
                  </pic:blipFill>
                  <pic:spPr bwMode="auto">
                    <a:xfrm>
                      <a:off x="0" y="0"/>
                      <a:ext cx="6035040" cy="548640"/>
                    </a:xfrm>
                    <a:prstGeom prst="rect">
                      <a:avLst/>
                    </a:prstGeom>
                    <a:noFill/>
                    <a:ln w="9525">
                      <a:noFill/>
                      <a:miter lim="800000"/>
                      <a:headEnd/>
                      <a:tailEnd/>
                    </a:ln>
                  </pic:spPr>
                </pic:pic>
              </a:graphicData>
            </a:graphic>
          </wp:inline>
        </w:drawing>
      </w:r>
    </w:p>
    <w:p w:rsidR="00205102" w:rsidRPr="00D95F43" w:rsidRDefault="00205102" w:rsidP="00205102">
      <w:pPr>
        <w:ind w:left="567"/>
        <w:rPr>
          <w:rFonts w:asciiTheme="minorHAnsi" w:hAnsiTheme="minorHAnsi"/>
          <w:sz w:val="22"/>
          <w:szCs w:val="22"/>
        </w:rPr>
      </w:pPr>
      <w:r w:rsidRPr="00D95F43">
        <w:rPr>
          <w:rFonts w:asciiTheme="minorHAnsi" w:hAnsiTheme="minorHAnsi"/>
          <w:sz w:val="22"/>
          <w:szCs w:val="22"/>
        </w:rPr>
        <w:t>После выполнения шести обращений к менеджеру динамической памяти</w:t>
      </w:r>
      <w:r w:rsidR="0066361B" w:rsidRPr="0066361B">
        <w:rPr>
          <w:noProof/>
        </w:rPr>
        <w:pict>
          <v:shape id="_x0000_s1030" type="#_x0000_t202" style="position:absolute;left:0;text-align:left;margin-left:462.15pt;margin-top:2.35pt;width:52.5pt;height:22.75pt;z-index:251621888;mso-position-horizontal-relative:text;mso-position-vertical-relative:text;mso-width-relative:margin;mso-height-relative:margin;v-text-anchor:middle" strokeweight=".25pt">
            <v:textbox style="mso-next-textbox:#_x0000_s1030" inset=".5mm,0,.5mm,0">
              <w:txbxContent>
                <w:p w:rsidR="00CB210D" w:rsidRPr="00C46999" w:rsidRDefault="00CB210D" w:rsidP="00205102">
                  <w:pPr>
                    <w:rPr>
                      <w:rFonts w:ascii="Consolas" w:hAnsi="Consolas" w:cs="Consolas"/>
                      <w:sz w:val="20"/>
                      <w:szCs w:val="20"/>
                    </w:rPr>
                  </w:pPr>
                  <w:r w:rsidRPr="00C46999">
                    <w:rPr>
                      <w:rFonts w:ascii="Consolas" w:hAnsi="Consolas" w:cs="Consolas"/>
                      <w:sz w:val="20"/>
                      <w:szCs w:val="20"/>
                      <w:lang w:val="en-US"/>
                    </w:rPr>
                    <w:t>U</w:t>
                  </w:r>
                  <w:r w:rsidRPr="00C46999">
                    <w:rPr>
                      <w:rFonts w:ascii="Consolas" w:hAnsi="Consolas" w:cs="Consolas"/>
                      <w:sz w:val="20"/>
                      <w:szCs w:val="20"/>
                      <w:vertAlign w:val="subscript"/>
                    </w:rPr>
                    <w:t>6</w:t>
                  </w:r>
                  <w:r w:rsidRPr="00C46999">
                    <w:rPr>
                      <w:rFonts w:ascii="Consolas" w:hAnsi="Consolas" w:cs="Consolas"/>
                      <w:sz w:val="20"/>
                      <w:szCs w:val="20"/>
                    </w:rPr>
                    <w:t xml:space="preserve"> = ___ </w:t>
                  </w:r>
                </w:p>
              </w:txbxContent>
            </v:textbox>
          </v:shape>
        </w:pict>
      </w:r>
      <w:r w:rsidRPr="00D95F43">
        <w:rPr>
          <w:rFonts w:asciiTheme="minorHAnsi" w:hAnsiTheme="minorHAnsi"/>
          <w:sz w:val="22"/>
          <w:szCs w:val="22"/>
        </w:rPr>
        <w:br/>
      </w:r>
      <w:r w:rsidRPr="00D95F43">
        <w:rPr>
          <w:rFonts w:asciiTheme="minorHAnsi" w:hAnsiTheme="minorHAnsi"/>
          <w:b/>
          <w:sz w:val="22"/>
          <w:szCs w:val="22"/>
        </w:rPr>
        <w:t>А)</w:t>
      </w:r>
      <w:r w:rsidRPr="00D95F43">
        <w:rPr>
          <w:rFonts w:asciiTheme="minorHAnsi" w:hAnsiTheme="minorHAnsi"/>
          <w:sz w:val="22"/>
          <w:szCs w:val="22"/>
        </w:rPr>
        <w:t xml:space="preserve"> запишите значения тегов и </w:t>
      </w:r>
      <w:r w:rsidRPr="00D95F43">
        <w:rPr>
          <w:rFonts w:asciiTheme="minorHAnsi" w:hAnsiTheme="minorHAnsi"/>
          <w:b/>
          <w:sz w:val="22"/>
          <w:szCs w:val="22"/>
        </w:rPr>
        <w:t>Б)</w:t>
      </w:r>
      <w:r w:rsidRPr="00D95F43">
        <w:rPr>
          <w:rFonts w:asciiTheme="minorHAnsi" w:hAnsiTheme="minorHAnsi"/>
          <w:sz w:val="22"/>
          <w:szCs w:val="22"/>
        </w:rPr>
        <w:t xml:space="preserve"> рассчитайте пиковое использование памяти U</w:t>
      </w:r>
      <w:r w:rsidRPr="00D95F43">
        <w:rPr>
          <w:rFonts w:asciiTheme="minorHAnsi" w:hAnsiTheme="minorHAnsi"/>
          <w:sz w:val="22"/>
          <w:szCs w:val="22"/>
          <w:vertAlign w:val="subscript"/>
        </w:rPr>
        <w:t>6</w:t>
      </w:r>
      <w:r w:rsidRPr="00D95F43">
        <w:rPr>
          <w:rFonts w:asciiTheme="minorHAnsi" w:hAnsiTheme="minorHAnsi"/>
          <w:sz w:val="22"/>
          <w:szCs w:val="22"/>
        </w:rPr>
        <w:t xml:space="preserve">: </w:t>
      </w:r>
    </w:p>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 xml:space="preserve">p1 = </w:t>
      </w:r>
      <w:proofErr w:type="gramStart"/>
      <w:r w:rsidRPr="00D95F43">
        <w:rPr>
          <w:rFonts w:ascii="Consolas" w:hAnsi="Consolas" w:cs="Consolas"/>
          <w:sz w:val="20"/>
          <w:szCs w:val="20"/>
          <w:lang w:val="en-US"/>
        </w:rPr>
        <w:t>malloc(</w:t>
      </w:r>
      <w:proofErr w:type="gramEnd"/>
      <w:r w:rsidRPr="00D95F43">
        <w:rPr>
          <w:rFonts w:ascii="Consolas" w:hAnsi="Consolas" w:cs="Consolas"/>
          <w:sz w:val="20"/>
          <w:szCs w:val="20"/>
          <w:lang w:val="en-US"/>
        </w:rPr>
        <w:t>14); p2 = malloc(22); p3 = malloc(8); free(p1); p4 = malloc(4); free(p2);</w:t>
      </w:r>
    </w:p>
    <w:p w:rsidR="00205102" w:rsidRPr="00D95F43" w:rsidRDefault="006D1703" w:rsidP="00205102">
      <w:pPr>
        <w:ind w:left="709" w:hanging="709"/>
        <w:rPr>
          <w:noProof/>
        </w:rPr>
      </w:pPr>
      <w:r>
        <w:rPr>
          <w:noProof/>
        </w:rPr>
        <w:drawing>
          <wp:inline distT="0" distB="0" distL="0" distR="0">
            <wp:extent cx="5836920" cy="320040"/>
            <wp:effectExtent l="19050" t="0" r="0" b="0"/>
            <wp:docPr id="446" name="Рисунок 3" descr="heap-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ap-after.png"/>
                    <pic:cNvPicPr>
                      <a:picLocks noChangeAspect="1" noChangeArrowheads="1"/>
                    </pic:cNvPicPr>
                  </pic:nvPicPr>
                  <pic:blipFill>
                    <a:blip r:embed="rId845"/>
                    <a:srcRect/>
                    <a:stretch>
                      <a:fillRect/>
                    </a:stretch>
                  </pic:blipFill>
                  <pic:spPr bwMode="auto">
                    <a:xfrm>
                      <a:off x="0" y="0"/>
                      <a:ext cx="5836920" cy="320040"/>
                    </a:xfrm>
                    <a:prstGeom prst="rect">
                      <a:avLst/>
                    </a:prstGeom>
                    <a:noFill/>
                    <a:ln w="9525">
                      <a:noFill/>
                      <a:miter lim="800000"/>
                      <a:headEnd/>
                      <a:tailEnd/>
                    </a:ln>
                  </pic:spPr>
                </pic:pic>
              </a:graphicData>
            </a:graphic>
          </wp:inline>
        </w:drawing>
      </w:r>
    </w:p>
    <w:p w:rsidR="00205102" w:rsidRPr="00637279" w:rsidRDefault="00205102" w:rsidP="00205102">
      <w:pPr>
        <w:spacing w:before="100" w:beforeAutospacing="1"/>
        <w:ind w:left="567" w:hanging="567"/>
        <w:jc w:val="both"/>
        <w:rPr>
          <w:b/>
          <w:highlight w:val="yellow"/>
        </w:rPr>
      </w:pPr>
      <w:r w:rsidRPr="00D95F43">
        <w:rPr>
          <w:rFonts w:asciiTheme="minorHAnsi" w:hAnsiTheme="minorHAnsi"/>
          <w:b/>
          <w:sz w:val="22"/>
          <w:szCs w:val="22"/>
        </w:rPr>
        <w:t>5.</w:t>
      </w:r>
      <w:r w:rsidRPr="00D95F43">
        <w:rPr>
          <w:rFonts w:asciiTheme="minorHAnsi" w:hAnsiTheme="minorHAnsi"/>
          <w:sz w:val="22"/>
          <w:szCs w:val="22"/>
        </w:rPr>
        <w:tab/>
      </w:r>
      <w:r w:rsidRPr="00637279">
        <w:t xml:space="preserve">Си-программа состоит из двух модулей: t5-1.c и t5-2.c. В результате компоновки: у модуля </w:t>
      </w:r>
      <w:r w:rsidRPr="00637279">
        <w:rPr>
          <w:lang w:val="en-US"/>
        </w:rPr>
        <w:t>t</w:t>
      </w:r>
      <w:r w:rsidRPr="00637279">
        <w:t>5-1 секция .</w:t>
      </w:r>
      <w:r w:rsidRPr="00637279">
        <w:rPr>
          <w:lang w:val="en-US"/>
        </w:rPr>
        <w:t>rodata</w:t>
      </w:r>
      <w:r w:rsidRPr="00637279">
        <w:t xml:space="preserve"> оказалась по адресу 0</w:t>
      </w:r>
      <w:r w:rsidRPr="00637279">
        <w:rPr>
          <w:lang w:val="en-US"/>
        </w:rPr>
        <w:t>x</w:t>
      </w:r>
      <w:r w:rsidRPr="00637279">
        <w:t>080484</w:t>
      </w:r>
      <w:r w:rsidRPr="00637279">
        <w:rPr>
          <w:lang w:val="en-US"/>
        </w:rPr>
        <w:t>d</w:t>
      </w:r>
      <w:r w:rsidRPr="00637279">
        <w:t>0, секция .</w:t>
      </w:r>
      <w:r w:rsidRPr="00637279">
        <w:rPr>
          <w:lang w:val="en-US"/>
        </w:rPr>
        <w:t>data</w:t>
      </w:r>
      <w:r w:rsidRPr="00637279">
        <w:t xml:space="preserve"> по адресу 0</w:t>
      </w:r>
      <w:r w:rsidRPr="00637279">
        <w:rPr>
          <w:lang w:val="en-US"/>
        </w:rPr>
        <w:t>x</w:t>
      </w:r>
      <w:r w:rsidRPr="00637279">
        <w:t>0804</w:t>
      </w:r>
      <w:r w:rsidRPr="00637279">
        <w:rPr>
          <w:lang w:val="en-US"/>
        </w:rPr>
        <w:t>a</w:t>
      </w:r>
      <w:r w:rsidRPr="00637279">
        <w:t xml:space="preserve">020; у модуля </w:t>
      </w:r>
      <w:r w:rsidRPr="00637279">
        <w:rPr>
          <w:lang w:val="en-US"/>
        </w:rPr>
        <w:t>t</w:t>
      </w:r>
      <w:r w:rsidRPr="00637279">
        <w:t>5-2 секция .</w:t>
      </w:r>
      <w:proofErr w:type="gramStart"/>
      <w:r w:rsidRPr="00637279">
        <w:rPr>
          <w:lang w:val="en-US"/>
        </w:rPr>
        <w:t>text</w:t>
      </w:r>
      <w:proofErr w:type="gramEnd"/>
      <w:r w:rsidRPr="00637279">
        <w:t>разместилась по адресу 0</w:t>
      </w:r>
      <w:r w:rsidRPr="00637279">
        <w:rPr>
          <w:lang w:val="en-US"/>
        </w:rPr>
        <w:t>x</w:t>
      </w:r>
      <w:r w:rsidRPr="00637279">
        <w:t>0804842</w:t>
      </w:r>
      <w:r w:rsidRPr="00637279">
        <w:rPr>
          <w:lang w:val="en-US"/>
        </w:rPr>
        <w:t>b</w:t>
      </w:r>
      <w:r w:rsidRPr="00637279">
        <w:t xml:space="preserve">. Символ </w:t>
      </w:r>
      <w:r w:rsidRPr="00637279">
        <w:rPr>
          <w:lang w:val="en-US"/>
        </w:rPr>
        <w:t>strcpy</w:t>
      </w:r>
      <w:r w:rsidRPr="00637279">
        <w:t>@</w:t>
      </w:r>
      <w:r w:rsidRPr="00637279">
        <w:rPr>
          <w:lang w:val="en-US"/>
        </w:rPr>
        <w:t>plt</w:t>
      </w:r>
      <w:r w:rsidRPr="00637279">
        <w:t xml:space="preserve"> исполняемого файла помещен на адрес 0</w:t>
      </w:r>
      <w:r w:rsidRPr="00637279">
        <w:rPr>
          <w:lang w:val="en-US"/>
        </w:rPr>
        <w:t>x</w:t>
      </w:r>
      <w:r w:rsidRPr="00637279">
        <w:t>80484</w:t>
      </w:r>
      <w:r w:rsidRPr="00637279">
        <w:rPr>
          <w:lang w:val="en-US"/>
        </w:rPr>
        <w:t>b</w:t>
      </w:r>
      <w:r w:rsidRPr="00637279">
        <w:t xml:space="preserve">0. Определите значения указанных ссылок в исполняемом файле после перебазирования. </w:t>
      </w:r>
    </w:p>
    <w:p w:rsidR="00205102" w:rsidRPr="00D95F43" w:rsidRDefault="0066361B" w:rsidP="00205102">
      <w:pPr>
        <w:jc w:val="both"/>
        <w:rPr>
          <w:b/>
          <w:highlight w:val="yellow"/>
        </w:rPr>
      </w:pPr>
      <w:r w:rsidRPr="0066361B">
        <w:rPr>
          <w:noProof/>
        </w:rPr>
        <w:pict>
          <v:shape id="_x0000_s1031" type="#_x0000_t202" style="position:absolute;left:0;text-align:left;margin-left:316.2pt;margin-top:3.5pt;width:198.45pt;height:129.95pt;z-index:251627008;mso-width-relative:margin;mso-height-relative:margin">
            <v:textbox style="mso-next-textbox:#_x0000_s1031">
              <w:txbxContent>
                <w:p w:rsidR="00CB210D" w:rsidRPr="000A34FC" w:rsidRDefault="00CB210D" w:rsidP="00205102">
                  <w:pPr>
                    <w:jc w:val="both"/>
                    <w:rPr>
                      <w:rFonts w:ascii="Consolas" w:hAnsi="Consolas" w:cs="Consolas"/>
                      <w:sz w:val="18"/>
                      <w:szCs w:val="18"/>
                      <w:lang w:val="en-US"/>
                    </w:rPr>
                  </w:pPr>
                  <w:r w:rsidRPr="008279F1">
                    <w:rPr>
                      <w:rFonts w:ascii="Consolas" w:hAnsi="Consolas" w:cs="Consolas"/>
                      <w:sz w:val="18"/>
                      <w:szCs w:val="18"/>
                      <w:lang w:val="en-US"/>
                    </w:rPr>
                    <w:t xml:space="preserve">// </w:t>
                  </w:r>
                  <w:r>
                    <w:rPr>
                      <w:rFonts w:ascii="Consolas" w:hAnsi="Consolas" w:cs="Consolas"/>
                      <w:sz w:val="18"/>
                      <w:szCs w:val="18"/>
                      <w:lang w:val="en-US"/>
                    </w:rPr>
                    <w:t>t5-1.c</w:t>
                  </w:r>
                </w:p>
                <w:p w:rsidR="00CB210D" w:rsidRPr="000A34FC" w:rsidRDefault="00CB210D" w:rsidP="00205102">
                  <w:pPr>
                    <w:jc w:val="both"/>
                    <w:rPr>
                      <w:rFonts w:ascii="Consolas" w:hAnsi="Consolas" w:cs="Consolas"/>
                      <w:sz w:val="18"/>
                      <w:szCs w:val="18"/>
                      <w:lang w:val="en-US"/>
                    </w:rPr>
                  </w:pPr>
                  <w:proofErr w:type="gramStart"/>
                  <w:r w:rsidRPr="000A34FC">
                    <w:rPr>
                      <w:rFonts w:ascii="Consolas" w:hAnsi="Consolas" w:cs="Consolas"/>
                      <w:sz w:val="18"/>
                      <w:szCs w:val="18"/>
                      <w:lang w:val="en-US"/>
                    </w:rPr>
                    <w:t>extern</w:t>
                  </w:r>
                  <w:proofErr w:type="gramEnd"/>
                  <w:r w:rsidRPr="000A34FC">
                    <w:rPr>
                      <w:rFonts w:ascii="Consolas" w:hAnsi="Consolas" w:cs="Consolas"/>
                      <w:sz w:val="18"/>
                      <w:szCs w:val="18"/>
                      <w:lang w:val="en-US"/>
                    </w:rPr>
                    <w:t xml:space="preserve"> void transfer();</w:t>
                  </w:r>
                </w:p>
                <w:p w:rsidR="00CB210D" w:rsidRPr="000A34FC" w:rsidRDefault="00CB210D" w:rsidP="00205102">
                  <w:pPr>
                    <w:jc w:val="both"/>
                    <w:rPr>
                      <w:rFonts w:ascii="Consolas" w:hAnsi="Consolas" w:cs="Consolas"/>
                      <w:sz w:val="18"/>
                      <w:szCs w:val="18"/>
                      <w:lang w:val="en-US"/>
                    </w:rPr>
                  </w:pPr>
                </w:p>
                <w:p w:rsidR="00CB210D" w:rsidRPr="000A34FC" w:rsidRDefault="00CB210D" w:rsidP="00205102">
                  <w:pPr>
                    <w:jc w:val="both"/>
                    <w:rPr>
                      <w:rFonts w:ascii="Consolas" w:hAnsi="Consolas" w:cs="Consolas"/>
                      <w:sz w:val="18"/>
                      <w:szCs w:val="18"/>
                      <w:lang w:val="en-US"/>
                    </w:rPr>
                  </w:pPr>
                  <w:proofErr w:type="gramStart"/>
                  <w:r w:rsidRPr="000A34FC">
                    <w:rPr>
                      <w:rFonts w:ascii="Consolas" w:hAnsi="Consolas" w:cs="Consolas"/>
                      <w:sz w:val="18"/>
                      <w:szCs w:val="18"/>
                      <w:lang w:val="en-US"/>
                    </w:rPr>
                    <w:t>char</w:t>
                  </w:r>
                  <w:proofErr w:type="gramEnd"/>
                  <w:r w:rsidRPr="000A34FC">
                    <w:rPr>
                      <w:rFonts w:ascii="Consolas" w:hAnsi="Consolas" w:cs="Consolas"/>
                      <w:sz w:val="18"/>
                      <w:szCs w:val="18"/>
                      <w:lang w:val="en-US"/>
                    </w:rPr>
                    <w:t xml:space="preserve"> *rmi[3] = { "MC Solaar",</w:t>
                  </w:r>
                </w:p>
                <w:p w:rsidR="00CB210D" w:rsidRPr="000A34FC" w:rsidRDefault="00CB210D" w:rsidP="00205102">
                  <w:pPr>
                    <w:jc w:val="both"/>
                    <w:rPr>
                      <w:rFonts w:ascii="Consolas" w:hAnsi="Consolas" w:cs="Consolas"/>
                      <w:sz w:val="18"/>
                      <w:szCs w:val="18"/>
                      <w:lang w:val="en-US"/>
                    </w:rPr>
                  </w:pPr>
                  <w:r w:rsidRPr="000A34FC">
                    <w:rPr>
                      <w:rFonts w:ascii="Consolas" w:hAnsi="Consolas" w:cs="Consolas"/>
                      <w:sz w:val="18"/>
                      <w:szCs w:val="18"/>
                      <w:lang w:val="en-US"/>
                    </w:rPr>
                    <w:t xml:space="preserve">                 "3ème Oeil",</w:t>
                  </w:r>
                </w:p>
                <w:p w:rsidR="00CB210D" w:rsidRPr="000A34FC" w:rsidRDefault="00CB210D" w:rsidP="00205102">
                  <w:pPr>
                    <w:jc w:val="both"/>
                    <w:rPr>
                      <w:rFonts w:ascii="Consolas" w:hAnsi="Consolas" w:cs="Consolas"/>
                      <w:sz w:val="18"/>
                      <w:szCs w:val="18"/>
                      <w:lang w:val="en-US"/>
                    </w:rPr>
                  </w:pPr>
                  <w:r w:rsidRPr="000A34FC">
                    <w:rPr>
                      <w:rFonts w:ascii="Consolas" w:hAnsi="Consolas" w:cs="Consolas"/>
                      <w:sz w:val="18"/>
                      <w:szCs w:val="18"/>
                      <w:lang w:val="en-US"/>
                    </w:rPr>
                    <w:t xml:space="preserve">                 "Carré Rouge"};</w:t>
                  </w:r>
                </w:p>
                <w:p w:rsidR="00CB210D" w:rsidRPr="000A34FC" w:rsidRDefault="00CB210D" w:rsidP="00205102">
                  <w:pPr>
                    <w:jc w:val="both"/>
                    <w:rPr>
                      <w:rFonts w:ascii="Consolas" w:hAnsi="Consolas" w:cs="Consolas"/>
                      <w:sz w:val="18"/>
                      <w:szCs w:val="18"/>
                      <w:lang w:val="en-US"/>
                    </w:rPr>
                  </w:pPr>
                  <w:proofErr w:type="gramStart"/>
                  <w:r w:rsidRPr="000A34FC">
                    <w:rPr>
                      <w:rFonts w:ascii="Consolas" w:hAnsi="Consolas" w:cs="Consolas"/>
                      <w:sz w:val="18"/>
                      <w:szCs w:val="18"/>
                      <w:lang w:val="en-US"/>
                    </w:rPr>
                    <w:t>char</w:t>
                  </w:r>
                  <w:proofErr w:type="gramEnd"/>
                  <w:r w:rsidRPr="000A34FC">
                    <w:rPr>
                      <w:rFonts w:ascii="Consolas" w:hAnsi="Consolas" w:cs="Consolas"/>
                      <w:sz w:val="18"/>
                      <w:szCs w:val="18"/>
                      <w:lang w:val="en-US"/>
                    </w:rPr>
                    <w:t xml:space="preserve"> *rsa[3];</w:t>
                  </w:r>
                </w:p>
                <w:p w:rsidR="00CB210D" w:rsidRPr="000A34FC" w:rsidRDefault="00CB210D" w:rsidP="00205102">
                  <w:pPr>
                    <w:jc w:val="both"/>
                    <w:rPr>
                      <w:rFonts w:ascii="Consolas" w:hAnsi="Consolas" w:cs="Consolas"/>
                      <w:sz w:val="18"/>
                      <w:szCs w:val="18"/>
                      <w:lang w:val="en-US"/>
                    </w:rPr>
                  </w:pPr>
                </w:p>
                <w:p w:rsidR="00CB210D" w:rsidRPr="000A34FC" w:rsidRDefault="00CB210D" w:rsidP="00205102">
                  <w:pPr>
                    <w:jc w:val="both"/>
                    <w:rPr>
                      <w:rFonts w:ascii="Consolas" w:hAnsi="Consolas" w:cs="Consolas"/>
                      <w:sz w:val="18"/>
                      <w:szCs w:val="18"/>
                      <w:lang w:val="en-US"/>
                    </w:rPr>
                  </w:pPr>
                  <w:proofErr w:type="gramStart"/>
                  <w:r w:rsidRPr="000A34FC">
                    <w:rPr>
                      <w:rFonts w:ascii="Consolas" w:hAnsi="Consolas" w:cs="Consolas"/>
                      <w:sz w:val="18"/>
                      <w:szCs w:val="18"/>
                      <w:lang w:val="en-US"/>
                    </w:rPr>
                    <w:t>int</w:t>
                  </w:r>
                  <w:proofErr w:type="gramEnd"/>
                  <w:r w:rsidRPr="000A34FC">
                    <w:rPr>
                      <w:rFonts w:ascii="Consolas" w:hAnsi="Consolas" w:cs="Consolas"/>
                      <w:sz w:val="18"/>
                      <w:szCs w:val="18"/>
                      <w:lang w:val="en-US"/>
                    </w:rPr>
                    <w:t xml:space="preserve"> main(void) {</w:t>
                  </w:r>
                </w:p>
                <w:p w:rsidR="00CB210D" w:rsidRPr="000A34FC" w:rsidRDefault="00CB210D" w:rsidP="00205102">
                  <w:pPr>
                    <w:jc w:val="both"/>
                    <w:rPr>
                      <w:rFonts w:ascii="Consolas" w:hAnsi="Consolas" w:cs="Consolas"/>
                      <w:sz w:val="18"/>
                      <w:szCs w:val="18"/>
                      <w:lang w:val="en-US"/>
                    </w:rPr>
                  </w:pPr>
                  <w:r w:rsidRPr="000A34FC">
                    <w:rPr>
                      <w:rFonts w:ascii="Consolas" w:hAnsi="Consolas" w:cs="Consolas"/>
                      <w:sz w:val="18"/>
                      <w:szCs w:val="18"/>
                      <w:lang w:val="en-US"/>
                    </w:rPr>
                    <w:t xml:space="preserve">   </w:t>
                  </w:r>
                  <w:proofErr w:type="gramStart"/>
                  <w:r w:rsidRPr="000A34FC">
                    <w:rPr>
                      <w:rFonts w:ascii="Consolas" w:hAnsi="Consolas" w:cs="Consolas"/>
                      <w:sz w:val="18"/>
                      <w:szCs w:val="18"/>
                      <w:lang w:val="en-US"/>
                    </w:rPr>
                    <w:t>transfer(</w:t>
                  </w:r>
                  <w:proofErr w:type="gramEnd"/>
                  <w:r w:rsidRPr="000A34FC">
                    <w:rPr>
                      <w:rFonts w:ascii="Consolas" w:hAnsi="Consolas" w:cs="Consolas"/>
                      <w:sz w:val="18"/>
                      <w:szCs w:val="18"/>
                      <w:lang w:val="en-US"/>
                    </w:rPr>
                    <w:t>);</w:t>
                  </w:r>
                </w:p>
                <w:p w:rsidR="00CB210D" w:rsidRPr="00C90755" w:rsidRDefault="00CB210D" w:rsidP="00205102">
                  <w:pPr>
                    <w:jc w:val="both"/>
                    <w:rPr>
                      <w:rFonts w:ascii="Consolas" w:hAnsi="Consolas" w:cs="Consolas"/>
                      <w:sz w:val="18"/>
                      <w:szCs w:val="18"/>
                      <w:lang w:val="en-US"/>
                    </w:rPr>
                  </w:pPr>
                  <w:r w:rsidRPr="000A34FC">
                    <w:rPr>
                      <w:rFonts w:ascii="Consolas" w:hAnsi="Consolas" w:cs="Consolas"/>
                      <w:sz w:val="18"/>
                      <w:szCs w:val="18"/>
                      <w:lang w:val="en-US"/>
                    </w:rPr>
                    <w:t>}</w:t>
                  </w:r>
                </w:p>
              </w:txbxContent>
            </v:textbox>
          </v:shape>
        </w:pict>
      </w:r>
      <w:r w:rsidR="00CB210D" w:rsidRPr="0066361B">
        <w:pict>
          <v:shape id="_x0000_s1316"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316;mso-fit-shape-to-text:t">
              <w:txbxContent>
                <w:p w:rsidR="00CB210D" w:rsidRPr="004E01D5" w:rsidRDefault="00CB210D" w:rsidP="00205102">
                  <w:pPr>
                    <w:jc w:val="both"/>
                    <w:rPr>
                      <w:rFonts w:ascii="Consolas" w:hAnsi="Consolas" w:cs="Consolas"/>
                      <w:bCs/>
                      <w:sz w:val="18"/>
                      <w:szCs w:val="18"/>
                      <w:lang w:val="en-US"/>
                    </w:rPr>
                  </w:pPr>
                  <w:proofErr w:type="gramStart"/>
                  <w:r w:rsidRPr="004E01D5">
                    <w:rPr>
                      <w:rFonts w:ascii="Consolas" w:hAnsi="Consolas" w:cs="Consolas"/>
                      <w:sz w:val="18"/>
                      <w:szCs w:val="18"/>
                      <w:lang w:val="en-US"/>
                    </w:rPr>
                    <w:t>t5-1.o</w:t>
                  </w:r>
                  <w:proofErr w:type="gramEnd"/>
                  <w:r w:rsidRPr="004E01D5">
                    <w:rPr>
                      <w:rFonts w:ascii="Consolas" w:hAnsi="Consolas" w:cs="Consolas"/>
                      <w:sz w:val="18"/>
                      <w:szCs w:val="18"/>
                      <w:lang w:val="en-US"/>
                    </w:rPr>
                    <w:t>:     file format elf32-i386</w:t>
                  </w:r>
                </w:p>
                <w:p w:rsidR="00CB210D" w:rsidRPr="004E01D5" w:rsidRDefault="00CB210D" w:rsidP="00205102">
                  <w:pPr>
                    <w:jc w:val="both"/>
                    <w:rPr>
                      <w:rFonts w:ascii="Consolas" w:hAnsi="Consolas" w:cs="Consolas"/>
                      <w:bCs/>
                      <w:sz w:val="18"/>
                      <w:szCs w:val="18"/>
                      <w:lang w:val="en-US"/>
                    </w:rPr>
                  </w:pPr>
                  <w:r w:rsidRPr="004E01D5">
                    <w:rPr>
                      <w:rFonts w:ascii="Consolas" w:hAnsi="Consolas" w:cs="Consolas"/>
                      <w:sz w:val="18"/>
                      <w:szCs w:val="18"/>
                      <w:lang w:val="en-US"/>
                    </w:rPr>
                    <w:t>RELOCATION RECORDS FOR [.data]:</w:t>
                  </w:r>
                </w:p>
                <w:p w:rsidR="00CB210D" w:rsidRPr="004E01D5" w:rsidRDefault="00CB210D" w:rsidP="00205102">
                  <w:pPr>
                    <w:jc w:val="both"/>
                    <w:rPr>
                      <w:rFonts w:ascii="Consolas" w:hAnsi="Consolas" w:cs="Consolas"/>
                      <w:bCs/>
                      <w:sz w:val="18"/>
                      <w:szCs w:val="18"/>
                      <w:lang w:val="en-US"/>
                    </w:rPr>
                  </w:pPr>
                  <w:r w:rsidRPr="004E01D5">
                    <w:rPr>
                      <w:rFonts w:ascii="Consolas" w:hAnsi="Consolas" w:cs="Consolas"/>
                      <w:sz w:val="18"/>
                      <w:szCs w:val="18"/>
                      <w:lang w:val="en-US"/>
                    </w:rPr>
                    <w:t xml:space="preserve">OFFSET   TYPE              VALUE </w:t>
                  </w:r>
                </w:p>
                <w:p w:rsidR="00CB210D" w:rsidRPr="004E01D5" w:rsidRDefault="00CB210D" w:rsidP="00205102">
                  <w:pPr>
                    <w:jc w:val="both"/>
                    <w:rPr>
                      <w:rFonts w:ascii="Consolas" w:hAnsi="Consolas" w:cs="Consolas"/>
                      <w:bCs/>
                      <w:sz w:val="18"/>
                      <w:szCs w:val="18"/>
                      <w:lang w:val="en-US"/>
                    </w:rPr>
                  </w:pPr>
                  <w:proofErr w:type="gramStart"/>
                  <w:r w:rsidRPr="004E01D5">
                    <w:rPr>
                      <w:rFonts w:ascii="Consolas" w:hAnsi="Consolas" w:cs="Consolas"/>
                      <w:sz w:val="18"/>
                      <w:szCs w:val="18"/>
                      <w:lang w:val="en-US"/>
                    </w:rPr>
                    <w:t>00000000 R_386_32          .rodata</w:t>
                  </w:r>
                  <w:proofErr w:type="gramEnd"/>
                </w:p>
                <w:p w:rsidR="00CB210D" w:rsidRPr="004E01D5" w:rsidRDefault="00CB210D" w:rsidP="00205102">
                  <w:pPr>
                    <w:jc w:val="both"/>
                    <w:rPr>
                      <w:rFonts w:ascii="Consolas" w:hAnsi="Consolas" w:cs="Consolas"/>
                      <w:bCs/>
                      <w:sz w:val="18"/>
                      <w:szCs w:val="18"/>
                      <w:lang w:val="en-US"/>
                    </w:rPr>
                  </w:pPr>
                  <w:proofErr w:type="gramStart"/>
                  <w:r w:rsidRPr="004E01D5">
                    <w:rPr>
                      <w:rFonts w:ascii="Consolas" w:hAnsi="Consolas" w:cs="Consolas"/>
                      <w:sz w:val="18"/>
                      <w:szCs w:val="18"/>
                      <w:lang w:val="en-US"/>
                    </w:rPr>
                    <w:t>00000004 R_386_32          .rodata</w:t>
                  </w:r>
                  <w:proofErr w:type="gramEnd"/>
                </w:p>
                <w:p w:rsidR="00CB210D" w:rsidRPr="004E01D5" w:rsidRDefault="00CB210D" w:rsidP="00205102">
                  <w:pPr>
                    <w:jc w:val="both"/>
                    <w:rPr>
                      <w:rFonts w:ascii="Consolas" w:hAnsi="Consolas" w:cs="Consolas"/>
                      <w:bCs/>
                      <w:sz w:val="18"/>
                      <w:szCs w:val="18"/>
                      <w:lang w:val="en-US"/>
                    </w:rPr>
                  </w:pPr>
                  <w:proofErr w:type="gramStart"/>
                  <w:r w:rsidRPr="004E01D5">
                    <w:rPr>
                      <w:rFonts w:ascii="Consolas" w:hAnsi="Consolas" w:cs="Consolas"/>
                      <w:sz w:val="18"/>
                      <w:szCs w:val="18"/>
                      <w:lang w:val="en-US"/>
                    </w:rPr>
                    <w:t>00000008 R_386_32          .rodata</w:t>
                  </w:r>
                  <w:proofErr w:type="gramEnd"/>
                </w:p>
                <w:p w:rsidR="00CB210D" w:rsidRPr="004E01D5" w:rsidRDefault="00CB210D" w:rsidP="00205102">
                  <w:pPr>
                    <w:jc w:val="both"/>
                    <w:rPr>
                      <w:rFonts w:ascii="Consolas" w:hAnsi="Consolas" w:cs="Consolas"/>
                      <w:bCs/>
                      <w:sz w:val="18"/>
                      <w:szCs w:val="18"/>
                      <w:lang w:val="en-US"/>
                    </w:rPr>
                  </w:pPr>
                </w:p>
                <w:p w:rsidR="00CB210D" w:rsidRPr="004E01D5" w:rsidRDefault="00CB210D" w:rsidP="00205102">
                  <w:pPr>
                    <w:jc w:val="both"/>
                    <w:rPr>
                      <w:rFonts w:ascii="Consolas" w:hAnsi="Consolas" w:cs="Consolas"/>
                      <w:bCs/>
                      <w:sz w:val="18"/>
                      <w:szCs w:val="18"/>
                      <w:lang w:val="en-US"/>
                    </w:rPr>
                  </w:pPr>
                  <w:r w:rsidRPr="004E01D5">
                    <w:rPr>
                      <w:rFonts w:ascii="Consolas" w:hAnsi="Consolas" w:cs="Consolas"/>
                      <w:sz w:val="18"/>
                      <w:szCs w:val="18"/>
                      <w:lang w:val="en-US"/>
                    </w:rPr>
                    <w:t>Contents of section .data:</w:t>
                  </w:r>
                </w:p>
                <w:p w:rsidR="00CB210D" w:rsidRPr="008279F1" w:rsidRDefault="00CB210D" w:rsidP="00205102">
                  <w:pPr>
                    <w:jc w:val="both"/>
                    <w:rPr>
                      <w:rFonts w:ascii="Consolas" w:hAnsi="Consolas" w:cs="Consolas"/>
                      <w:bCs/>
                      <w:sz w:val="18"/>
                      <w:szCs w:val="18"/>
                      <w:lang w:val="en-US"/>
                    </w:rPr>
                  </w:pPr>
                  <w:r w:rsidRPr="004E01D5">
                    <w:rPr>
                      <w:rFonts w:ascii="Consolas" w:hAnsi="Consolas" w:cs="Consolas"/>
                      <w:sz w:val="18"/>
                      <w:szCs w:val="18"/>
                      <w:lang w:val="en-US"/>
                    </w:rPr>
                    <w:t xml:space="preserve"> 0000 00000000 </w:t>
                  </w:r>
                  <w:r w:rsidRPr="00864395">
                    <w:rPr>
                      <w:rFonts w:ascii="Consolas" w:hAnsi="Consolas" w:cs="Consolas"/>
                      <w:b/>
                      <w:sz w:val="18"/>
                      <w:szCs w:val="18"/>
                      <w:lang w:val="en-US"/>
                    </w:rPr>
                    <w:t>0a000000</w:t>
                  </w:r>
                  <w:r w:rsidRPr="004E01D5">
                    <w:rPr>
                      <w:rFonts w:ascii="Consolas" w:hAnsi="Consolas" w:cs="Consolas"/>
                      <w:sz w:val="18"/>
                      <w:szCs w:val="18"/>
                      <w:lang w:val="en-US"/>
                    </w:rPr>
                    <w:t xml:space="preserve"> 15000000           ............    </w:t>
                  </w:r>
                </w:p>
              </w:txbxContent>
            </v:textbox>
            <w10:wrap type="none"/>
            <w10:anchorlock/>
          </v:shape>
        </w:pict>
      </w:r>
    </w:p>
    <w:p w:rsidR="00205102" w:rsidRPr="00D95F43" w:rsidRDefault="0066361B" w:rsidP="00205102">
      <w:pPr>
        <w:jc w:val="both"/>
      </w:pPr>
      <w:r>
        <w:rPr>
          <w:noProof/>
        </w:rPr>
        <w:lastRenderedPageBreak/>
        <w:pict>
          <v:shape id="_x0000_s1033" type="#_x0000_t202" style="position:absolute;left:0;text-align:left;margin-left:315pt;margin-top:30.55pt;width:198pt;height:104.75pt;z-index:251628032;mso-width-relative:margin;mso-height-relative:margin">
            <v:textbox style="mso-next-textbox:#_x0000_s1033">
              <w:txbxContent>
                <w:p w:rsidR="00CB210D" w:rsidRPr="00C46999" w:rsidRDefault="00CB210D" w:rsidP="00205102">
                  <w:pPr>
                    <w:jc w:val="both"/>
                    <w:rPr>
                      <w:rFonts w:ascii="Consolas" w:hAnsi="Consolas" w:cs="Consolas"/>
                      <w:sz w:val="18"/>
                      <w:szCs w:val="18"/>
                      <w:lang w:val="en-US"/>
                    </w:rPr>
                  </w:pPr>
                  <w:r w:rsidRPr="00C46999">
                    <w:rPr>
                      <w:rFonts w:ascii="Consolas" w:hAnsi="Consolas" w:cs="Consolas"/>
                      <w:sz w:val="18"/>
                      <w:szCs w:val="18"/>
                      <w:lang w:val="en-US"/>
                    </w:rPr>
                    <w:t>// t5-2.c</w:t>
                  </w:r>
                </w:p>
                <w:p w:rsidR="00CB210D" w:rsidRPr="00C46999" w:rsidRDefault="00CB210D" w:rsidP="00205102">
                  <w:pPr>
                    <w:jc w:val="both"/>
                    <w:rPr>
                      <w:rFonts w:ascii="Consolas" w:hAnsi="Consolas" w:cs="Consolas"/>
                      <w:sz w:val="18"/>
                      <w:szCs w:val="18"/>
                      <w:lang w:val="en-US"/>
                    </w:rPr>
                  </w:pPr>
                  <w:r w:rsidRPr="00C46999">
                    <w:rPr>
                      <w:rFonts w:ascii="Consolas" w:hAnsi="Consolas" w:cs="Consolas"/>
                      <w:sz w:val="18"/>
                      <w:szCs w:val="18"/>
                      <w:lang w:val="en-US"/>
                    </w:rPr>
                    <w:t>#include &lt;string.h&gt;</w:t>
                  </w:r>
                </w:p>
                <w:p w:rsidR="00CB210D" w:rsidRPr="00C46999" w:rsidRDefault="00CB210D" w:rsidP="00205102">
                  <w:pPr>
                    <w:jc w:val="both"/>
                    <w:rPr>
                      <w:rFonts w:ascii="Consolas" w:hAnsi="Consolas" w:cs="Consolas"/>
                      <w:sz w:val="18"/>
                      <w:szCs w:val="18"/>
                      <w:lang w:val="en-US"/>
                    </w:rPr>
                  </w:pPr>
                </w:p>
                <w:p w:rsidR="00CB210D" w:rsidRPr="00C46999" w:rsidRDefault="00CB210D" w:rsidP="00205102">
                  <w:pPr>
                    <w:jc w:val="both"/>
                    <w:rPr>
                      <w:rFonts w:ascii="Consolas" w:hAnsi="Consolas" w:cs="Consolas"/>
                      <w:sz w:val="18"/>
                      <w:szCs w:val="18"/>
                      <w:lang w:val="en-US"/>
                    </w:rPr>
                  </w:pPr>
                  <w:proofErr w:type="gramStart"/>
                  <w:r w:rsidRPr="00C46999">
                    <w:rPr>
                      <w:rFonts w:ascii="Consolas" w:hAnsi="Consolas" w:cs="Consolas"/>
                      <w:sz w:val="18"/>
                      <w:szCs w:val="18"/>
                      <w:lang w:val="en-US"/>
                    </w:rPr>
                    <w:t>extern</w:t>
                  </w:r>
                  <w:proofErr w:type="gramEnd"/>
                  <w:r w:rsidRPr="00C46999">
                    <w:rPr>
                      <w:rFonts w:ascii="Consolas" w:hAnsi="Consolas" w:cs="Consolas"/>
                      <w:sz w:val="18"/>
                      <w:szCs w:val="18"/>
                      <w:lang w:val="en-US"/>
                    </w:rPr>
                    <w:t xml:space="preserve"> char* rmi[];</w:t>
                  </w:r>
                </w:p>
                <w:p w:rsidR="00CB210D" w:rsidRPr="00C46999" w:rsidRDefault="00CB210D" w:rsidP="00205102">
                  <w:pPr>
                    <w:jc w:val="both"/>
                    <w:rPr>
                      <w:rFonts w:ascii="Consolas" w:hAnsi="Consolas" w:cs="Consolas"/>
                      <w:sz w:val="18"/>
                      <w:szCs w:val="18"/>
                      <w:lang w:val="en-US"/>
                    </w:rPr>
                  </w:pPr>
                  <w:proofErr w:type="gramStart"/>
                  <w:r w:rsidRPr="00C46999">
                    <w:rPr>
                      <w:rFonts w:ascii="Consolas" w:hAnsi="Consolas" w:cs="Consolas"/>
                      <w:sz w:val="18"/>
                      <w:szCs w:val="18"/>
                      <w:lang w:val="en-US"/>
                    </w:rPr>
                    <w:t>extern</w:t>
                  </w:r>
                  <w:proofErr w:type="gramEnd"/>
                  <w:r w:rsidRPr="00C46999">
                    <w:rPr>
                      <w:rFonts w:ascii="Consolas" w:hAnsi="Consolas" w:cs="Consolas"/>
                      <w:sz w:val="18"/>
                      <w:szCs w:val="18"/>
                      <w:lang w:val="en-US"/>
                    </w:rPr>
                    <w:t xml:space="preserve"> char* rsa[];</w:t>
                  </w:r>
                </w:p>
                <w:p w:rsidR="00CB210D" w:rsidRPr="00C46999" w:rsidRDefault="00CB210D" w:rsidP="00205102">
                  <w:pPr>
                    <w:jc w:val="both"/>
                    <w:rPr>
                      <w:rFonts w:ascii="Consolas" w:hAnsi="Consolas" w:cs="Consolas"/>
                      <w:sz w:val="18"/>
                      <w:szCs w:val="18"/>
                      <w:lang w:val="en-US"/>
                    </w:rPr>
                  </w:pPr>
                </w:p>
                <w:p w:rsidR="00CB210D" w:rsidRPr="00C46999" w:rsidRDefault="00CB210D" w:rsidP="00205102">
                  <w:pPr>
                    <w:jc w:val="both"/>
                    <w:rPr>
                      <w:rFonts w:ascii="Consolas" w:hAnsi="Consolas" w:cs="Consolas"/>
                      <w:sz w:val="18"/>
                      <w:szCs w:val="18"/>
                      <w:lang w:val="en-US"/>
                    </w:rPr>
                  </w:pPr>
                  <w:proofErr w:type="gramStart"/>
                  <w:r w:rsidRPr="00C46999">
                    <w:rPr>
                      <w:rFonts w:ascii="Consolas" w:hAnsi="Consolas" w:cs="Consolas"/>
                      <w:sz w:val="18"/>
                      <w:szCs w:val="18"/>
                      <w:lang w:val="en-US"/>
                    </w:rPr>
                    <w:t>void</w:t>
                  </w:r>
                  <w:proofErr w:type="gramEnd"/>
                  <w:r w:rsidRPr="00C46999">
                    <w:rPr>
                      <w:rFonts w:ascii="Consolas" w:hAnsi="Consolas" w:cs="Consolas"/>
                      <w:sz w:val="18"/>
                      <w:szCs w:val="18"/>
                      <w:lang w:val="en-US"/>
                    </w:rPr>
                    <w:t xml:space="preserve"> transfer(int pauvre) {</w:t>
                  </w:r>
                </w:p>
                <w:p w:rsidR="00CB210D" w:rsidRPr="00C46999" w:rsidRDefault="00CB210D" w:rsidP="00205102">
                  <w:pPr>
                    <w:jc w:val="both"/>
                    <w:rPr>
                      <w:rFonts w:ascii="Consolas" w:hAnsi="Consolas" w:cs="Consolas"/>
                      <w:sz w:val="18"/>
                      <w:szCs w:val="18"/>
                      <w:lang w:val="en-US"/>
                    </w:rPr>
                  </w:pPr>
                  <w:r w:rsidRPr="00C46999">
                    <w:rPr>
                      <w:rFonts w:ascii="Consolas" w:hAnsi="Consolas" w:cs="Consolas"/>
                      <w:sz w:val="18"/>
                      <w:szCs w:val="18"/>
                      <w:lang w:val="en-US"/>
                    </w:rPr>
                    <w:t xml:space="preserve">   </w:t>
                  </w:r>
                  <w:proofErr w:type="gramStart"/>
                  <w:r w:rsidRPr="00C46999">
                    <w:rPr>
                      <w:rFonts w:ascii="Consolas" w:hAnsi="Consolas" w:cs="Consolas"/>
                      <w:sz w:val="18"/>
                      <w:szCs w:val="18"/>
                      <w:lang w:val="en-US"/>
                    </w:rPr>
                    <w:t>strcpy(</w:t>
                  </w:r>
                  <w:proofErr w:type="gramEnd"/>
                  <w:r w:rsidRPr="00C46999">
                    <w:rPr>
                      <w:rFonts w:ascii="Consolas" w:hAnsi="Consolas" w:cs="Consolas"/>
                      <w:sz w:val="18"/>
                      <w:szCs w:val="18"/>
                      <w:lang w:val="en-US"/>
                    </w:rPr>
                    <w:t>rsa[pauvre], rmi[pauvre]);</w:t>
                  </w:r>
                </w:p>
                <w:p w:rsidR="00CB210D" w:rsidRPr="00C46999" w:rsidRDefault="00CB210D" w:rsidP="00205102">
                  <w:pPr>
                    <w:jc w:val="both"/>
                    <w:rPr>
                      <w:rFonts w:ascii="Consolas" w:hAnsi="Consolas" w:cs="Consolas"/>
                      <w:sz w:val="18"/>
                      <w:szCs w:val="18"/>
                      <w:lang w:val="en-US"/>
                    </w:rPr>
                  </w:pPr>
                  <w:r w:rsidRPr="00C46999">
                    <w:rPr>
                      <w:rFonts w:ascii="Consolas" w:hAnsi="Consolas" w:cs="Consolas"/>
                      <w:sz w:val="18"/>
                      <w:szCs w:val="18"/>
                      <w:lang w:val="en-US"/>
                    </w:rPr>
                    <w:t>}</w:t>
                  </w:r>
                </w:p>
              </w:txbxContent>
            </v:textbox>
          </v:shape>
        </w:pict>
      </w:r>
      <w:r w:rsidR="00CB210D">
        <w:pict>
          <v:shape id="_x0000_s1315"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315;mso-fit-shape-to-text:t">
              <w:txbxContent>
                <w:p w:rsidR="00CB210D" w:rsidRPr="004E01D5" w:rsidRDefault="00CB210D" w:rsidP="00205102">
                  <w:pPr>
                    <w:jc w:val="both"/>
                    <w:rPr>
                      <w:rFonts w:ascii="Consolas" w:hAnsi="Consolas" w:cs="Consolas"/>
                      <w:bCs/>
                      <w:sz w:val="18"/>
                      <w:szCs w:val="18"/>
                      <w:lang w:val="en-US"/>
                    </w:rPr>
                  </w:pPr>
                  <w:proofErr w:type="gramStart"/>
                  <w:r w:rsidRPr="004E01D5">
                    <w:rPr>
                      <w:rFonts w:ascii="Consolas" w:hAnsi="Consolas" w:cs="Consolas"/>
                      <w:sz w:val="18"/>
                      <w:szCs w:val="18"/>
                      <w:lang w:val="en-US"/>
                    </w:rPr>
                    <w:t>t5-2.o</w:t>
                  </w:r>
                  <w:proofErr w:type="gramEnd"/>
                  <w:r w:rsidRPr="004E01D5">
                    <w:rPr>
                      <w:rFonts w:ascii="Consolas" w:hAnsi="Consolas" w:cs="Consolas"/>
                      <w:sz w:val="18"/>
                      <w:szCs w:val="18"/>
                      <w:lang w:val="en-US"/>
                    </w:rPr>
                    <w:t>:     file format elf32-i386</w:t>
                  </w:r>
                </w:p>
                <w:p w:rsidR="00CB210D" w:rsidRPr="004E01D5" w:rsidRDefault="00CB210D" w:rsidP="00205102">
                  <w:pPr>
                    <w:jc w:val="both"/>
                    <w:rPr>
                      <w:rFonts w:ascii="Consolas" w:hAnsi="Consolas" w:cs="Consolas"/>
                      <w:bCs/>
                      <w:sz w:val="18"/>
                      <w:szCs w:val="18"/>
                      <w:lang w:val="en-US"/>
                    </w:rPr>
                  </w:pPr>
                  <w:r w:rsidRPr="004E01D5">
                    <w:rPr>
                      <w:rFonts w:ascii="Consolas" w:hAnsi="Consolas" w:cs="Consolas"/>
                      <w:sz w:val="18"/>
                      <w:szCs w:val="18"/>
                      <w:lang w:val="en-US"/>
                    </w:rPr>
                    <w:t>Disassembly of section .text:</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00000000 &lt;transfer&gt;:</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0:</w:t>
                  </w:r>
                  <w:r w:rsidRPr="00476352">
                    <w:rPr>
                      <w:rFonts w:ascii="Consolas" w:hAnsi="Consolas" w:cs="Consolas"/>
                      <w:sz w:val="18"/>
                      <w:szCs w:val="18"/>
                      <w:lang w:val="en-US"/>
                    </w:rPr>
                    <w:tab/>
                    <w:t xml:space="preserve">55                   </w:t>
                  </w:r>
                  <w:r w:rsidRPr="00476352">
                    <w:rPr>
                      <w:rFonts w:ascii="Consolas" w:hAnsi="Consolas" w:cs="Consolas"/>
                      <w:sz w:val="18"/>
                      <w:szCs w:val="18"/>
                      <w:lang w:val="en-US"/>
                    </w:rPr>
                    <w:tab/>
                    <w:t>push   ebp</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w:t>
                  </w:r>
                  <w:r w:rsidRPr="00476352">
                    <w:rPr>
                      <w:rFonts w:ascii="Consolas" w:hAnsi="Consolas" w:cs="Consolas"/>
                      <w:sz w:val="18"/>
                      <w:szCs w:val="18"/>
                      <w:lang w:val="en-US"/>
                    </w:rPr>
                    <w:tab/>
                    <w:t xml:space="preserve">89 e5                </w:t>
                  </w:r>
                  <w:r w:rsidRPr="00476352">
                    <w:rPr>
                      <w:rFonts w:ascii="Consolas" w:hAnsi="Consolas" w:cs="Consolas"/>
                      <w:sz w:val="18"/>
                      <w:szCs w:val="18"/>
                      <w:lang w:val="en-US"/>
                    </w:rPr>
                    <w:tab/>
                    <w:t>mov    ebp</w:t>
                  </w:r>
                  <w:proofErr w:type="gramStart"/>
                  <w:r w:rsidRPr="00476352">
                    <w:rPr>
                      <w:rFonts w:ascii="Consolas" w:hAnsi="Consolas" w:cs="Consolas"/>
                      <w:sz w:val="18"/>
                      <w:szCs w:val="18"/>
                      <w:lang w:val="en-US"/>
                    </w:rPr>
                    <w:t>,esp</w:t>
                  </w:r>
                  <w:proofErr w:type="gramEnd"/>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3:</w:t>
                  </w:r>
                  <w:r w:rsidRPr="00476352">
                    <w:rPr>
                      <w:rFonts w:ascii="Consolas" w:hAnsi="Consolas" w:cs="Consolas"/>
                      <w:sz w:val="18"/>
                      <w:szCs w:val="18"/>
                      <w:lang w:val="en-US"/>
                    </w:rPr>
                    <w:tab/>
                    <w:t xml:space="preserve">83 ec 10             </w:t>
                  </w:r>
                  <w:r w:rsidRPr="00476352">
                    <w:rPr>
                      <w:rFonts w:ascii="Consolas" w:hAnsi="Consolas" w:cs="Consolas"/>
                      <w:sz w:val="18"/>
                      <w:szCs w:val="18"/>
                      <w:lang w:val="en-US"/>
                    </w:rPr>
                    <w:tab/>
                    <w:t>sub    esp</w:t>
                  </w:r>
                  <w:proofErr w:type="gramStart"/>
                  <w:r w:rsidRPr="00476352">
                    <w:rPr>
                      <w:rFonts w:ascii="Consolas" w:hAnsi="Consolas" w:cs="Consolas"/>
                      <w:sz w:val="18"/>
                      <w:szCs w:val="18"/>
                      <w:lang w:val="en-US"/>
                    </w:rPr>
                    <w:t>,0x10</w:t>
                  </w:r>
                  <w:proofErr w:type="gramEnd"/>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6:</w:t>
                  </w:r>
                  <w:r w:rsidRPr="00476352">
                    <w:rPr>
                      <w:rFonts w:ascii="Consolas" w:hAnsi="Consolas" w:cs="Consolas"/>
                      <w:sz w:val="18"/>
                      <w:szCs w:val="18"/>
                      <w:lang w:val="en-US"/>
                    </w:rPr>
                    <w:tab/>
                    <w:t xml:space="preserve">8b 45 08             </w:t>
                  </w:r>
                  <w:r w:rsidRPr="00476352">
                    <w:rPr>
                      <w:rFonts w:ascii="Consolas" w:hAnsi="Consolas" w:cs="Consolas"/>
                      <w:sz w:val="18"/>
                      <w:szCs w:val="18"/>
                      <w:lang w:val="en-US"/>
                    </w:rPr>
                    <w:tab/>
                    <w:t>mov    eax</w:t>
                  </w:r>
                  <w:proofErr w:type="gramStart"/>
                  <w:r w:rsidRPr="00476352">
                    <w:rPr>
                      <w:rFonts w:ascii="Consolas" w:hAnsi="Consolas" w:cs="Consolas"/>
                      <w:sz w:val="18"/>
                      <w:szCs w:val="18"/>
                      <w:lang w:val="en-US"/>
                    </w:rPr>
                    <w:t>,DWORD</w:t>
                  </w:r>
                  <w:proofErr w:type="gramEnd"/>
                  <w:r w:rsidRPr="00476352">
                    <w:rPr>
                      <w:rFonts w:ascii="Consolas" w:hAnsi="Consolas" w:cs="Consolas"/>
                      <w:sz w:val="18"/>
                      <w:szCs w:val="18"/>
                      <w:lang w:val="en-US"/>
                    </w:rPr>
                    <w:t xml:space="preserve"> PTR [ebp+0x8]</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9:</w:t>
                  </w:r>
                  <w:r w:rsidRPr="00476352">
                    <w:rPr>
                      <w:rFonts w:ascii="Consolas" w:hAnsi="Consolas" w:cs="Consolas"/>
                      <w:sz w:val="18"/>
                      <w:szCs w:val="18"/>
                      <w:lang w:val="en-US"/>
                    </w:rPr>
                    <w:tab/>
                    <w:t xml:space="preserve">ff 34 85 </w:t>
                  </w:r>
                  <w:r w:rsidRPr="00864395">
                    <w:rPr>
                      <w:rFonts w:ascii="Consolas" w:hAnsi="Consolas" w:cs="Consolas"/>
                      <w:b/>
                      <w:sz w:val="18"/>
                      <w:szCs w:val="18"/>
                      <w:lang w:val="en-US"/>
                    </w:rPr>
                    <w:t>00 00 00 00</w:t>
                  </w:r>
                  <w:r w:rsidRPr="00476352">
                    <w:rPr>
                      <w:rFonts w:ascii="Consolas" w:hAnsi="Consolas" w:cs="Consolas"/>
                      <w:sz w:val="18"/>
                      <w:szCs w:val="18"/>
                      <w:lang w:val="en-US"/>
                    </w:rPr>
                    <w:tab/>
                    <w:t>push   DWORD PTR [eax*4+0x0]</w:t>
                  </w:r>
                </w:p>
                <w:p w:rsidR="00CB210D" w:rsidRPr="00EE14F5" w:rsidRDefault="00CB210D" w:rsidP="00205102">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proofErr w:type="gramStart"/>
                  <w:r w:rsidRPr="00EE14F5">
                    <w:rPr>
                      <w:rFonts w:ascii="Consolas" w:hAnsi="Consolas" w:cs="Consolas"/>
                      <w:b/>
                      <w:sz w:val="18"/>
                      <w:szCs w:val="18"/>
                      <w:lang w:val="en-US"/>
                    </w:rPr>
                    <w:t>c</w:t>
                  </w:r>
                  <w:proofErr w:type="gramEnd"/>
                  <w:r w:rsidRPr="00EE14F5">
                    <w:rPr>
                      <w:rFonts w:ascii="Consolas" w:hAnsi="Consolas" w:cs="Consolas"/>
                      <w:b/>
                      <w:sz w:val="18"/>
                      <w:szCs w:val="18"/>
                      <w:lang w:val="en-US"/>
                    </w:rPr>
                    <w:t>: R_386_32</w:t>
                  </w:r>
                  <w:r w:rsidRPr="00EE14F5">
                    <w:rPr>
                      <w:rFonts w:ascii="Consolas" w:hAnsi="Consolas" w:cs="Consolas"/>
                      <w:b/>
                      <w:sz w:val="18"/>
                      <w:szCs w:val="18"/>
                      <w:lang w:val="en-US"/>
                    </w:rPr>
                    <w:tab/>
                    <w:t>rmi</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10:</w:t>
                  </w:r>
                  <w:r w:rsidRPr="00476352">
                    <w:rPr>
                      <w:rFonts w:ascii="Consolas" w:hAnsi="Consolas" w:cs="Consolas"/>
                      <w:sz w:val="18"/>
                      <w:szCs w:val="18"/>
                      <w:lang w:val="en-US"/>
                    </w:rPr>
                    <w:tab/>
                    <w:t xml:space="preserve">ff 34 85 00 00 00 00 </w:t>
                  </w:r>
                  <w:r w:rsidRPr="00476352">
                    <w:rPr>
                      <w:rFonts w:ascii="Consolas" w:hAnsi="Consolas" w:cs="Consolas"/>
                      <w:sz w:val="18"/>
                      <w:szCs w:val="18"/>
                      <w:lang w:val="en-US"/>
                    </w:rPr>
                    <w:tab/>
                    <w:t>push   DWORD PTR [eax*4+0x0]</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t>13: R_386_32</w:t>
                  </w:r>
                  <w:r w:rsidRPr="00476352">
                    <w:rPr>
                      <w:rFonts w:ascii="Consolas" w:hAnsi="Consolas" w:cs="Consolas"/>
                      <w:sz w:val="18"/>
                      <w:szCs w:val="18"/>
                      <w:lang w:val="en-US"/>
                    </w:rPr>
                    <w:tab/>
                    <w:t>rsa</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17:</w:t>
                  </w:r>
                  <w:r w:rsidRPr="00476352">
                    <w:rPr>
                      <w:rFonts w:ascii="Consolas" w:hAnsi="Consolas" w:cs="Consolas"/>
                      <w:sz w:val="18"/>
                      <w:szCs w:val="18"/>
                      <w:lang w:val="en-US"/>
                    </w:rPr>
                    <w:tab/>
                    <w:t xml:space="preserve">e8 </w:t>
                  </w:r>
                  <w:r w:rsidRPr="00864395">
                    <w:rPr>
                      <w:rFonts w:ascii="Consolas" w:hAnsi="Consolas" w:cs="Consolas"/>
                      <w:b/>
                      <w:sz w:val="18"/>
                      <w:szCs w:val="18"/>
                      <w:lang w:val="en-US"/>
                    </w:rPr>
                    <w:t>fc ff ff ff</w:t>
                  </w:r>
                  <w:r w:rsidRPr="00476352">
                    <w:rPr>
                      <w:rFonts w:ascii="Consolas" w:hAnsi="Consolas" w:cs="Consolas"/>
                      <w:sz w:val="18"/>
                      <w:szCs w:val="18"/>
                      <w:lang w:val="en-US"/>
                    </w:rPr>
                    <w:tab/>
                    <w:t>call   18 &lt;transfer+0x18&gt;</w:t>
                  </w:r>
                </w:p>
                <w:p w:rsidR="00CB210D" w:rsidRPr="00EE14F5" w:rsidRDefault="00CB210D" w:rsidP="00205102">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r w:rsidRPr="00EE14F5">
                    <w:rPr>
                      <w:rFonts w:ascii="Consolas" w:hAnsi="Consolas" w:cs="Consolas"/>
                      <w:b/>
                      <w:sz w:val="18"/>
                      <w:szCs w:val="18"/>
                      <w:lang w:val="en-US"/>
                    </w:rPr>
                    <w:t>18: R_386_PC32</w:t>
                  </w:r>
                  <w:r w:rsidRPr="00EE14F5">
                    <w:rPr>
                      <w:rFonts w:ascii="Consolas" w:hAnsi="Consolas" w:cs="Consolas"/>
                      <w:b/>
                      <w:sz w:val="18"/>
                      <w:szCs w:val="18"/>
                      <w:lang w:val="en-US"/>
                    </w:rPr>
                    <w:tab/>
                    <w:t>strcpy</w:t>
                  </w:r>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1c:</w:t>
                  </w:r>
                  <w:r w:rsidRPr="00476352">
                    <w:rPr>
                      <w:rFonts w:ascii="Consolas" w:hAnsi="Consolas" w:cs="Consolas"/>
                      <w:sz w:val="18"/>
                      <w:szCs w:val="18"/>
                      <w:lang w:val="en-US"/>
                    </w:rPr>
                    <w:tab/>
                    <w:t xml:space="preserve">83 c4 10             </w:t>
                  </w:r>
                  <w:r w:rsidRPr="00476352">
                    <w:rPr>
                      <w:rFonts w:ascii="Consolas" w:hAnsi="Consolas" w:cs="Consolas"/>
                      <w:sz w:val="18"/>
                      <w:szCs w:val="18"/>
                      <w:lang w:val="en-US"/>
                    </w:rPr>
                    <w:tab/>
                    <w:t>add    esp</w:t>
                  </w:r>
                  <w:proofErr w:type="gramStart"/>
                  <w:r w:rsidRPr="00476352">
                    <w:rPr>
                      <w:rFonts w:ascii="Consolas" w:hAnsi="Consolas" w:cs="Consolas"/>
                      <w:sz w:val="18"/>
                      <w:szCs w:val="18"/>
                      <w:lang w:val="en-US"/>
                    </w:rPr>
                    <w:t>,0x10</w:t>
                  </w:r>
                  <w:proofErr w:type="gramEnd"/>
                </w:p>
                <w:p w:rsidR="00CB210D" w:rsidRPr="00476352"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1f:</w:t>
                  </w:r>
                  <w:r w:rsidRPr="00476352">
                    <w:rPr>
                      <w:rFonts w:ascii="Consolas" w:hAnsi="Consolas" w:cs="Consolas"/>
                      <w:sz w:val="18"/>
                      <w:szCs w:val="18"/>
                      <w:lang w:val="en-US"/>
                    </w:rPr>
                    <w:tab/>
                    <w:t xml:space="preserve">c9                   </w:t>
                  </w:r>
                  <w:r w:rsidRPr="00476352">
                    <w:rPr>
                      <w:rFonts w:ascii="Consolas" w:hAnsi="Consolas" w:cs="Consolas"/>
                      <w:sz w:val="18"/>
                      <w:szCs w:val="18"/>
                      <w:lang w:val="en-US"/>
                    </w:rPr>
                    <w:tab/>
                    <w:t xml:space="preserve">leave  </w:t>
                  </w:r>
                </w:p>
                <w:p w:rsidR="00CB210D" w:rsidRPr="00C7673E" w:rsidRDefault="00CB210D"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20:</w:t>
                  </w:r>
                  <w:r w:rsidRPr="00476352">
                    <w:rPr>
                      <w:rFonts w:ascii="Consolas" w:hAnsi="Consolas" w:cs="Consolas"/>
                      <w:sz w:val="18"/>
                      <w:szCs w:val="18"/>
                      <w:lang w:val="en-US"/>
                    </w:rPr>
                    <w:tab/>
                    <w:t xml:space="preserve">c3                   </w:t>
                  </w:r>
                  <w:r w:rsidRPr="00476352">
                    <w:rPr>
                      <w:rFonts w:ascii="Consolas" w:hAnsi="Consolas" w:cs="Consolas"/>
                      <w:sz w:val="18"/>
                      <w:szCs w:val="18"/>
                      <w:lang w:val="en-US"/>
                    </w:rPr>
                    <w:tab/>
                    <w:t xml:space="preserve">ret    </w:t>
                  </w:r>
                </w:p>
              </w:txbxContent>
            </v:textbox>
            <w10:wrap type="none"/>
            <w10:anchorlock/>
          </v:shape>
        </w:pict>
      </w:r>
    </w:p>
    <w:tbl>
      <w:tblPr>
        <w:tblStyle w:val="aa"/>
        <w:tblpPr w:leftFromText="180" w:rightFromText="180" w:vertAnchor="text" w:horzAnchor="page" w:tblpX="1939" w:tblpY="3"/>
        <w:tblOverlap w:val="never"/>
        <w:tblW w:w="0" w:type="auto"/>
        <w:tblLook w:val="04A0"/>
      </w:tblPr>
      <w:tblGrid>
        <w:gridCol w:w="1021"/>
        <w:gridCol w:w="992"/>
        <w:gridCol w:w="1985"/>
        <w:gridCol w:w="2126"/>
      </w:tblGrid>
      <w:tr w:rsidR="00205102" w:rsidRPr="00D95F43" w:rsidTr="00205102">
        <w:tc>
          <w:tcPr>
            <w:tcW w:w="959" w:type="dxa"/>
            <w:tcBorders>
              <w:bottom w:val="double" w:sz="4" w:space="0" w:color="auto"/>
            </w:tcBorders>
          </w:tcPr>
          <w:p w:rsidR="00205102" w:rsidRPr="00D95F43" w:rsidRDefault="00205102" w:rsidP="00205102">
            <w:pPr>
              <w:jc w:val="both"/>
            </w:pPr>
            <w:r w:rsidRPr="00D95F43">
              <w:t>Модуль</w:t>
            </w:r>
          </w:p>
        </w:tc>
        <w:tc>
          <w:tcPr>
            <w:tcW w:w="992" w:type="dxa"/>
            <w:tcBorders>
              <w:bottom w:val="double" w:sz="4" w:space="0" w:color="auto"/>
            </w:tcBorders>
          </w:tcPr>
          <w:p w:rsidR="00205102" w:rsidRPr="00D95F43" w:rsidRDefault="00205102" w:rsidP="00205102">
            <w:pPr>
              <w:jc w:val="both"/>
            </w:pPr>
            <w:r w:rsidRPr="00D95F43">
              <w:t xml:space="preserve">Секция </w:t>
            </w:r>
          </w:p>
        </w:tc>
        <w:tc>
          <w:tcPr>
            <w:tcW w:w="1985" w:type="dxa"/>
            <w:tcBorders>
              <w:bottom w:val="double" w:sz="4" w:space="0" w:color="auto"/>
            </w:tcBorders>
          </w:tcPr>
          <w:p w:rsidR="00205102" w:rsidRPr="00D95F43" w:rsidRDefault="00205102" w:rsidP="00205102">
            <w:pPr>
              <w:jc w:val="both"/>
            </w:pPr>
            <w:r w:rsidRPr="00D95F43">
              <w:t xml:space="preserve">Смещение ссылки </w:t>
            </w:r>
          </w:p>
        </w:tc>
        <w:tc>
          <w:tcPr>
            <w:tcW w:w="2126" w:type="dxa"/>
            <w:tcBorders>
              <w:bottom w:val="double" w:sz="4" w:space="0" w:color="auto"/>
            </w:tcBorders>
          </w:tcPr>
          <w:p w:rsidR="00205102" w:rsidRPr="00D95F43" w:rsidRDefault="00205102" w:rsidP="00205102">
            <w:pPr>
              <w:jc w:val="both"/>
              <w:rPr>
                <w:b/>
              </w:rPr>
            </w:pPr>
            <w:r w:rsidRPr="00D95F43">
              <w:rPr>
                <w:b/>
              </w:rPr>
              <w:t xml:space="preserve">Новое значение </w:t>
            </w:r>
          </w:p>
        </w:tc>
      </w:tr>
      <w:tr w:rsidR="00205102" w:rsidRPr="00D95F43" w:rsidTr="00205102">
        <w:trPr>
          <w:trHeight w:val="283"/>
        </w:trPr>
        <w:tc>
          <w:tcPr>
            <w:tcW w:w="959" w:type="dxa"/>
          </w:tcPr>
          <w:p w:rsidR="00205102" w:rsidRPr="00D95F43" w:rsidRDefault="00205102" w:rsidP="00205102">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1</w:t>
            </w:r>
          </w:p>
        </w:tc>
        <w:tc>
          <w:tcPr>
            <w:tcW w:w="992"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.data</w:t>
            </w:r>
          </w:p>
        </w:tc>
        <w:tc>
          <w:tcPr>
            <w:tcW w:w="1985"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0x4</w:t>
            </w:r>
          </w:p>
        </w:tc>
        <w:tc>
          <w:tcPr>
            <w:tcW w:w="2126" w:type="dxa"/>
          </w:tcPr>
          <w:p w:rsidR="00205102" w:rsidRPr="00D95F43" w:rsidRDefault="00205102" w:rsidP="00205102">
            <w:pPr>
              <w:jc w:val="both"/>
              <w:rPr>
                <w:rFonts w:ascii="Consolas" w:hAnsi="Consolas" w:cs="Consolas"/>
                <w:sz w:val="20"/>
                <w:szCs w:val="20"/>
              </w:rPr>
            </w:pPr>
          </w:p>
        </w:tc>
      </w:tr>
      <w:tr w:rsidR="00205102" w:rsidRPr="00D95F43" w:rsidTr="00205102">
        <w:trPr>
          <w:trHeight w:val="283"/>
        </w:trPr>
        <w:tc>
          <w:tcPr>
            <w:tcW w:w="959" w:type="dxa"/>
          </w:tcPr>
          <w:p w:rsidR="00205102" w:rsidRPr="00D95F43" w:rsidRDefault="00205102" w:rsidP="00205102">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2</w:t>
            </w:r>
          </w:p>
        </w:tc>
        <w:tc>
          <w:tcPr>
            <w:tcW w:w="992"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205102" w:rsidRPr="00D95F43" w:rsidRDefault="00205102" w:rsidP="00205102">
            <w:pPr>
              <w:jc w:val="both"/>
              <w:rPr>
                <w:rFonts w:ascii="Consolas" w:hAnsi="Consolas" w:cs="Consolas"/>
                <w:sz w:val="20"/>
                <w:szCs w:val="20"/>
              </w:rPr>
            </w:pPr>
            <w:r w:rsidRPr="00D95F43">
              <w:rPr>
                <w:rFonts w:ascii="Consolas" w:hAnsi="Consolas" w:cs="Consolas"/>
                <w:sz w:val="20"/>
                <w:szCs w:val="20"/>
                <w:lang w:val="en-US"/>
              </w:rPr>
              <w:t>0x</w:t>
            </w:r>
            <w:r w:rsidRPr="00D95F43">
              <w:rPr>
                <w:rFonts w:ascii="Consolas" w:hAnsi="Consolas" w:cs="Consolas"/>
                <w:sz w:val="20"/>
                <w:szCs w:val="20"/>
              </w:rPr>
              <w:t>с</w:t>
            </w:r>
          </w:p>
        </w:tc>
        <w:tc>
          <w:tcPr>
            <w:tcW w:w="2126" w:type="dxa"/>
          </w:tcPr>
          <w:p w:rsidR="00205102" w:rsidRPr="00D95F43" w:rsidRDefault="00205102" w:rsidP="00205102">
            <w:pPr>
              <w:jc w:val="both"/>
              <w:rPr>
                <w:rFonts w:ascii="Consolas" w:hAnsi="Consolas" w:cs="Consolas"/>
                <w:sz w:val="20"/>
                <w:szCs w:val="20"/>
              </w:rPr>
            </w:pPr>
          </w:p>
        </w:tc>
      </w:tr>
      <w:tr w:rsidR="00205102" w:rsidRPr="00D95F43" w:rsidTr="00205102">
        <w:trPr>
          <w:trHeight w:val="283"/>
        </w:trPr>
        <w:tc>
          <w:tcPr>
            <w:tcW w:w="959" w:type="dxa"/>
          </w:tcPr>
          <w:p w:rsidR="00205102" w:rsidRPr="00D95F43" w:rsidRDefault="00205102" w:rsidP="00205102">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5-2</w:t>
            </w:r>
          </w:p>
        </w:tc>
        <w:tc>
          <w:tcPr>
            <w:tcW w:w="992"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0x</w:t>
            </w:r>
            <w:r w:rsidRPr="00D95F43">
              <w:rPr>
                <w:rFonts w:ascii="Consolas" w:hAnsi="Consolas" w:cs="Consolas"/>
                <w:sz w:val="20"/>
                <w:szCs w:val="20"/>
              </w:rPr>
              <w:t>18</w:t>
            </w:r>
          </w:p>
        </w:tc>
        <w:tc>
          <w:tcPr>
            <w:tcW w:w="2126" w:type="dxa"/>
          </w:tcPr>
          <w:p w:rsidR="00205102" w:rsidRPr="00D95F43" w:rsidRDefault="00205102" w:rsidP="00205102">
            <w:pPr>
              <w:jc w:val="both"/>
              <w:rPr>
                <w:rFonts w:ascii="Consolas" w:hAnsi="Consolas" w:cs="Consolas"/>
                <w:sz w:val="20"/>
                <w:szCs w:val="20"/>
              </w:rPr>
            </w:pPr>
          </w:p>
        </w:tc>
      </w:tr>
    </w:tbl>
    <w:p w:rsidR="00205102" w:rsidRPr="00D95F43" w:rsidRDefault="00205102" w:rsidP="00205102">
      <w:pPr>
        <w:rPr>
          <w:b/>
        </w:rPr>
      </w:pPr>
    </w:p>
    <w:p w:rsidR="00205102" w:rsidRPr="00D95F43" w:rsidRDefault="00205102" w:rsidP="00205102">
      <w:pPr>
        <w:rPr>
          <w:b/>
        </w:rPr>
      </w:pPr>
    </w:p>
    <w:p w:rsidR="00205102" w:rsidRPr="00D95F43" w:rsidRDefault="00205102" w:rsidP="00205102">
      <w:pPr>
        <w:rPr>
          <w:rFonts w:ascii="Calibri" w:hAnsi="Calibri"/>
        </w:rPr>
      </w:pPr>
    </w:p>
    <w:p w:rsidR="00205102" w:rsidRPr="00D95F43" w:rsidRDefault="00205102" w:rsidP="00205102">
      <w:pPr>
        <w:rPr>
          <w:rFonts w:ascii="Calibri" w:hAnsi="Calibri"/>
        </w:rPr>
      </w:pPr>
    </w:p>
    <w:p w:rsidR="00205102" w:rsidRPr="00D95F43" w:rsidRDefault="00205102" w:rsidP="00205102">
      <w:pPr>
        <w:rPr>
          <w:rFonts w:ascii="Calibri" w:hAnsi="Calibri"/>
        </w:rPr>
      </w:pPr>
    </w:p>
    <w:p w:rsidR="00205102" w:rsidRPr="00D95F43" w:rsidRDefault="00205102" w:rsidP="00205102"/>
    <w:p w:rsidR="00205102" w:rsidRPr="00D95F43" w:rsidRDefault="00205102" w:rsidP="00205102">
      <w:r w:rsidRPr="007839F4">
        <w:rPr>
          <w:b/>
        </w:rPr>
        <w:t>Типовые контрольные задания или иные материалы для проведения промежуточной аттестации</w:t>
      </w:r>
    </w:p>
    <w:p w:rsidR="00205102" w:rsidRPr="00D95F43" w:rsidRDefault="00205102" w:rsidP="00205102"/>
    <w:p w:rsidR="00205102" w:rsidRPr="00E60449" w:rsidRDefault="00205102" w:rsidP="00205102">
      <w:pPr>
        <w:pStyle w:val="2"/>
        <w:jc w:val="left"/>
        <w:rPr>
          <w:sz w:val="24"/>
          <w:szCs w:val="24"/>
        </w:rPr>
      </w:pPr>
      <w:r w:rsidRPr="00E60449">
        <w:rPr>
          <w:sz w:val="24"/>
          <w:szCs w:val="24"/>
        </w:rPr>
        <w:t>Программа экзамена по курсу</w:t>
      </w:r>
    </w:p>
    <w:p w:rsidR="00205102" w:rsidRPr="00D95F43" w:rsidRDefault="00205102" w:rsidP="00205102">
      <w:pPr>
        <w:spacing w:before="120" w:after="120"/>
        <w:jc w:val="both"/>
      </w:pPr>
      <w:r w:rsidRPr="00D95F43">
        <w:t>Шестнадцатеричная система счисления. Знаковые числа, дополнительный код. Арифметические операции. Флаги: CF, SF, OF и ZF.</w:t>
      </w:r>
    </w:p>
    <w:p w:rsidR="00205102" w:rsidRPr="00D95F43" w:rsidRDefault="00205102" w:rsidP="00205102">
      <w:pPr>
        <w:spacing w:before="120" w:after="120"/>
        <w:jc w:val="both"/>
      </w:pPr>
      <w:r w:rsidRPr="00D95F43">
        <w:t xml:space="preserve">Архитектура IA-32: основные регистры, форматы команд. Порядок байт в памяти. Машинные типы данных: байт, слово, двойное слово, четверное слово. Аппаратный стек. </w:t>
      </w:r>
    </w:p>
    <w:p w:rsidR="00205102" w:rsidRPr="00D95F43" w:rsidRDefault="00205102" w:rsidP="00205102">
      <w:pPr>
        <w:spacing w:before="120" w:after="120"/>
        <w:jc w:val="both"/>
      </w:pPr>
      <w:r w:rsidRPr="00D95F43">
        <w:t>Инструкции в IA-32/nasm: пересылки, в том числе условные, арифметические, логические, битовые, сдвиги и вращения, передачи управления.</w:t>
      </w:r>
    </w:p>
    <w:p w:rsidR="00205102" w:rsidRPr="00D95F43" w:rsidRDefault="00205102" w:rsidP="00205102">
      <w:pPr>
        <w:spacing w:before="120" w:after="120"/>
        <w:jc w:val="both"/>
      </w:pPr>
      <w:r w:rsidRPr="00D95F43">
        <w:t>Отображение операторов разыменование указателя и взятия адреса из языка Си в язык ассемблера. Размещение различных типов переменных языка Си в памяти компьютера. Работа с указателями. Адресная арифметика.</w:t>
      </w:r>
    </w:p>
    <w:p w:rsidR="00205102" w:rsidRPr="00D95F43" w:rsidRDefault="00205102" w:rsidP="00205102">
      <w:pPr>
        <w:spacing w:before="120" w:after="120"/>
        <w:jc w:val="both"/>
      </w:pPr>
      <w:r w:rsidRPr="00D95F43">
        <w:t xml:space="preserve">Массивы: одномерные, многомерные, многоуровневые. Расположение в памяти, способы работы с отдельными элементами. Преобразование индексных выражений в адресную арифметику. </w:t>
      </w:r>
    </w:p>
    <w:p w:rsidR="00205102" w:rsidRPr="00D95F43" w:rsidRDefault="00205102" w:rsidP="00205102">
      <w:pPr>
        <w:spacing w:before="120" w:after="120"/>
        <w:jc w:val="both"/>
      </w:pPr>
      <w:r w:rsidRPr="00D95F43">
        <w:t>Реализация классов памяти языка Си на уровне языка ассемблера, размещение переменных: глобальных, статических, автоматических. Приведение типов данных. Работа со знаковыми и беззнаковыми числами.</w:t>
      </w:r>
    </w:p>
    <w:p w:rsidR="00205102" w:rsidRPr="00D95F43" w:rsidRDefault="00205102" w:rsidP="00205102">
      <w:pPr>
        <w:spacing w:before="120" w:after="120"/>
        <w:jc w:val="both"/>
      </w:pPr>
      <w:r w:rsidRPr="00D95F43">
        <w:lastRenderedPageBreak/>
        <w:t xml:space="preserve">Передача управления. Условные и безусловные переходы. Связь регистра EFLAGS и мнемонических кодов условий. Реализация управляющих операторов языка Си на языке ассемблера. </w:t>
      </w:r>
    </w:p>
    <w:p w:rsidR="00205102" w:rsidRPr="00D95F43" w:rsidRDefault="00205102" w:rsidP="00205102">
      <w:pPr>
        <w:spacing w:before="120" w:after="120"/>
        <w:jc w:val="both"/>
      </w:pPr>
      <w:r w:rsidRPr="00D95F43">
        <w:t xml:space="preserve">Организация работы со структурами и объединениями языка Си на уровне языка ассемблера. Доступ к полям. Выравнивание данных в ОС Windows и Linux. Размер агрегатных типов данных. </w:t>
      </w:r>
    </w:p>
    <w:p w:rsidR="00205102" w:rsidRPr="00D95F43" w:rsidRDefault="00205102" w:rsidP="00205102">
      <w:pPr>
        <w:spacing w:before="120" w:after="120"/>
        <w:jc w:val="both"/>
      </w:pPr>
      <w:r w:rsidRPr="00D95F43">
        <w:t xml:space="preserve">Соглашение о вызове функций cdecl. Распределение памяти во фрейме функции. Возвращаемое значение в соглашении cdecl. Функции с переменным числом параметров.  </w:t>
      </w:r>
    </w:p>
    <w:p w:rsidR="00205102" w:rsidRPr="00D95F43" w:rsidRDefault="00205102" w:rsidP="00205102">
      <w:pPr>
        <w:spacing w:before="120" w:after="120"/>
        <w:jc w:val="both"/>
      </w:pPr>
      <w:r w:rsidRPr="00D95F43">
        <w:t xml:space="preserve">Соглашение вызова stdcall, fastcall, реализация вызова функции без использования указателя фрейма, гибридное соглашение вызова. </w:t>
      </w:r>
    </w:p>
    <w:p w:rsidR="00205102" w:rsidRPr="00D95F43" w:rsidRDefault="00205102" w:rsidP="00205102">
      <w:pPr>
        <w:spacing w:before="120" w:after="120"/>
        <w:jc w:val="both"/>
      </w:pPr>
      <w:r w:rsidRPr="00D95F43">
        <w:t xml:space="preserve">Выравнивание фреймов в стеке. Организация вызова функций стандартной библиотеки языка Си из ассемблерного кода. </w:t>
      </w:r>
    </w:p>
    <w:p w:rsidR="00205102" w:rsidRPr="00D95F43" w:rsidRDefault="00205102" w:rsidP="00205102">
      <w:pPr>
        <w:spacing w:before="120" w:after="120"/>
        <w:jc w:val="both"/>
      </w:pPr>
      <w:r w:rsidRPr="00D95F43">
        <w:t>Управление динамической памятью. Пропускная способность и эффективность расходования. Внутренняя и внешняя фрагментация. Управление свободными блоками: неявный список.</w:t>
      </w:r>
    </w:p>
    <w:p w:rsidR="00205102" w:rsidRPr="00D95F43" w:rsidRDefault="00205102" w:rsidP="00205102">
      <w:pPr>
        <w:spacing w:before="120" w:after="120"/>
        <w:jc w:val="both"/>
      </w:pPr>
      <w:r w:rsidRPr="00D95F43">
        <w:t xml:space="preserve">Представление чисел с плавающей точкой. Стандарт IEEE 754. Свойства чисел с плавающей точкой. Операции над числами с плавающей точкой. Округление чисел.  </w:t>
      </w:r>
    </w:p>
    <w:p w:rsidR="00205102" w:rsidRPr="00D95F43" w:rsidRDefault="00205102" w:rsidP="00205102">
      <w:pPr>
        <w:spacing w:before="120" w:after="120"/>
        <w:jc w:val="both"/>
      </w:pPr>
      <w:r w:rsidRPr="00D95F43">
        <w:t xml:space="preserve">Сопроцессор FPU x87. Аппаратный стек регистров. Организация работы с числами с плавающей точкой в языке Си: пересылка данных, основные арифметические операции. </w:t>
      </w:r>
    </w:p>
    <w:p w:rsidR="00205102" w:rsidRPr="00D95F43" w:rsidRDefault="00205102" w:rsidP="00205102">
      <w:pPr>
        <w:spacing w:before="120" w:after="120"/>
        <w:jc w:val="both"/>
      </w:pPr>
      <w:r w:rsidRPr="00D95F43">
        <w:t xml:space="preserve">Устройство современного компьютера, запоминающие устройства: организация, емкость. Соотношение временных характеристик доступа на разных уровнях иерархической памяти компьютера. </w:t>
      </w:r>
    </w:p>
    <w:p w:rsidR="00205102" w:rsidRPr="00D95F43" w:rsidRDefault="00205102" w:rsidP="00205102">
      <w:pPr>
        <w:spacing w:before="120" w:after="120"/>
        <w:jc w:val="both"/>
      </w:pPr>
      <w:r w:rsidRPr="00D95F43">
        <w:t>Кэш-память процессора, способы ее организации: кэш прямого отображения, N-канальный множественно-ассоциативный кэш, полностью ассоциативный кэш.</w:t>
      </w:r>
    </w:p>
    <w:p w:rsidR="00205102" w:rsidRPr="00D95F43" w:rsidRDefault="00205102" w:rsidP="00205102">
      <w:pPr>
        <w:spacing w:before="120" w:after="120"/>
        <w:jc w:val="both"/>
      </w:pPr>
      <w:r w:rsidRPr="00D95F43">
        <w:t xml:space="preserve">Организация виртуальной памяти, страничная трансляция адреса. Буфер быстрого преобразования адреса (TLB). </w:t>
      </w:r>
    </w:p>
    <w:p w:rsidR="00205102" w:rsidRPr="00D95F43" w:rsidRDefault="00205102" w:rsidP="00205102">
      <w:pPr>
        <w:spacing w:before="120" w:after="120"/>
        <w:jc w:val="both"/>
      </w:pPr>
      <w:r w:rsidRPr="00D95F43">
        <w:t xml:space="preserve">Многомодульные программы. Глобальные, локальные, внешние имена. Сильные и слабые символы, COMMON-символы. </w:t>
      </w:r>
    </w:p>
    <w:p w:rsidR="00205102" w:rsidRPr="00D95F43" w:rsidRDefault="00205102" w:rsidP="00205102">
      <w:pPr>
        <w:spacing w:before="120" w:after="120"/>
        <w:jc w:val="both"/>
      </w:pPr>
      <w:r w:rsidRPr="00D95F43">
        <w:t xml:space="preserve">Объектные файлы формата ELF. Статическая компоновка программы: разрешение символов, перемещение кода, модификация символов и ссылок. </w:t>
      </w:r>
    </w:p>
    <w:p w:rsidR="00205102" w:rsidRPr="00D95F43" w:rsidRDefault="00205102" w:rsidP="00205102">
      <w:pPr>
        <w:spacing w:before="120" w:after="120"/>
        <w:jc w:val="both"/>
      </w:pPr>
      <w:r w:rsidRPr="00D95F43">
        <w:t xml:space="preserve">Загрузка исполняемого файла в память. Динамическая компоновка, разделяемые библиотеки. Позиционно независимый код. Глобальная таблица смещений. Ленивое связывание в динамической компоновке. Динамическая загрузка. </w:t>
      </w:r>
    </w:p>
    <w:p w:rsidR="00205102" w:rsidRPr="00D95F43" w:rsidRDefault="00205102" w:rsidP="00205102">
      <w:pPr>
        <w:pStyle w:val="2"/>
        <w:jc w:val="left"/>
      </w:pPr>
      <w:bookmarkStart w:id="1" w:name="_Toc347441377"/>
    </w:p>
    <w:p w:rsidR="00205102" w:rsidRPr="00E60449" w:rsidRDefault="00205102" w:rsidP="00205102">
      <w:pPr>
        <w:pStyle w:val="2"/>
        <w:jc w:val="left"/>
        <w:rPr>
          <w:sz w:val="24"/>
          <w:szCs w:val="24"/>
        </w:rPr>
      </w:pPr>
      <w:r w:rsidRPr="00E60449">
        <w:rPr>
          <w:sz w:val="24"/>
          <w:szCs w:val="24"/>
        </w:rPr>
        <w:t>Вариант письменного экзамена по курсу</w:t>
      </w:r>
      <w:bookmarkEnd w:id="1"/>
    </w:p>
    <w:p w:rsidR="00205102" w:rsidRPr="00D95F43" w:rsidRDefault="00205102" w:rsidP="00205102">
      <w:pPr>
        <w:spacing w:before="100" w:beforeAutospacing="1"/>
        <w:ind w:left="709" w:hanging="709"/>
        <w:jc w:val="both"/>
      </w:pPr>
      <w:r w:rsidRPr="00D95F43">
        <w:rPr>
          <w:b/>
        </w:rPr>
        <w:t>1.</w:t>
      </w:r>
      <w:r w:rsidRPr="00D95F43">
        <w:rPr>
          <w:b/>
        </w:rPr>
        <w:tab/>
      </w:r>
      <w:r w:rsidRPr="00D95F43">
        <w:t>После выполнения последовательности команд в регистре-аккумуляторе было получено некоторое значение. Выпишите восстановленное содержимое ячеек памяти согласно заданной директиве. Если часть значения не может быть восстановлена, запишите вместо соответствующих шестнадцатеричных цифр символы ‘</w:t>
      </w:r>
      <w:r w:rsidRPr="00D95F43">
        <w:rPr>
          <w:rFonts w:ascii="Consolas" w:hAnsi="Consolas" w:cs="Consolas"/>
          <w:b/>
          <w:sz w:val="20"/>
          <w:szCs w:val="20"/>
        </w:rPr>
        <w:t>?</w:t>
      </w:r>
      <w:r w:rsidRPr="00D95F43">
        <w:t xml:space="preserve">’. </w:t>
      </w: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0"/>
        <w:gridCol w:w="3390"/>
        <w:gridCol w:w="3391"/>
      </w:tblGrid>
      <w:tr w:rsidR="00205102" w:rsidRPr="00D95F43" w:rsidTr="00205102">
        <w:tc>
          <w:tcPr>
            <w:tcW w:w="3390" w:type="dxa"/>
            <w:hideMark/>
          </w:tcPr>
          <w:p w:rsidR="00205102" w:rsidRPr="00D95F43" w:rsidRDefault="00205102" w:rsidP="00205102">
            <w:pPr>
              <w:rPr>
                <w:rFonts w:ascii="Consolas" w:hAnsi="Consolas" w:cs="Consolas"/>
                <w:b/>
                <w:sz w:val="20"/>
                <w:szCs w:val="20"/>
                <w:lang w:val="en-US"/>
              </w:rPr>
            </w:pPr>
            <w:r w:rsidRPr="00D95F43">
              <w:rPr>
                <w:rFonts w:ascii="Consolas" w:hAnsi="Consolas" w:cs="Consolas"/>
                <w:b/>
                <w:sz w:val="20"/>
                <w:szCs w:val="20"/>
                <w:lang w:val="en-US"/>
              </w:rPr>
              <w:t>a dd ________________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shl eax, 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EAX = 0xae191700</w:t>
            </w:r>
          </w:p>
        </w:tc>
        <w:tc>
          <w:tcPr>
            <w:tcW w:w="3390" w:type="dxa"/>
            <w:hideMark/>
          </w:tcPr>
          <w:p w:rsidR="00205102" w:rsidRPr="00D95F43" w:rsidRDefault="00205102" w:rsidP="00205102">
            <w:pPr>
              <w:rPr>
                <w:rFonts w:ascii="Consolas" w:hAnsi="Consolas" w:cs="Consolas"/>
                <w:b/>
                <w:sz w:val="20"/>
                <w:szCs w:val="20"/>
                <w:lang w:val="en-US"/>
              </w:rPr>
            </w:pPr>
            <w:r w:rsidRPr="00D95F43">
              <w:rPr>
                <w:rFonts w:ascii="Consolas" w:hAnsi="Consolas" w:cs="Consolas"/>
                <w:b/>
                <w:sz w:val="20"/>
                <w:szCs w:val="20"/>
                <w:lang w:val="en-US"/>
              </w:rPr>
              <w:t>b dw ________, 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[b]</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ror eax, 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or  ax, 0x0f0f</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EAX = 0xf4c01fcf</w:t>
            </w:r>
          </w:p>
        </w:tc>
        <w:tc>
          <w:tcPr>
            <w:tcW w:w="3391" w:type="dxa"/>
            <w:hideMark/>
          </w:tcPr>
          <w:p w:rsidR="00205102" w:rsidRPr="00D95F43" w:rsidRDefault="00205102" w:rsidP="00205102">
            <w:pPr>
              <w:rPr>
                <w:rFonts w:ascii="Consolas" w:hAnsi="Consolas" w:cs="Consolas"/>
                <w:b/>
                <w:sz w:val="20"/>
                <w:szCs w:val="20"/>
                <w:lang w:val="en-US"/>
              </w:rPr>
            </w:pPr>
            <w:r w:rsidRPr="00D95F43">
              <w:rPr>
                <w:rFonts w:ascii="Consolas" w:hAnsi="Consolas" w:cs="Consolas"/>
                <w:b/>
                <w:sz w:val="20"/>
                <w:szCs w:val="20"/>
                <w:lang w:val="en-US"/>
              </w:rPr>
              <w:t>c dw 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movsx ax, byte [c + 1]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ah, byte [c]</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setbe ah</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AX = 0x01c3</w:t>
            </w:r>
          </w:p>
        </w:tc>
      </w:tr>
    </w:tbl>
    <w:p w:rsidR="00205102" w:rsidRPr="00D95F43" w:rsidRDefault="00205102" w:rsidP="00205102">
      <w:pPr>
        <w:ind w:left="709" w:right="3826" w:hanging="709"/>
        <w:jc w:val="both"/>
        <w:rPr>
          <w:b/>
          <w:highlight w:val="yellow"/>
          <w:lang w:val="en-US"/>
        </w:rPr>
      </w:pPr>
    </w:p>
    <w:p w:rsidR="00205102" w:rsidRPr="00D95F43" w:rsidRDefault="00205102" w:rsidP="00205102">
      <w:pPr>
        <w:ind w:left="709" w:right="-1" w:hanging="709"/>
        <w:jc w:val="both"/>
      </w:pPr>
      <w:r w:rsidRPr="00D95F43">
        <w:rPr>
          <w:b/>
        </w:rPr>
        <w:t>2.</w:t>
      </w:r>
      <w:r w:rsidRPr="00D95F43">
        <w:rPr>
          <w:b/>
        </w:rPr>
        <w:tab/>
      </w:r>
      <w:r w:rsidRPr="00D95F43">
        <w:t xml:space="preserve">Реализуйте </w:t>
      </w:r>
      <w:proofErr w:type="gramStart"/>
      <w:r w:rsidRPr="00D95F43">
        <w:t>приведенный</w:t>
      </w:r>
      <w:proofErr w:type="gramEnd"/>
      <w:r w:rsidRPr="00D95F43">
        <w:t xml:space="preserve"> Си-код, включая объявления переменных.</w:t>
      </w:r>
    </w:p>
    <w:p w:rsidR="00205102" w:rsidRPr="00D95F43" w:rsidRDefault="00205102" w:rsidP="00205102">
      <w:pPr>
        <w:ind w:left="709" w:hanging="709"/>
        <w:rPr>
          <w:rFonts w:ascii="Calibri" w:hAnsi="Calibri"/>
        </w:rPr>
      </w:pPr>
    </w:p>
    <w:p w:rsidR="00205102" w:rsidRPr="00D95F43" w:rsidRDefault="00205102" w:rsidP="00205102">
      <w:pPr>
        <w:ind w:left="709"/>
        <w:jc w:val="both"/>
        <w:rPr>
          <w:rFonts w:ascii="Consolas" w:hAnsi="Consolas" w:cs="Consolas"/>
          <w:sz w:val="20"/>
          <w:szCs w:val="20"/>
          <w:lang w:val="en-US"/>
        </w:rPr>
      </w:pPr>
      <w:proofErr w:type="gramStart"/>
      <w:r w:rsidRPr="00D95F43">
        <w:rPr>
          <w:rFonts w:ascii="Consolas" w:hAnsi="Consolas" w:cs="Consolas"/>
          <w:sz w:val="20"/>
          <w:szCs w:val="20"/>
          <w:lang w:val="en-US"/>
        </w:rPr>
        <w:t>static</w:t>
      </w:r>
      <w:proofErr w:type="gramEnd"/>
      <w:r w:rsidRPr="00D95F43">
        <w:rPr>
          <w:rFonts w:ascii="Consolas" w:hAnsi="Consolas" w:cs="Consolas"/>
          <w:sz w:val="20"/>
          <w:szCs w:val="20"/>
          <w:lang w:val="en-US"/>
        </w:rPr>
        <w:t xml:space="preserve"> int i;</w:t>
      </w:r>
    </w:p>
    <w:p w:rsidR="00205102" w:rsidRPr="00D95F43" w:rsidRDefault="00205102" w:rsidP="00205102">
      <w:pPr>
        <w:ind w:left="709"/>
        <w:jc w:val="both"/>
        <w:rPr>
          <w:rFonts w:ascii="Consolas" w:hAnsi="Consolas" w:cs="Consolas"/>
          <w:sz w:val="20"/>
          <w:szCs w:val="20"/>
          <w:lang w:val="en-US"/>
        </w:rPr>
      </w:pPr>
      <w:proofErr w:type="gramStart"/>
      <w:r w:rsidRPr="00D95F43">
        <w:rPr>
          <w:rFonts w:ascii="Consolas" w:hAnsi="Consolas" w:cs="Consolas"/>
          <w:sz w:val="20"/>
          <w:szCs w:val="20"/>
          <w:lang w:val="en-US"/>
        </w:rPr>
        <w:t>static</w:t>
      </w:r>
      <w:proofErr w:type="gramEnd"/>
      <w:r w:rsidRPr="00D95F43">
        <w:rPr>
          <w:rFonts w:ascii="Consolas" w:hAnsi="Consolas" w:cs="Consolas"/>
          <w:sz w:val="20"/>
          <w:szCs w:val="20"/>
          <w:lang w:val="en-US"/>
        </w:rPr>
        <w:t xml:space="preserve"> short *a[10];</w:t>
      </w:r>
    </w:p>
    <w:p w:rsidR="00205102" w:rsidRPr="00D95F43" w:rsidRDefault="00205102" w:rsidP="00205102">
      <w:pPr>
        <w:ind w:left="709"/>
        <w:jc w:val="both"/>
        <w:rPr>
          <w:rFonts w:ascii="Consolas" w:hAnsi="Consolas" w:cs="Consolas"/>
          <w:sz w:val="20"/>
          <w:szCs w:val="20"/>
        </w:rPr>
      </w:pPr>
      <w:r w:rsidRPr="00D95F43">
        <w:rPr>
          <w:rFonts w:ascii="Consolas" w:hAnsi="Consolas" w:cs="Consolas"/>
          <w:sz w:val="20"/>
          <w:szCs w:val="20"/>
        </w:rPr>
        <w:t>...</w:t>
      </w:r>
    </w:p>
    <w:p w:rsidR="00205102" w:rsidRPr="00D95F43" w:rsidRDefault="00205102" w:rsidP="00205102">
      <w:pPr>
        <w:ind w:left="709"/>
        <w:jc w:val="both"/>
        <w:rPr>
          <w:rFonts w:ascii="Consolas" w:hAnsi="Consolas" w:cs="Consolas"/>
          <w:sz w:val="20"/>
          <w:szCs w:val="20"/>
        </w:rPr>
      </w:pPr>
      <w:proofErr w:type="gramStart"/>
      <w:r w:rsidRPr="00D95F43">
        <w:rPr>
          <w:rFonts w:ascii="Consolas" w:hAnsi="Consolas" w:cs="Consolas"/>
          <w:sz w:val="20"/>
          <w:szCs w:val="20"/>
          <w:lang w:val="en-US"/>
        </w:rPr>
        <w:t>a</w:t>
      </w:r>
      <w:r w:rsidRPr="00D95F43">
        <w:rPr>
          <w:rFonts w:ascii="Consolas" w:hAnsi="Consolas" w:cs="Consolas"/>
          <w:sz w:val="20"/>
          <w:szCs w:val="20"/>
        </w:rPr>
        <w:t>[</w:t>
      </w:r>
      <w:proofErr w:type="gramEnd"/>
      <w:r w:rsidRPr="00D95F43">
        <w:rPr>
          <w:rFonts w:ascii="Consolas" w:hAnsi="Consolas" w:cs="Consolas"/>
          <w:sz w:val="20"/>
          <w:szCs w:val="20"/>
          <w:lang w:val="en-US"/>
        </w:rPr>
        <w:t>i</w:t>
      </w:r>
      <w:r w:rsidRPr="00D95F43">
        <w:rPr>
          <w:rFonts w:ascii="Consolas" w:hAnsi="Consolas" w:cs="Consolas"/>
          <w:sz w:val="20"/>
          <w:szCs w:val="20"/>
        </w:rPr>
        <w:t>++][5] *= -1;</w:t>
      </w:r>
    </w:p>
    <w:p w:rsidR="00205102" w:rsidRPr="00D95F43" w:rsidRDefault="00205102" w:rsidP="00205102">
      <w:pPr>
        <w:spacing w:before="100" w:beforeAutospacing="1"/>
        <w:ind w:left="709" w:hanging="709"/>
        <w:jc w:val="both"/>
      </w:pPr>
      <w:r w:rsidRPr="00D95F43">
        <w:rPr>
          <w:b/>
        </w:rPr>
        <w:t>3.</w:t>
      </w:r>
      <w:r w:rsidRPr="00D95F43">
        <w:tab/>
        <w:t xml:space="preserve">Для данного фрагмента ассемблерного кода восстановите соответствующий код на языке Си. </w:t>
      </w: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3969"/>
        <w:gridCol w:w="3792"/>
      </w:tblGrid>
      <w:tr w:rsidR="00205102" w:rsidRPr="00D95F43" w:rsidTr="00205102">
        <w:tc>
          <w:tcPr>
            <w:tcW w:w="2410"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section .rodata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.L6:</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.L1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.L2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.L3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.L4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.L1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.L4 </w:t>
            </w:r>
          </w:p>
          <w:p w:rsidR="00205102" w:rsidRPr="00D95F43" w:rsidRDefault="00205102" w:rsidP="00205102">
            <w:pPr>
              <w:rPr>
                <w:rFonts w:ascii="Consolas" w:hAnsi="Consolas" w:cs="Consolas"/>
                <w:sz w:val="20"/>
                <w:szCs w:val="20"/>
                <w:lang w:val="en-US"/>
              </w:rPr>
            </w:pPr>
          </w:p>
        </w:tc>
        <w:tc>
          <w:tcPr>
            <w:tcW w:w="3969"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 [x]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cmp     ecx, 5</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ja      .L1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jmp     [.L6+ecx*4]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107</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eax, dword [a + 12]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jmp     .L5</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99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.L3:</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eax,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jmp     .L5</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dword [a + 4]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eax, dword [a + 8]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.L5:</w:t>
            </w:r>
          </w:p>
        </w:tc>
        <w:tc>
          <w:tcPr>
            <w:tcW w:w="3792"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static int a[N];</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static int 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inty; // </w:t>
            </w:r>
            <w:r w:rsidRPr="00D95F43">
              <w:rPr>
                <w:rFonts w:ascii="Consolas" w:hAnsi="Consolas" w:cs="Consolas"/>
                <w:sz w:val="20"/>
                <w:szCs w:val="20"/>
              </w:rPr>
              <w:t>размещенав</w:t>
            </w:r>
            <w:r w:rsidRPr="00D95F43">
              <w:rPr>
                <w:rFonts w:ascii="Consolas" w:hAnsi="Consolas" w:cs="Consolas"/>
                <w:sz w:val="20"/>
                <w:szCs w:val="20"/>
                <w:lang w:val="en-US"/>
              </w:rPr>
              <w:t>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switch (x) {</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w:t>
            </w:r>
          </w:p>
        </w:tc>
      </w:tr>
    </w:tbl>
    <w:p w:rsidR="00205102" w:rsidRPr="00D95F43" w:rsidRDefault="00205102" w:rsidP="00FC3B04">
      <w:pPr>
        <w:spacing w:before="100" w:beforeAutospacing="1"/>
        <w:ind w:left="709" w:hanging="709"/>
        <w:jc w:val="both"/>
      </w:pPr>
      <w:r w:rsidRPr="00D95F43">
        <w:rPr>
          <w:b/>
        </w:rPr>
        <w:lastRenderedPageBreak/>
        <w:t>4.</w:t>
      </w:r>
      <w:r w:rsidRPr="00D95F43">
        <w:rPr>
          <w:b/>
        </w:rPr>
        <w:tab/>
      </w:r>
      <w:r w:rsidRPr="00D95F43">
        <w:t xml:space="preserve">Перечислите Си-выражения, имеющие истинное значение при любых значениях переменных заданных типов. Предполагается, что переменные типа </w:t>
      </w:r>
      <w:r w:rsidRPr="00D95F43">
        <w:rPr>
          <w:rFonts w:ascii="Consolas" w:hAnsi="Consolas" w:cs="Consolas"/>
          <w:sz w:val="20"/>
          <w:szCs w:val="20"/>
          <w:lang w:val="en-US"/>
        </w:rPr>
        <w:t>float</w:t>
      </w:r>
      <w:r w:rsidRPr="00D95F43">
        <w:t xml:space="preserve"> и </w:t>
      </w:r>
      <w:r w:rsidRPr="00D95F43">
        <w:rPr>
          <w:rFonts w:ascii="Consolas" w:hAnsi="Consolas" w:cs="Consolas"/>
          <w:sz w:val="20"/>
          <w:szCs w:val="20"/>
          <w:lang w:val="en-US"/>
        </w:rPr>
        <w:t>double</w:t>
      </w:r>
      <w:r w:rsidRPr="00D95F43">
        <w:t xml:space="preserve"> имеют значение отличное от </w:t>
      </w:r>
      <w:r w:rsidRPr="00D95F43">
        <w:rPr>
          <w:rFonts w:ascii="Consolas" w:hAnsi="Consolas" w:cs="Consolas"/>
          <w:sz w:val="20"/>
          <w:szCs w:val="20"/>
          <w:lang w:val="en-US"/>
        </w:rPr>
        <w:t>NAN</w:t>
      </w:r>
      <w:r w:rsidRPr="00D95F43">
        <w:t xml:space="preserve">. </w:t>
      </w:r>
    </w:p>
    <w:tbl>
      <w:tblPr>
        <w:tblStyle w:val="aa"/>
        <w:tblW w:w="0" w:type="auto"/>
        <w:tblInd w:w="108" w:type="dxa"/>
        <w:tblLook w:val="04A0"/>
      </w:tblPr>
      <w:tblGrid>
        <w:gridCol w:w="1843"/>
        <w:gridCol w:w="3118"/>
        <w:gridCol w:w="3261"/>
        <w:gridCol w:w="2551"/>
      </w:tblGrid>
      <w:tr w:rsidR="00205102" w:rsidRPr="00D95F43" w:rsidTr="00205102">
        <w:tc>
          <w:tcPr>
            <w:tcW w:w="1843"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signed char c;</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short s;</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int i;</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float f;</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double d;</w:t>
            </w:r>
          </w:p>
        </w:tc>
        <w:tc>
          <w:tcPr>
            <w:tcW w:w="3118" w:type="dxa"/>
            <w:tcMar>
              <w:top w:w="28" w:type="dxa"/>
              <w:bottom w:w="28" w:type="dxa"/>
            </w:tcMar>
          </w:tcPr>
          <w:p w:rsidR="00205102" w:rsidRPr="00D95F43" w:rsidRDefault="00205102" w:rsidP="00205102">
            <w:pPr>
              <w:tabs>
                <w:tab w:val="right" w:pos="2194"/>
              </w:tabs>
              <w:rPr>
                <w:rFonts w:ascii="Consolas" w:hAnsi="Consolas" w:cs="Consolas"/>
                <w:sz w:val="20"/>
                <w:szCs w:val="20"/>
                <w:lang w:val="en-US"/>
              </w:rPr>
            </w:pPr>
            <w:r w:rsidRPr="00D95F43">
              <w:rPr>
                <w:rFonts w:ascii="Consolas" w:hAnsi="Consolas" w:cs="Consolas"/>
                <w:sz w:val="20"/>
                <w:szCs w:val="20"/>
              </w:rPr>
              <w:t>А</w:t>
            </w:r>
            <w:r w:rsidRPr="00D95F43">
              <w:rPr>
                <w:rFonts w:ascii="Consolas" w:hAnsi="Consolas" w:cs="Consolas"/>
                <w:sz w:val="20"/>
                <w:szCs w:val="20"/>
                <w:lang w:val="en-US"/>
              </w:rPr>
              <w:t>) i == -(-i);</w:t>
            </w:r>
          </w:p>
          <w:p w:rsidR="00205102" w:rsidRPr="00D95F43" w:rsidRDefault="00205102" w:rsidP="00205102">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Б</w:t>
            </w:r>
            <w:r w:rsidRPr="00D95F43">
              <w:rPr>
                <w:rFonts w:ascii="Consolas" w:hAnsi="Consolas" w:cs="Consolas"/>
                <w:sz w:val="20"/>
                <w:szCs w:val="20"/>
                <w:lang w:val="en-US"/>
              </w:rPr>
              <w:t>) f*(f+s) == f*f+f*s;</w:t>
            </w:r>
          </w:p>
          <w:p w:rsidR="00205102" w:rsidRPr="00D95F43" w:rsidRDefault="00205102" w:rsidP="00205102">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В) </w:t>
            </w:r>
            <w:r w:rsidRPr="00D95F43">
              <w:rPr>
                <w:rFonts w:ascii="Consolas" w:hAnsi="Consolas" w:cs="Consolas"/>
                <w:sz w:val="20"/>
                <w:szCs w:val="20"/>
                <w:lang w:val="en-US"/>
              </w:rPr>
              <w:t xml:space="preserve">i &lt; s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-i &gt; -s</w:t>
            </w:r>
          </w:p>
          <w:p w:rsidR="00205102" w:rsidRPr="00D95F43" w:rsidRDefault="00205102" w:rsidP="00205102">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Г) </w:t>
            </w:r>
            <w:r w:rsidRPr="00D95F43">
              <w:rPr>
                <w:rFonts w:ascii="Consolas" w:hAnsi="Consolas" w:cs="Consolas"/>
                <w:sz w:val="20"/>
                <w:szCs w:val="20"/>
                <w:lang w:val="en-US"/>
              </w:rPr>
              <w:t>32/4.0 == 32/4</w:t>
            </w:r>
          </w:p>
        </w:tc>
        <w:tc>
          <w:tcPr>
            <w:tcW w:w="3261"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Д</w:t>
            </w:r>
            <w:r w:rsidRPr="00D95F43">
              <w:rPr>
                <w:rFonts w:ascii="Consolas" w:hAnsi="Consolas" w:cs="Consolas"/>
                <w:sz w:val="20"/>
                <w:szCs w:val="20"/>
                <w:lang w:val="en-US"/>
              </w:rPr>
              <w:t xml:space="preserve">) i == (int)(float)i;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Е</w:t>
            </w:r>
            <w:r w:rsidRPr="00D95F43">
              <w:rPr>
                <w:rFonts w:ascii="Consolas" w:hAnsi="Consolas" w:cs="Consolas"/>
                <w:sz w:val="20"/>
                <w:szCs w:val="20"/>
                <w:lang w:val="en-US"/>
              </w:rPr>
              <w:t xml:space="preserve">) d &gt; f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-f &gt; -d;</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Ж</w:t>
            </w:r>
            <w:r w:rsidRPr="00D95F43">
              <w:rPr>
                <w:rFonts w:ascii="Consolas" w:hAnsi="Consolas" w:cs="Consolas"/>
                <w:sz w:val="20"/>
                <w:szCs w:val="20"/>
                <w:lang w:val="en-US"/>
              </w:rPr>
              <w:t>) -f * f &lt; 0.0</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З</w:t>
            </w:r>
            <w:r w:rsidRPr="00D95F43">
              <w:rPr>
                <w:rFonts w:ascii="Consolas" w:hAnsi="Consolas" w:cs="Consolas"/>
                <w:sz w:val="20"/>
                <w:szCs w:val="20"/>
                <w:lang w:val="en-US"/>
              </w:rPr>
              <w:t>) (c+s)+i == c+(s+i);</w:t>
            </w:r>
          </w:p>
        </w:tc>
        <w:tc>
          <w:tcPr>
            <w:tcW w:w="2551" w:type="dxa"/>
          </w:tcPr>
          <w:p w:rsidR="00205102" w:rsidRPr="00D95F43" w:rsidRDefault="00205102" w:rsidP="00205102">
            <w:pPr>
              <w:rPr>
                <w:rFonts w:ascii="Consolas" w:hAnsi="Consolas" w:cs="Consolas"/>
                <w:sz w:val="20"/>
                <w:szCs w:val="20"/>
                <w:lang w:val="en-US"/>
              </w:rPr>
            </w:pPr>
            <w:r w:rsidRPr="00D95F43">
              <w:rPr>
                <w:rFonts w:ascii="Consolas" w:hAnsi="Consolas" w:cs="Consolas"/>
                <w:b/>
                <w:sz w:val="20"/>
                <w:szCs w:val="20"/>
              </w:rPr>
              <w:t>Ответ</w:t>
            </w:r>
            <w:r w:rsidRPr="00D95F43">
              <w:rPr>
                <w:rFonts w:ascii="Consolas" w:hAnsi="Consolas" w:cs="Consolas"/>
                <w:b/>
                <w:sz w:val="20"/>
                <w:szCs w:val="20"/>
                <w:lang w:val="en-US"/>
              </w:rPr>
              <w:t>:</w:t>
            </w:r>
          </w:p>
          <w:p w:rsidR="00205102" w:rsidRPr="00D95F43" w:rsidRDefault="00205102" w:rsidP="00205102">
            <w:pPr>
              <w:rPr>
                <w:rFonts w:ascii="Consolas" w:hAnsi="Consolas" w:cs="Consolas"/>
                <w:sz w:val="20"/>
                <w:szCs w:val="20"/>
                <w:lang w:val="en-US"/>
              </w:rPr>
            </w:pPr>
          </w:p>
        </w:tc>
      </w:tr>
    </w:tbl>
    <w:p w:rsidR="00205102" w:rsidRPr="00D95F43" w:rsidRDefault="00205102" w:rsidP="00FC3B04">
      <w:pPr>
        <w:spacing w:before="120"/>
        <w:ind w:left="567" w:hanging="567"/>
        <w:jc w:val="both"/>
      </w:pPr>
      <w:r w:rsidRPr="00D95F43">
        <w:rPr>
          <w:b/>
        </w:rPr>
        <w:t>5.</w:t>
      </w:r>
      <w:r w:rsidRPr="00D95F43">
        <w:tab/>
        <w:t xml:space="preserve">Си-программа, использующая тип данных </w:t>
      </w:r>
      <w:r w:rsidRPr="00D95F43">
        <w:rPr>
          <w:rFonts w:ascii="Consolas" w:hAnsi="Consolas" w:cs="Consolas"/>
          <w:lang w:val="en-US"/>
        </w:rPr>
        <w:t>s</w:t>
      </w:r>
      <w:r w:rsidRPr="00D95F43">
        <w:t xml:space="preserve">, была скомпилирована на платформе </w:t>
      </w:r>
      <w:r w:rsidRPr="00D95F43">
        <w:rPr>
          <w:lang w:val="en-US"/>
        </w:rPr>
        <w:t>IA</w:t>
      </w:r>
      <w:r w:rsidRPr="00D95F43">
        <w:t>-32/</w:t>
      </w:r>
      <w:r w:rsidRPr="00D95F43">
        <w:rPr>
          <w:lang w:val="en-US"/>
        </w:rPr>
        <w:t>Linux</w:t>
      </w:r>
      <w:r w:rsidRPr="00D95F43">
        <w:t xml:space="preserve">. </w:t>
      </w:r>
    </w:p>
    <w:tbl>
      <w:tblPr>
        <w:tblStyle w:val="aa"/>
        <w:tblW w:w="0" w:type="auto"/>
        <w:tblInd w:w="108" w:type="dxa"/>
        <w:tblLook w:val="04A0"/>
      </w:tblPr>
      <w:tblGrid>
        <w:gridCol w:w="3828"/>
        <w:gridCol w:w="3969"/>
        <w:gridCol w:w="3083"/>
      </w:tblGrid>
      <w:tr w:rsidR="00205102" w:rsidRPr="00D95F43" w:rsidTr="00205102">
        <w:trPr>
          <w:trHeight w:val="3016"/>
        </w:trPr>
        <w:tc>
          <w:tcPr>
            <w:tcW w:w="3828" w:type="dxa"/>
          </w:tcPr>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typedef struct t_s st;</w:t>
            </w:r>
          </w:p>
          <w:p w:rsidR="00205102" w:rsidRPr="00FC3B04" w:rsidRDefault="00205102" w:rsidP="00205102">
            <w:pPr>
              <w:spacing w:before="40"/>
              <w:rPr>
                <w:rFonts w:ascii="Consolas" w:hAnsi="Consolas" w:cs="Consolas"/>
                <w:sz w:val="10"/>
                <w:szCs w:val="10"/>
                <w:lang w:val="en-US"/>
              </w:rPr>
            </w:pP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struct t_s {</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char          b;</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union {</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st   *n;</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int   val[2];</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             u;</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double        d;</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int           r;</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w:t>
            </w:r>
          </w:p>
          <w:p w:rsidR="00205102" w:rsidRPr="00FC3B04" w:rsidRDefault="00205102" w:rsidP="00205102">
            <w:pPr>
              <w:spacing w:before="40"/>
              <w:rPr>
                <w:rFonts w:ascii="Consolas" w:hAnsi="Consolas" w:cs="Consolas"/>
                <w:sz w:val="10"/>
                <w:szCs w:val="10"/>
                <w:lang w:val="en-US"/>
              </w:rPr>
            </w:pP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static st s, *p;</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static int x;</w:t>
            </w:r>
          </w:p>
        </w:tc>
        <w:tc>
          <w:tcPr>
            <w:tcW w:w="3969" w:type="dxa"/>
          </w:tcPr>
          <w:p w:rsidR="00205102" w:rsidRPr="00D95F43" w:rsidRDefault="00205102" w:rsidP="00205102">
            <w:pPr>
              <w:spacing w:before="40"/>
            </w:pPr>
            <w:r w:rsidRPr="00D95F43">
              <w:t>Приведите соответствующий ассемблерный код (В, Г) либо выпишите числовое значени</w:t>
            </w:r>
            <w:proofErr w:type="gramStart"/>
            <w:r w:rsidRPr="00D95F43">
              <w:t>е(</w:t>
            </w:r>
            <w:proofErr w:type="gramEnd"/>
            <w:r w:rsidRPr="00D95F43">
              <w:t xml:space="preserve">А, Б): </w:t>
            </w:r>
          </w:p>
          <w:p w:rsidR="00205102" w:rsidRPr="00D95F43" w:rsidRDefault="00205102" w:rsidP="00205102">
            <w:pPr>
              <w:spacing w:before="40"/>
            </w:pPr>
            <w:r w:rsidRPr="00D95F43">
              <w:t>А)</w:t>
            </w:r>
            <w:r w:rsidRPr="00D95F43">
              <w:rPr>
                <w:rFonts w:ascii="Consolas" w:hAnsi="Consolas" w:cs="Consolas"/>
                <w:sz w:val="20"/>
                <w:szCs w:val="20"/>
                <w:lang w:val="en-US"/>
              </w:rPr>
              <w:t>sizeof</w:t>
            </w:r>
            <w:r w:rsidRPr="00D95F43">
              <w:rPr>
                <w:rFonts w:ascii="Consolas" w:hAnsi="Consolas" w:cs="Consolas"/>
                <w:sz w:val="20"/>
                <w:szCs w:val="20"/>
              </w:rPr>
              <w:t>(</w:t>
            </w:r>
            <w:r w:rsidRPr="00D95F43">
              <w:rPr>
                <w:rFonts w:ascii="Consolas" w:hAnsi="Consolas" w:cs="Consolas"/>
                <w:sz w:val="20"/>
                <w:szCs w:val="20"/>
                <w:lang w:val="en-US"/>
              </w:rPr>
              <w:t>s</w:t>
            </w:r>
            <w:r w:rsidRPr="00D95F43">
              <w:rPr>
                <w:rFonts w:ascii="Consolas" w:hAnsi="Consolas" w:cs="Consolas"/>
                <w:sz w:val="20"/>
                <w:szCs w:val="20"/>
              </w:rPr>
              <w:t xml:space="preserve">) </w:t>
            </w:r>
          </w:p>
          <w:p w:rsidR="00205102" w:rsidRPr="00D95F43" w:rsidRDefault="00205102" w:rsidP="00205102">
            <w:pPr>
              <w:spacing w:before="40"/>
              <w:rPr>
                <w:rFonts w:ascii="Consolas" w:hAnsi="Consolas" w:cs="Consolas"/>
                <w:sz w:val="20"/>
                <w:szCs w:val="20"/>
              </w:rPr>
            </w:pPr>
            <w:r w:rsidRPr="00D95F43">
              <w:t>Б) Смещениеполя</w:t>
            </w:r>
            <w:proofErr w:type="gramStart"/>
            <w:r w:rsidRPr="00D95F43">
              <w:rPr>
                <w:rFonts w:ascii="Consolas" w:hAnsi="Consolas" w:cs="Consolas"/>
                <w:sz w:val="20"/>
                <w:szCs w:val="20"/>
                <w:lang w:val="en-US"/>
              </w:rPr>
              <w:t>s</w:t>
            </w:r>
            <w:proofErr w:type="gramEnd"/>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205102" w:rsidRPr="00D95F43" w:rsidRDefault="00205102" w:rsidP="00205102">
            <w:pPr>
              <w:spacing w:before="40"/>
            </w:pPr>
            <w:r w:rsidRPr="00D95F43">
              <w:t>В)</w:t>
            </w:r>
            <w:r w:rsidRPr="00D95F43">
              <w:br/>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r</w:t>
            </w:r>
            <w:r w:rsidRPr="00D95F43">
              <w:rPr>
                <w:rFonts w:ascii="Consolas" w:hAnsi="Consolas" w:cs="Consolas"/>
                <w:sz w:val="20"/>
                <w:szCs w:val="20"/>
              </w:rPr>
              <w:t xml:space="preserve">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 xml:space="preserve">[0]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205102" w:rsidRPr="00D95F43" w:rsidRDefault="00205102" w:rsidP="00205102">
            <w:pPr>
              <w:spacing w:before="40"/>
              <w:rPr>
                <w:lang w:val="en-US"/>
              </w:rPr>
            </w:pPr>
            <w:r w:rsidRPr="00D95F43">
              <w:t>Г</w:t>
            </w:r>
            <w:r w:rsidRPr="00D95F43">
              <w:rPr>
                <w:lang w:val="en-US"/>
              </w:rPr>
              <w:t>)</w:t>
            </w:r>
          </w:p>
          <w:p w:rsidR="00205102" w:rsidRPr="00D95F43" w:rsidRDefault="00205102" w:rsidP="00205102">
            <w:pPr>
              <w:spacing w:before="40"/>
              <w:rPr>
                <w:lang w:val="en-US"/>
              </w:rPr>
            </w:pPr>
            <w:r w:rsidRPr="00D95F43">
              <w:rPr>
                <w:rFonts w:ascii="Consolas" w:hAnsi="Consolas" w:cs="Consolas"/>
                <w:sz w:val="20"/>
                <w:szCs w:val="20"/>
                <w:lang w:val="en-US"/>
              </w:rPr>
              <w:t>x = p-&gt;u.n-&gt;r</w:t>
            </w:r>
            <w:r w:rsidRPr="00D95F43">
              <w:rPr>
                <w:rFonts w:ascii="Consolas" w:hAnsi="Consolas" w:cs="Consolas"/>
                <w:sz w:val="20"/>
                <w:szCs w:val="20"/>
              </w:rPr>
              <w:t>;</w:t>
            </w:r>
            <w:r w:rsidRPr="00D95F43">
              <w:rPr>
                <w:rFonts w:ascii="Consolas" w:hAnsi="Consolas" w:cs="Consolas"/>
                <w:sz w:val="20"/>
                <w:szCs w:val="20"/>
                <w:lang w:val="en-US"/>
              </w:rPr>
              <w:br/>
            </w:r>
          </w:p>
        </w:tc>
        <w:tc>
          <w:tcPr>
            <w:tcW w:w="3083" w:type="dxa"/>
          </w:tcPr>
          <w:p w:rsidR="00205102" w:rsidRPr="00D95F43" w:rsidRDefault="00205102" w:rsidP="00205102">
            <w:pPr>
              <w:spacing w:before="40"/>
            </w:pPr>
            <w:r w:rsidRPr="00D95F43">
              <w:t>А)</w:t>
            </w:r>
          </w:p>
          <w:p w:rsidR="00205102" w:rsidRPr="00D95F43" w:rsidRDefault="00205102" w:rsidP="00205102">
            <w:pPr>
              <w:spacing w:before="40"/>
            </w:pPr>
            <w:r w:rsidRPr="00D95F43">
              <w:t>Б)</w:t>
            </w:r>
          </w:p>
          <w:p w:rsidR="00205102" w:rsidRPr="00D95F43" w:rsidRDefault="00205102" w:rsidP="00205102">
            <w:pPr>
              <w:spacing w:before="40"/>
            </w:pPr>
            <w:r w:rsidRPr="00D95F43">
              <w:t>В)</w:t>
            </w:r>
          </w:p>
          <w:p w:rsidR="00205102" w:rsidRPr="00D95F43" w:rsidRDefault="00205102" w:rsidP="00205102">
            <w:pPr>
              <w:spacing w:before="40"/>
              <w:rPr>
                <w:sz w:val="20"/>
                <w:szCs w:val="20"/>
              </w:rPr>
            </w:pPr>
          </w:p>
          <w:p w:rsidR="00205102" w:rsidRPr="00D95F43" w:rsidRDefault="00205102" w:rsidP="00205102">
            <w:pPr>
              <w:spacing w:before="40"/>
              <w:rPr>
                <w:sz w:val="20"/>
                <w:szCs w:val="20"/>
              </w:rPr>
            </w:pPr>
          </w:p>
          <w:p w:rsidR="00205102" w:rsidRPr="00D95F43" w:rsidRDefault="00205102" w:rsidP="00205102">
            <w:pPr>
              <w:spacing w:before="40"/>
              <w:rPr>
                <w:sz w:val="20"/>
                <w:szCs w:val="20"/>
              </w:rPr>
            </w:pPr>
          </w:p>
          <w:p w:rsidR="00205102" w:rsidRPr="00D95F43" w:rsidRDefault="00205102" w:rsidP="00205102">
            <w:pPr>
              <w:spacing w:before="40"/>
              <w:rPr>
                <w:sz w:val="20"/>
                <w:szCs w:val="20"/>
              </w:rPr>
            </w:pPr>
          </w:p>
          <w:p w:rsidR="00205102" w:rsidRPr="00D95F43" w:rsidRDefault="00205102" w:rsidP="00205102">
            <w:pPr>
              <w:spacing w:before="40"/>
            </w:pPr>
            <w:r w:rsidRPr="00D95F43">
              <w:t>Г)</w:t>
            </w:r>
          </w:p>
        </w:tc>
      </w:tr>
    </w:tbl>
    <w:p w:rsidR="00205102" w:rsidRPr="00D95F43" w:rsidRDefault="00205102" w:rsidP="00FC3B04">
      <w:pPr>
        <w:spacing w:before="120"/>
        <w:ind w:left="709" w:hanging="709"/>
        <w:jc w:val="both"/>
      </w:pPr>
      <w:r w:rsidRPr="00D95F43">
        <w:rPr>
          <w:b/>
        </w:rPr>
        <w:t>6.</w:t>
      </w:r>
      <w:r w:rsidRPr="00D95F43">
        <w:rPr>
          <w:b/>
        </w:rPr>
        <w:tab/>
      </w:r>
      <w:r w:rsidRPr="00D95F43">
        <w:t xml:space="preserve">Компилятор построил для тела Си-функции </w:t>
      </w:r>
      <w:r w:rsidRPr="00D95F43">
        <w:rPr>
          <w:lang w:val="en-US"/>
        </w:rPr>
        <w:t>f</w:t>
      </w:r>
      <w:r w:rsidRPr="00D95F43">
        <w:t xml:space="preserve"> следующий ассемблерный код. Исходя из этого кода и того, что было использовано соглашение </w:t>
      </w:r>
      <w:r w:rsidRPr="00D95F43">
        <w:rPr>
          <w:rFonts w:ascii="Consolas" w:hAnsi="Consolas" w:cs="Consolas"/>
          <w:sz w:val="20"/>
          <w:szCs w:val="20"/>
          <w:lang w:val="en-US"/>
        </w:rPr>
        <w:t>cdecl</w:t>
      </w:r>
      <w:r w:rsidRPr="00D95F43">
        <w:t xml:space="preserve">, восстановите заголовок функции: типы параметров, их порядок, тип возвращаемого значения. </w:t>
      </w:r>
    </w:p>
    <w:tbl>
      <w:tblPr>
        <w:tblStyle w:val="aa"/>
        <w:tblW w:w="0" w:type="auto"/>
        <w:tblBorders>
          <w:top w:val="none" w:sz="0" w:space="0" w:color="auto"/>
          <w:left w:val="none" w:sz="0" w:space="0" w:color="auto"/>
          <w:bottom w:val="none" w:sz="0" w:space="0" w:color="auto"/>
          <w:right w:val="none" w:sz="0" w:space="0" w:color="auto"/>
        </w:tblBorders>
        <w:tblLook w:val="04A0"/>
      </w:tblPr>
      <w:tblGrid>
        <w:gridCol w:w="5211"/>
        <w:gridCol w:w="5471"/>
      </w:tblGrid>
      <w:tr w:rsidR="00205102" w:rsidRPr="00D95F43" w:rsidTr="00205102">
        <w:tc>
          <w:tcPr>
            <w:tcW w:w="5211"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 [ebp+16]</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dword [ebp+8]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ebx, dword [ebp+12]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movsx   esi, byte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dword [ecx]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cdq</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idiv    esi</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edx, dword [ebp+20]</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sar     dx, 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movsx   edx, 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dword [ecx],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dword [ebx], edx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ecx</w:t>
            </w:r>
          </w:p>
        </w:tc>
        <w:tc>
          <w:tcPr>
            <w:tcW w:w="5471" w:type="dxa"/>
          </w:tcPr>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____________ f(___________________ , </w:t>
            </w:r>
          </w:p>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205102" w:rsidRPr="00D95F43" w:rsidRDefault="00205102" w:rsidP="00205102">
            <w:pPr>
              <w:spacing w:line="240" w:lineRule="exact"/>
              <w:ind w:left="318"/>
              <w:rPr>
                <w:rFonts w:ascii="Consolas" w:hAnsi="Consolas" w:cs="Consolas"/>
                <w:sz w:val="20"/>
                <w:szCs w:val="20"/>
                <w:lang w:val="en-US"/>
              </w:rPr>
            </w:pPr>
            <w:r w:rsidRPr="00D95F43">
              <w:rPr>
                <w:rFonts w:ascii="Consolas" w:hAnsi="Consolas" w:cs="Consolas"/>
                <w:sz w:val="20"/>
                <w:szCs w:val="20"/>
                <w:lang w:val="en-US"/>
              </w:rPr>
              <w:t xml:space="preserve">   *z = *z / *w;</w:t>
            </w:r>
          </w:p>
          <w:p w:rsidR="00205102" w:rsidRPr="00D95F43" w:rsidRDefault="00205102" w:rsidP="00205102">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t xml:space="preserve">   *x = *x + (v &gt;&gt; 2);</w:t>
            </w:r>
          </w:p>
          <w:p w:rsidR="00205102" w:rsidRPr="00D95F43" w:rsidRDefault="00205102" w:rsidP="00205102">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t xml:space="preserve">   return z; </w:t>
            </w:r>
          </w:p>
          <w:p w:rsidR="00205102" w:rsidRPr="00D95F43" w:rsidRDefault="00205102" w:rsidP="00205102">
            <w:pPr>
              <w:spacing w:line="240" w:lineRule="exact"/>
              <w:ind w:left="317"/>
              <w:jc w:val="both"/>
              <w:rPr>
                <w:rFonts w:ascii="Consolas" w:hAnsi="Consolas" w:cs="Consolas"/>
                <w:sz w:val="20"/>
                <w:szCs w:val="20"/>
              </w:rPr>
            </w:pPr>
            <w:r w:rsidRPr="00D95F43">
              <w:rPr>
                <w:rFonts w:ascii="Consolas" w:hAnsi="Consolas" w:cs="Consolas"/>
                <w:sz w:val="20"/>
                <w:szCs w:val="20"/>
                <w:lang w:val="en-US"/>
              </w:rPr>
              <w:t>}</w:t>
            </w:r>
          </w:p>
        </w:tc>
      </w:tr>
    </w:tbl>
    <w:p w:rsidR="00205102" w:rsidRPr="00D95F43" w:rsidRDefault="00205102" w:rsidP="00205102">
      <w:pPr>
        <w:ind w:left="709" w:hanging="709"/>
        <w:rPr>
          <w:b/>
          <w:sz w:val="16"/>
          <w:szCs w:val="16"/>
          <w:lang w:val="en-US"/>
        </w:rPr>
      </w:pPr>
    </w:p>
    <w:p w:rsidR="00205102" w:rsidRPr="00D95F43" w:rsidRDefault="00205102" w:rsidP="00205102">
      <w:pPr>
        <w:ind w:left="709" w:hanging="709"/>
        <w:jc w:val="both"/>
        <w:rPr>
          <w:rFonts w:cstheme="minorHAnsi"/>
        </w:rPr>
      </w:pPr>
      <w:r w:rsidRPr="00D95F43">
        <w:rPr>
          <w:b/>
        </w:rPr>
        <w:lastRenderedPageBreak/>
        <w:t>7.</w:t>
      </w:r>
      <w:r w:rsidRPr="00D95F43">
        <w:rPr>
          <w:b/>
        </w:rPr>
        <w:tab/>
      </w:r>
      <w:r w:rsidRPr="00D95F43">
        <w:t xml:space="preserve">Реализуйте на языке ассемблера заданную рекурсивную функцию, используя соглашение </w:t>
      </w:r>
      <w:r w:rsidRPr="00D95F43">
        <w:rPr>
          <w:lang w:val="en-US"/>
        </w:rPr>
        <w:t>cdecl</w:t>
      </w:r>
      <w:r w:rsidRPr="00D95F43">
        <w:t xml:space="preserve">. Перед вызовом функции </w:t>
      </w:r>
      <w:r w:rsidRPr="00D95F43">
        <w:rPr>
          <w:rFonts w:ascii="Consolas" w:hAnsi="Consolas" w:cs="Consolas"/>
          <w:sz w:val="20"/>
          <w:szCs w:val="20"/>
          <w:lang w:val="en-US"/>
        </w:rPr>
        <w:t>f</w:t>
      </w:r>
      <w:r w:rsidRPr="00D95F43">
        <w:t xml:space="preserve"> стек уже выровнен должным образом. </w:t>
      </w:r>
      <w:r w:rsidRPr="00D95F43">
        <w:rPr>
          <w:b/>
        </w:rPr>
        <w:t>Дополнительные требования</w:t>
      </w:r>
      <w:r w:rsidRPr="00D95F43">
        <w:t>: 1) сохраняйте выравненность стека,2) код должен отражать особенности компиляции с ключом –</w:t>
      </w:r>
      <w:r w:rsidRPr="00D95F43">
        <w:rPr>
          <w:lang w:val="en-US"/>
        </w:rPr>
        <w:t>fomit</w:t>
      </w:r>
      <w:r w:rsidRPr="00D95F43">
        <w:t>-</w:t>
      </w:r>
      <w:r w:rsidRPr="00D95F43">
        <w:rPr>
          <w:lang w:val="en-US"/>
        </w:rPr>
        <w:t>frame</w:t>
      </w:r>
      <w:r w:rsidRPr="00D95F43">
        <w:t>-</w:t>
      </w:r>
      <w:r w:rsidRPr="00D95F43">
        <w:rPr>
          <w:lang w:val="en-US"/>
        </w:rPr>
        <w:t>pointer</w:t>
      </w:r>
      <w:r w:rsidRPr="00D95F43">
        <w:t>.</w:t>
      </w:r>
    </w:p>
    <w:p w:rsidR="00205102" w:rsidRPr="00D95F43" w:rsidRDefault="00205102" w:rsidP="00205102">
      <w:pPr>
        <w:ind w:left="709" w:hanging="709"/>
        <w:jc w:val="both"/>
        <w:rPr>
          <w:rFonts w:ascii="Consolas" w:hAnsi="Consolas" w:cs="Consolas"/>
          <w:sz w:val="20"/>
          <w:szCs w:val="20"/>
        </w:rPr>
      </w:pP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__attribute__((fastcall)) void (*fp)(int);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struct link link;</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struct</w:t>
      </w:r>
      <w:proofErr w:type="gramEnd"/>
      <w:r w:rsidRPr="00D95F43">
        <w:rPr>
          <w:rFonts w:ascii="Consolas" w:hAnsi="Consolas" w:cs="Consolas"/>
          <w:sz w:val="20"/>
          <w:szCs w:val="20"/>
          <w:lang w:val="en-US"/>
        </w:rPr>
        <w:t xml:space="preserve"> link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fp</w:t>
      </w:r>
      <w:proofErr w:type="gramEnd"/>
      <w:r w:rsidRPr="00D95F43">
        <w:rPr>
          <w:rFonts w:ascii="Consolas" w:hAnsi="Consolas" w:cs="Consolas"/>
          <w:sz w:val="20"/>
          <w:szCs w:val="20"/>
          <w:lang w:val="en-US"/>
        </w:rPr>
        <w:t xml:space="preserve"> *payload;</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link</w:t>
      </w:r>
      <w:proofErr w:type="gramEnd"/>
      <w:r w:rsidRPr="00D95F43">
        <w:rPr>
          <w:rFonts w:ascii="Consolas" w:hAnsi="Consolas" w:cs="Consolas"/>
          <w:sz w:val="20"/>
          <w:szCs w:val="20"/>
          <w:lang w:val="en-US"/>
        </w:rPr>
        <w:t xml:space="preserve"> *next;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void</w:t>
      </w:r>
      <w:proofErr w:type="gramEnd"/>
      <w:r w:rsidRPr="00D95F43">
        <w:rPr>
          <w:rFonts w:ascii="Consolas" w:hAnsi="Consolas" w:cs="Consolas"/>
          <w:sz w:val="20"/>
          <w:szCs w:val="20"/>
          <w:lang w:val="en-US"/>
        </w:rPr>
        <w:t xml:space="preserve"> f(int v, link* p)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if</w:t>
      </w:r>
      <w:proofErr w:type="gramEnd"/>
      <w:r w:rsidRPr="00D95F43">
        <w:rPr>
          <w:rFonts w:ascii="Consolas" w:hAnsi="Consolas" w:cs="Consolas"/>
          <w:sz w:val="20"/>
          <w:szCs w:val="20"/>
          <w:lang w:val="en-US"/>
        </w:rPr>
        <w:t xml:space="preserve"> (p)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f(</w:t>
      </w:r>
      <w:proofErr w:type="gramEnd"/>
      <w:r w:rsidRPr="00D95F43">
        <w:rPr>
          <w:rFonts w:ascii="Consolas" w:hAnsi="Consolas" w:cs="Consolas"/>
          <w:sz w:val="20"/>
          <w:szCs w:val="20"/>
          <w:lang w:val="en-US"/>
        </w:rPr>
        <w:t>v, p-&gt;next);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(*p-&gt;payload)(v);</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
    <w:p w:rsidR="00205102" w:rsidRPr="00D95F43" w:rsidRDefault="00205102" w:rsidP="00205102">
      <w:pPr>
        <w:ind w:left="709" w:hanging="709"/>
        <w:jc w:val="both"/>
        <w:rPr>
          <w:rFonts w:ascii="Consolas" w:hAnsi="Consolas" w:cs="Consolas"/>
          <w:sz w:val="20"/>
          <w:szCs w:val="20"/>
        </w:rPr>
      </w:pPr>
      <w:r w:rsidRPr="00D95F43">
        <w:rPr>
          <w:rFonts w:ascii="Consolas" w:hAnsi="Consolas" w:cs="Consolas"/>
          <w:sz w:val="20"/>
          <w:szCs w:val="20"/>
          <w:lang w:val="en-US"/>
        </w:rPr>
        <w:t>}</w:t>
      </w:r>
    </w:p>
    <w:tbl>
      <w:tblPr>
        <w:tblStyle w:val="aa"/>
        <w:tblpPr w:leftFromText="181" w:rightFromText="181" w:vertAnchor="text" w:horzAnchor="margin" w:tblpXSpec="right" w:tblpY="547"/>
        <w:tblOverlap w:val="never"/>
        <w:tblW w:w="0" w:type="auto"/>
        <w:tblCellMar>
          <w:left w:w="0" w:type="dxa"/>
          <w:right w:w="0" w:type="dxa"/>
        </w:tblCellMar>
        <w:tblLook w:val="04A0"/>
      </w:tblPr>
      <w:tblGrid>
        <w:gridCol w:w="3061"/>
        <w:gridCol w:w="1020"/>
      </w:tblGrid>
      <w:tr w:rsidR="00205102" w:rsidRPr="00D95F43" w:rsidTr="00205102">
        <w:tc>
          <w:tcPr>
            <w:tcW w:w="3061" w:type="dxa"/>
            <w:tcBorders>
              <w:bottom w:val="double" w:sz="4" w:space="0" w:color="auto"/>
            </w:tcBorders>
          </w:tcPr>
          <w:p w:rsidR="00205102" w:rsidRPr="00D95F43" w:rsidRDefault="00205102" w:rsidP="00205102">
            <w:pPr>
              <w:jc w:val="center"/>
            </w:pPr>
            <w:r w:rsidRPr="00D95F43">
              <w:t>Параметр</w:t>
            </w:r>
          </w:p>
        </w:tc>
        <w:tc>
          <w:tcPr>
            <w:tcW w:w="1020" w:type="dxa"/>
            <w:tcBorders>
              <w:bottom w:val="double" w:sz="4" w:space="0" w:color="auto"/>
            </w:tcBorders>
          </w:tcPr>
          <w:p w:rsidR="00205102" w:rsidRPr="00D95F43" w:rsidRDefault="00205102" w:rsidP="00205102">
            <w:pPr>
              <w:jc w:val="center"/>
              <w:rPr>
                <w:b/>
              </w:rPr>
            </w:pPr>
            <w:r w:rsidRPr="00D95F43">
              <w:rPr>
                <w:b/>
              </w:rPr>
              <w:t>Значение</w:t>
            </w:r>
          </w:p>
        </w:tc>
      </w:tr>
      <w:tr w:rsidR="00205102" w:rsidRPr="00D95F43" w:rsidTr="00205102">
        <w:tc>
          <w:tcPr>
            <w:tcW w:w="3061" w:type="dxa"/>
            <w:tcBorders>
              <w:top w:val="double" w:sz="4" w:space="0" w:color="auto"/>
            </w:tcBorders>
          </w:tcPr>
          <w:p w:rsidR="00205102" w:rsidRPr="00D95F43" w:rsidRDefault="00205102" w:rsidP="00205102">
            <w:pPr>
              <w:jc w:val="both"/>
              <w:rPr>
                <w:lang w:val="en-US"/>
              </w:rPr>
            </w:pPr>
            <w:r w:rsidRPr="00D95F43">
              <w:rPr>
                <w:lang w:val="en-US"/>
              </w:rPr>
              <w:t>VPN</w:t>
            </w:r>
          </w:p>
        </w:tc>
        <w:tc>
          <w:tcPr>
            <w:tcW w:w="1020" w:type="dxa"/>
            <w:tcBorders>
              <w:top w:val="double" w:sz="4" w:space="0" w:color="auto"/>
            </w:tcBorders>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 xml:space="preserve">Попадание в </w:t>
            </w:r>
            <w:r w:rsidRPr="00D95F43">
              <w:rPr>
                <w:lang w:val="en-US"/>
              </w:rPr>
              <w:t>TLB</w:t>
            </w:r>
            <w:r w:rsidRPr="00D95F43">
              <w:t>? (да/нет)</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Страница присутствует? (да/нет)</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rPr>
                <w:lang w:val="en-US"/>
              </w:rPr>
            </w:pPr>
            <w:r w:rsidRPr="00D95F43">
              <w:rPr>
                <w:lang w:val="en-US"/>
              </w:rPr>
              <w:t>PPN</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Номер набора в кэш данных</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 xml:space="preserve">Бит валидности </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Попадание в кэш? (да/нет)</w:t>
            </w:r>
          </w:p>
        </w:tc>
        <w:tc>
          <w:tcPr>
            <w:tcW w:w="1020" w:type="dxa"/>
          </w:tcPr>
          <w:p w:rsidR="00205102" w:rsidRPr="00D95F43" w:rsidRDefault="00205102" w:rsidP="00205102">
            <w:pPr>
              <w:jc w:val="both"/>
            </w:pPr>
          </w:p>
        </w:tc>
      </w:tr>
    </w:tbl>
    <w:tbl>
      <w:tblPr>
        <w:tblStyle w:val="aa"/>
        <w:tblpPr w:leftFromText="180" w:rightFromText="180" w:vertAnchor="text" w:horzAnchor="margin" w:tblpY="527"/>
        <w:tblW w:w="0" w:type="auto"/>
        <w:tblLook w:val="04A0"/>
      </w:tblPr>
      <w:tblGrid>
        <w:gridCol w:w="858"/>
        <w:gridCol w:w="680"/>
        <w:gridCol w:w="340"/>
      </w:tblGrid>
      <w:tr w:rsidR="00205102" w:rsidRPr="00D95F43" w:rsidTr="00205102">
        <w:trPr>
          <w:cantSplit/>
        </w:trPr>
        <w:tc>
          <w:tcPr>
            <w:tcW w:w="1878" w:type="dxa"/>
            <w:gridSpan w:val="3"/>
            <w:tcBorders>
              <w:top w:val="nil"/>
              <w:left w:val="nil"/>
              <w:bottom w:val="nil"/>
              <w:right w:val="nil"/>
            </w:tcBorders>
          </w:tcPr>
          <w:p w:rsidR="00205102" w:rsidRPr="00D95F43" w:rsidRDefault="00205102" w:rsidP="00205102">
            <w:pPr>
              <w:jc w:val="both"/>
            </w:pPr>
            <w:r w:rsidRPr="00D95F43">
              <w:t>Кэш данных</w:t>
            </w:r>
          </w:p>
        </w:tc>
      </w:tr>
      <w:tr w:rsidR="00205102" w:rsidRPr="00D95F43" w:rsidTr="00205102">
        <w:trPr>
          <w:cantSplit/>
        </w:trPr>
        <w:tc>
          <w:tcPr>
            <w:tcW w:w="858" w:type="dxa"/>
            <w:tcBorders>
              <w:bottom w:val="double" w:sz="4" w:space="0" w:color="auto"/>
              <w:right w:val="single" w:sz="12" w:space="0" w:color="auto"/>
            </w:tcBorders>
          </w:tcPr>
          <w:p w:rsidR="00205102" w:rsidRPr="00D95F43" w:rsidRDefault="00205102" w:rsidP="00205102">
            <w:pPr>
              <w:jc w:val="both"/>
            </w:pPr>
            <w:r w:rsidRPr="00D95F43">
              <w:t>Набор</w:t>
            </w:r>
          </w:p>
        </w:tc>
        <w:tc>
          <w:tcPr>
            <w:tcW w:w="680" w:type="dxa"/>
            <w:tcBorders>
              <w:top w:val="single" w:sz="12" w:space="0" w:color="auto"/>
              <w:left w:val="single" w:sz="12" w:space="0" w:color="auto"/>
              <w:bottom w:val="double" w:sz="4" w:space="0" w:color="auto"/>
            </w:tcBorders>
          </w:tcPr>
          <w:p w:rsidR="00205102" w:rsidRPr="00D95F43" w:rsidRDefault="00205102" w:rsidP="00205102">
            <w:pPr>
              <w:jc w:val="both"/>
              <w:rPr>
                <w:lang w:val="en-US"/>
              </w:rPr>
            </w:pPr>
            <w:r w:rsidRPr="00D95F43">
              <w:rPr>
                <w:lang w:val="en-US"/>
              </w:rPr>
              <w:t>tag</w:t>
            </w:r>
          </w:p>
        </w:tc>
        <w:tc>
          <w:tcPr>
            <w:tcW w:w="340" w:type="dxa"/>
            <w:tcBorders>
              <w:top w:val="single" w:sz="12" w:space="0" w:color="auto"/>
              <w:bottom w:val="double" w:sz="4" w:space="0" w:color="auto"/>
              <w:right w:val="single" w:sz="12" w:space="0" w:color="auto"/>
            </w:tcBorders>
          </w:tcPr>
          <w:p w:rsidR="00205102" w:rsidRPr="00D95F43" w:rsidRDefault="00205102" w:rsidP="00205102">
            <w:pPr>
              <w:jc w:val="both"/>
              <w:rPr>
                <w:lang w:val="en-US"/>
              </w:rPr>
            </w:pPr>
            <w:r w:rsidRPr="00D95F43">
              <w:rPr>
                <w:lang w:val="en-US"/>
              </w:rPr>
              <w:t>v</w:t>
            </w:r>
          </w:p>
        </w:tc>
      </w:tr>
      <w:tr w:rsidR="00205102" w:rsidRPr="00D95F43" w:rsidTr="00205102">
        <w:trPr>
          <w:cantSplit/>
        </w:trPr>
        <w:tc>
          <w:tcPr>
            <w:tcW w:w="858" w:type="dxa"/>
            <w:tcBorders>
              <w:top w:val="double" w:sz="4"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680" w:type="dxa"/>
            <w:tcBorders>
              <w:top w:val="double" w:sz="4" w:space="0" w:color="auto"/>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3</w:t>
            </w:r>
          </w:p>
        </w:tc>
        <w:tc>
          <w:tcPr>
            <w:tcW w:w="340" w:type="dxa"/>
            <w:tcBorders>
              <w:top w:val="double" w:sz="4"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2</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2</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3</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4</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5</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6</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7</w:t>
            </w:r>
          </w:p>
        </w:tc>
        <w:tc>
          <w:tcPr>
            <w:tcW w:w="680" w:type="dxa"/>
            <w:tcBorders>
              <w:left w:val="single" w:sz="12" w:space="0" w:color="auto"/>
              <w:bottom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340" w:type="dxa"/>
            <w:tcBorders>
              <w:bottom w:val="single" w:sz="12"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bl>
    <w:p w:rsidR="00205102" w:rsidRPr="00D95F43" w:rsidRDefault="00205102" w:rsidP="00205102">
      <w:pPr>
        <w:rPr>
          <w:b/>
          <w:highlight w:val="yellow"/>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pPr>
      <w:r w:rsidRPr="00D95F43">
        <w:rPr>
          <w:b/>
        </w:rPr>
        <w:t>8.</w:t>
      </w:r>
      <w:r w:rsidRPr="00D95F43">
        <w:rPr>
          <w:b/>
        </w:rPr>
        <w:tab/>
      </w:r>
      <w:r w:rsidRPr="00D95F43">
        <w:t xml:space="preserve">Память модельного компьютера состоит из 512 адресуемых ячеек размером 1 байт. Выполняется страничная трансляция линейных адресов при обращении к физической памяти. Размер страницы – 64 байта. Транслированные адреса сохраняются в </w:t>
      </w:r>
      <w:r w:rsidRPr="00D95F43">
        <w:rPr>
          <w:lang w:val="en-US"/>
        </w:rPr>
        <w:t>TLB</w:t>
      </w:r>
      <w:r w:rsidRPr="00D95F43">
        <w:t xml:space="preserve">, организованный как полностью ассоциативный кэш. Обращение к физической памяти предваряется проверкой кэша данных, </w:t>
      </w:r>
      <w:proofErr w:type="gramStart"/>
      <w:r w:rsidRPr="00D95F43">
        <w:t>имеющего</w:t>
      </w:r>
      <w:proofErr w:type="gramEnd"/>
      <w:r w:rsidRPr="00D95F43">
        <w:t xml:space="preserve"> следующее устройство: прямое отображение, 16 байт в строке, 8 наборов. Дано: состояние </w:t>
      </w:r>
      <w:r w:rsidRPr="00D95F43">
        <w:rPr>
          <w:lang w:val="en-US"/>
        </w:rPr>
        <w:t>TLB</w:t>
      </w:r>
      <w:r w:rsidRPr="00D95F43">
        <w:t xml:space="preserve">, фрагмент таблицы страниц, кэш данных. Бит </w:t>
      </w:r>
      <w:r w:rsidRPr="00D95F43">
        <w:rPr>
          <w:b/>
          <w:lang w:val="en-US"/>
        </w:rPr>
        <w:t>p</w:t>
      </w:r>
      <w:r w:rsidRPr="00D95F43">
        <w:t xml:space="preserve"> в </w:t>
      </w:r>
      <w:r w:rsidRPr="00D95F43">
        <w:rPr>
          <w:lang w:val="en-US"/>
        </w:rPr>
        <w:t>TLB</w:t>
      </w:r>
      <w:r w:rsidRPr="00D95F43">
        <w:t xml:space="preserve"> и таблице страниц показывает присутствие страницы. Заполните столбец «</w:t>
      </w:r>
      <w:r w:rsidRPr="00D95F43">
        <w:rPr>
          <w:b/>
        </w:rPr>
        <w:t>Значение»</w:t>
      </w:r>
      <w:r w:rsidRPr="00D95F43">
        <w:t xml:space="preserve"> в таблице, определив, как именно будет происходить чтение байта по виртуальному линейному адресу </w:t>
      </w:r>
      <w:r w:rsidRPr="00D95F43">
        <w:rPr>
          <w:rFonts w:ascii="Consolas" w:hAnsi="Consolas" w:cs="Consolas"/>
          <w:b/>
          <w:sz w:val="20"/>
          <w:szCs w:val="20"/>
        </w:rPr>
        <w:t>0</w:t>
      </w:r>
      <w:r w:rsidRPr="00D95F43">
        <w:rPr>
          <w:rFonts w:ascii="Consolas" w:hAnsi="Consolas" w:cs="Consolas"/>
          <w:b/>
          <w:sz w:val="20"/>
          <w:szCs w:val="20"/>
          <w:lang w:val="en-US"/>
        </w:rPr>
        <w:t>x</w:t>
      </w:r>
      <w:r w:rsidRPr="00D95F43">
        <w:rPr>
          <w:rFonts w:ascii="Consolas" w:hAnsi="Consolas" w:cs="Consolas"/>
          <w:b/>
          <w:sz w:val="20"/>
          <w:szCs w:val="20"/>
        </w:rPr>
        <w:t>1</w:t>
      </w:r>
      <w:r w:rsidRPr="00D95F43">
        <w:rPr>
          <w:rFonts w:ascii="Consolas" w:hAnsi="Consolas" w:cs="Consolas"/>
          <w:b/>
          <w:sz w:val="20"/>
          <w:szCs w:val="20"/>
          <w:lang w:val="en-US"/>
        </w:rPr>
        <w:t>ce</w:t>
      </w:r>
      <w:r w:rsidRPr="00D95F43">
        <w:t xml:space="preserve">. </w:t>
      </w:r>
    </w:p>
    <w:p w:rsidR="00205102" w:rsidRPr="00D95F43" w:rsidRDefault="0066361B" w:rsidP="00205102">
      <w:pPr>
        <w:jc w:val="both"/>
        <w:rPr>
          <w:highlight w:val="yellow"/>
        </w:rPr>
      </w:pPr>
      <w:r>
        <w:rPr>
          <w:noProof/>
        </w:rPr>
        <w:lastRenderedPageBreak/>
        <w:pict>
          <v:shape id="_x0000_s1035" type="#_x0000_t202" style="position:absolute;left:0;text-align:left;margin-left:152.45pt;margin-top:12.4pt;width:242.55pt;height:36.3pt;z-index:251636224;mso-width-relative:margin;mso-height-relative:margin">
            <v:textbox style="mso-next-textbox:#_x0000_s1035">
              <w:txbxContent>
                <w:p w:rsidR="00CB210D" w:rsidRPr="0049410E" w:rsidRDefault="00CB210D" w:rsidP="00205102">
                  <w:r>
                    <w:rPr>
                      <w:lang w:val="en-US"/>
                    </w:rPr>
                    <w:t>VPN</w:t>
                  </w:r>
                  <w:r w:rsidRPr="0049410E">
                    <w:t xml:space="preserve"> – </w:t>
                  </w:r>
                  <w:r w:rsidRPr="00733F92">
                    <w:t>Номерстраницы виртуальной памяти</w:t>
                  </w:r>
                </w:p>
                <w:p w:rsidR="00CB210D" w:rsidRPr="007058F0" w:rsidRDefault="00CB210D" w:rsidP="00205102">
                  <w:r>
                    <w:rPr>
                      <w:lang w:val="en-US"/>
                    </w:rPr>
                    <w:t>PPN</w:t>
                  </w:r>
                  <w:r w:rsidRPr="007058F0">
                    <w:t xml:space="preserve"> – </w:t>
                  </w:r>
                  <w:r w:rsidRPr="00733F92">
                    <w:t xml:space="preserve">Номерстраницы </w:t>
                  </w:r>
                  <w:r>
                    <w:t xml:space="preserve">физической </w:t>
                  </w:r>
                  <w:r w:rsidRPr="00733F92">
                    <w:t>памяти</w:t>
                  </w:r>
                </w:p>
              </w:txbxContent>
            </v:textbox>
          </v:shape>
        </w:pict>
      </w:r>
    </w:p>
    <w:tbl>
      <w:tblPr>
        <w:tblStyle w:val="aa"/>
        <w:tblW w:w="0" w:type="auto"/>
        <w:tblInd w:w="689" w:type="dxa"/>
        <w:tblLook w:val="04A0"/>
      </w:tblPr>
      <w:tblGrid>
        <w:gridCol w:w="697"/>
        <w:gridCol w:w="680"/>
        <w:gridCol w:w="340"/>
      </w:tblGrid>
      <w:tr w:rsidR="00205102" w:rsidRPr="00D95F43" w:rsidTr="00205102">
        <w:tc>
          <w:tcPr>
            <w:tcW w:w="1700" w:type="dxa"/>
            <w:gridSpan w:val="3"/>
            <w:tcBorders>
              <w:top w:val="nil"/>
              <w:left w:val="nil"/>
              <w:right w:val="nil"/>
            </w:tcBorders>
            <w:tcMar>
              <w:left w:w="0" w:type="dxa"/>
              <w:right w:w="0" w:type="dxa"/>
            </w:tcMar>
          </w:tcPr>
          <w:p w:rsidR="00205102" w:rsidRPr="00D95F43" w:rsidRDefault="00205102" w:rsidP="00205102">
            <w:pPr>
              <w:jc w:val="both"/>
            </w:pPr>
            <w:r w:rsidRPr="00D95F43">
              <w:t>Фрагмент таблицы страниц</w:t>
            </w:r>
          </w:p>
        </w:tc>
      </w:tr>
      <w:tr w:rsidR="00205102" w:rsidRPr="00D95F43" w:rsidTr="00205102">
        <w:tc>
          <w:tcPr>
            <w:tcW w:w="680" w:type="dxa"/>
            <w:tcBorders>
              <w:bottom w:val="double" w:sz="4" w:space="0" w:color="auto"/>
              <w:right w:val="single" w:sz="12" w:space="0" w:color="auto"/>
            </w:tcBorders>
          </w:tcPr>
          <w:p w:rsidR="00205102" w:rsidRPr="00D95F43" w:rsidRDefault="00205102" w:rsidP="00205102">
            <w:pPr>
              <w:jc w:val="both"/>
              <w:rPr>
                <w:lang w:val="en-US"/>
              </w:rPr>
            </w:pPr>
            <w:r w:rsidRPr="00D95F43">
              <w:rPr>
                <w:lang w:val="en-US"/>
              </w:rPr>
              <w:t>VPN</w:t>
            </w:r>
          </w:p>
        </w:tc>
        <w:tc>
          <w:tcPr>
            <w:tcW w:w="680" w:type="dxa"/>
            <w:tcBorders>
              <w:top w:val="single" w:sz="12" w:space="0" w:color="auto"/>
              <w:left w:val="single" w:sz="12" w:space="0" w:color="auto"/>
              <w:bottom w:val="double" w:sz="4" w:space="0" w:color="auto"/>
            </w:tcBorders>
          </w:tcPr>
          <w:p w:rsidR="00205102" w:rsidRPr="00D95F43" w:rsidRDefault="00205102" w:rsidP="00205102">
            <w:pPr>
              <w:jc w:val="both"/>
              <w:rPr>
                <w:lang w:val="en-US"/>
              </w:rPr>
            </w:pPr>
            <w:r w:rsidRPr="00D95F43">
              <w:rPr>
                <w:lang w:val="en-US"/>
              </w:rPr>
              <w:t>PPN</w:t>
            </w:r>
          </w:p>
        </w:tc>
        <w:tc>
          <w:tcPr>
            <w:tcW w:w="340" w:type="dxa"/>
            <w:tcBorders>
              <w:top w:val="single" w:sz="12" w:space="0" w:color="auto"/>
              <w:bottom w:val="double" w:sz="4" w:space="0" w:color="auto"/>
              <w:right w:val="single" w:sz="12" w:space="0" w:color="auto"/>
            </w:tcBorders>
          </w:tcPr>
          <w:p w:rsidR="00205102" w:rsidRPr="00D95F43" w:rsidRDefault="00205102" w:rsidP="00205102">
            <w:pPr>
              <w:jc w:val="both"/>
              <w:rPr>
                <w:lang w:val="en-US"/>
              </w:rPr>
            </w:pPr>
            <w:r w:rsidRPr="00D95F43">
              <w:rPr>
                <w:lang w:val="en-US"/>
              </w:rPr>
              <w:t>p</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5</w:t>
            </w:r>
          </w:p>
        </w:tc>
        <w:tc>
          <w:tcPr>
            <w:tcW w:w="680" w:type="dxa"/>
            <w:tcBorders>
              <w:lef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4</w:t>
            </w:r>
          </w:p>
        </w:tc>
        <w:tc>
          <w:tcPr>
            <w:tcW w:w="34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6</w:t>
            </w:r>
          </w:p>
        </w:tc>
        <w:tc>
          <w:tcPr>
            <w:tcW w:w="680" w:type="dxa"/>
            <w:tcBorders>
              <w:lef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7</w:t>
            </w:r>
          </w:p>
        </w:tc>
        <w:tc>
          <w:tcPr>
            <w:tcW w:w="680" w:type="dxa"/>
            <w:tcBorders>
              <w:lef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8</w:t>
            </w:r>
          </w:p>
        </w:tc>
        <w:tc>
          <w:tcPr>
            <w:tcW w:w="680" w:type="dxa"/>
            <w:tcBorders>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340" w:type="dxa"/>
            <w:tcBorders>
              <w:bottom w:val="single" w:sz="12" w:space="0" w:color="auto"/>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0</w:t>
            </w:r>
          </w:p>
        </w:tc>
      </w:tr>
    </w:tbl>
    <w:tbl>
      <w:tblPr>
        <w:tblStyle w:val="aa"/>
        <w:tblpPr w:leftFromText="180" w:rightFromText="180" w:vertAnchor="text" w:horzAnchor="margin" w:tblpXSpec="center" w:tblpY="-1016"/>
        <w:tblOverlap w:val="never"/>
        <w:tblW w:w="3560" w:type="dxa"/>
        <w:tblLayout w:type="fixed"/>
        <w:tblLook w:val="04A0"/>
      </w:tblPr>
      <w:tblGrid>
        <w:gridCol w:w="607"/>
        <w:gridCol w:w="283"/>
        <w:gridCol w:w="607"/>
        <w:gridCol w:w="283"/>
        <w:gridCol w:w="607"/>
        <w:gridCol w:w="283"/>
        <w:gridCol w:w="607"/>
        <w:gridCol w:w="283"/>
      </w:tblGrid>
      <w:tr w:rsidR="00205102" w:rsidRPr="00D95F43" w:rsidTr="00205102">
        <w:trPr>
          <w:trHeight w:val="227"/>
        </w:trPr>
        <w:tc>
          <w:tcPr>
            <w:tcW w:w="3560" w:type="dxa"/>
            <w:gridSpan w:val="8"/>
            <w:tcBorders>
              <w:top w:val="nil"/>
              <w:left w:val="nil"/>
              <w:right w:val="nil"/>
            </w:tcBorders>
            <w:vAlign w:val="center"/>
          </w:tcPr>
          <w:p w:rsidR="00205102" w:rsidRPr="00D95F43" w:rsidRDefault="00205102" w:rsidP="00205102">
            <w:pPr>
              <w:jc w:val="center"/>
              <w:rPr>
                <w:lang w:val="en-US"/>
              </w:rPr>
            </w:pPr>
            <w:r w:rsidRPr="00D95F43">
              <w:t xml:space="preserve">Состояние </w:t>
            </w:r>
            <w:r w:rsidRPr="00D95F43">
              <w:rPr>
                <w:lang w:val="en-US"/>
              </w:rPr>
              <w:t>TLB</w:t>
            </w:r>
          </w:p>
        </w:tc>
      </w:tr>
      <w:tr w:rsidR="00205102" w:rsidRPr="00D95F43" w:rsidTr="00205102">
        <w:trPr>
          <w:trHeight w:val="227"/>
        </w:trPr>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tag</w:t>
            </w:r>
          </w:p>
        </w:tc>
        <w:tc>
          <w:tcPr>
            <w:tcW w:w="283" w:type="dxa"/>
            <w:tcBorders>
              <w:bottom w:val="single" w:sz="12" w:space="0" w:color="auto"/>
            </w:tcBorders>
            <w:vAlign w:val="center"/>
          </w:tcPr>
          <w:p w:rsidR="00205102" w:rsidRPr="00D95F43" w:rsidRDefault="00205102" w:rsidP="00205102">
            <w:pPr>
              <w:jc w:val="center"/>
              <w:rPr>
                <w:lang w:val="en-US"/>
              </w:rPr>
            </w:pPr>
            <w:r w:rsidRPr="00D95F43">
              <w:rPr>
                <w:lang w:val="en-US"/>
              </w:rPr>
              <w:t>v</w:t>
            </w:r>
          </w:p>
        </w:tc>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PPN</w:t>
            </w:r>
          </w:p>
        </w:tc>
        <w:tc>
          <w:tcPr>
            <w:tcW w:w="283" w:type="dxa"/>
            <w:tcBorders>
              <w:bottom w:val="single" w:sz="12" w:space="0" w:color="auto"/>
            </w:tcBorders>
            <w:vAlign w:val="center"/>
          </w:tcPr>
          <w:p w:rsidR="00205102" w:rsidRPr="00D95F43" w:rsidRDefault="00205102" w:rsidP="00205102">
            <w:pPr>
              <w:jc w:val="center"/>
              <w:rPr>
                <w:lang w:val="en-US"/>
              </w:rPr>
            </w:pPr>
            <w:r w:rsidRPr="00D95F43">
              <w:rPr>
                <w:lang w:val="en-US"/>
              </w:rPr>
              <w:t>p</w:t>
            </w:r>
          </w:p>
        </w:tc>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tag</w:t>
            </w:r>
          </w:p>
        </w:tc>
        <w:tc>
          <w:tcPr>
            <w:tcW w:w="283" w:type="dxa"/>
            <w:tcBorders>
              <w:bottom w:val="single" w:sz="12" w:space="0" w:color="auto"/>
            </w:tcBorders>
            <w:vAlign w:val="center"/>
          </w:tcPr>
          <w:p w:rsidR="00205102" w:rsidRPr="00D95F43" w:rsidRDefault="00205102" w:rsidP="00205102">
            <w:pPr>
              <w:jc w:val="center"/>
              <w:rPr>
                <w:lang w:val="en-US"/>
              </w:rPr>
            </w:pPr>
            <w:r w:rsidRPr="00D95F43">
              <w:rPr>
                <w:lang w:val="en-US"/>
              </w:rPr>
              <w:t>v</w:t>
            </w:r>
          </w:p>
        </w:tc>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PPN</w:t>
            </w:r>
          </w:p>
        </w:tc>
        <w:tc>
          <w:tcPr>
            <w:tcW w:w="283" w:type="dxa"/>
            <w:tcBorders>
              <w:bottom w:val="single" w:sz="12" w:space="0" w:color="auto"/>
            </w:tcBorders>
          </w:tcPr>
          <w:p w:rsidR="00205102" w:rsidRPr="00D95F43" w:rsidRDefault="00205102" w:rsidP="00205102">
            <w:pPr>
              <w:jc w:val="center"/>
              <w:rPr>
                <w:lang w:val="en-US"/>
              </w:rPr>
            </w:pPr>
            <w:r w:rsidRPr="00D95F43">
              <w:rPr>
                <w:lang w:val="en-US"/>
              </w:rPr>
              <w:t>p</w:t>
            </w:r>
          </w:p>
        </w:tc>
      </w:tr>
      <w:tr w:rsidR="00205102" w:rsidRPr="00D95F43" w:rsidTr="00205102">
        <w:trPr>
          <w:trHeight w:val="227"/>
        </w:trPr>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0</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noBreakHyphen/>
            </w:r>
          </w:p>
        </w:tc>
        <w:tc>
          <w:tcPr>
            <w:tcW w:w="283" w:type="dxa"/>
            <w:tcBorders>
              <w:top w:val="single" w:sz="12" w:space="0" w:color="auto"/>
              <w:bottom w:val="single" w:sz="12" w:space="0" w:color="auto"/>
              <w:right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6</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3</w:t>
            </w:r>
          </w:p>
        </w:tc>
        <w:tc>
          <w:tcPr>
            <w:tcW w:w="283" w:type="dxa"/>
            <w:tcBorders>
              <w:top w:val="single" w:sz="12" w:space="0" w:color="auto"/>
              <w:bottom w:val="single" w:sz="12"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trHeight w:val="227"/>
        </w:trPr>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2</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283" w:type="dxa"/>
            <w:tcBorders>
              <w:top w:val="single" w:sz="12" w:space="0" w:color="auto"/>
              <w:bottom w:val="single" w:sz="12" w:space="0" w:color="auto"/>
              <w:right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3</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283" w:type="dxa"/>
            <w:tcBorders>
              <w:top w:val="single" w:sz="12" w:space="0" w:color="auto"/>
              <w:bottom w:val="single" w:sz="12"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bl>
    <w:p w:rsidR="00205102" w:rsidRPr="00D95F43" w:rsidRDefault="00205102" w:rsidP="00205102">
      <w:pPr>
        <w:ind w:left="709" w:hanging="709"/>
        <w:jc w:val="both"/>
        <w:rPr>
          <w:b/>
          <w:highlight w:val="yellow"/>
          <w:lang w:val="en-US"/>
        </w:rPr>
      </w:pPr>
    </w:p>
    <w:p w:rsidR="00205102" w:rsidRPr="00D95F43" w:rsidRDefault="00205102" w:rsidP="00205102">
      <w:pPr>
        <w:ind w:left="709" w:hanging="709"/>
        <w:jc w:val="both"/>
        <w:rPr>
          <w:b/>
        </w:rPr>
      </w:pPr>
    </w:p>
    <w:p w:rsidR="00205102" w:rsidRPr="00D95F43" w:rsidRDefault="00205102" w:rsidP="00205102">
      <w:pPr>
        <w:ind w:left="709" w:hanging="709"/>
        <w:jc w:val="both"/>
      </w:pPr>
      <w:r w:rsidRPr="00D95F43">
        <w:rPr>
          <w:b/>
        </w:rPr>
        <w:t>9.</w:t>
      </w:r>
      <w:r w:rsidRPr="00D95F43">
        <w:rPr>
          <w:b/>
        </w:rPr>
        <w:tab/>
      </w:r>
      <w:r w:rsidRPr="00D95F43">
        <w:t xml:space="preserve">Си-программа состоит из двух модулей: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и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Заполните таблицы, приведенные ниже. </w:t>
      </w:r>
      <w:proofErr w:type="gramStart"/>
      <w:r w:rsidRPr="00D95F43">
        <w:t xml:space="preserve">Для каждого заданного в таблице имени переменной или функции укажите (да/нет), содержится ли соответствующая запись в таблице символов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объектного файла, Если да, укажите тип связывания символа (</w:t>
      </w:r>
      <w:r w:rsidRPr="00D95F43">
        <w:rPr>
          <w:rFonts w:ascii="Consolas" w:hAnsi="Consolas" w:cs="Consolas"/>
          <w:sz w:val="18"/>
          <w:szCs w:val="18"/>
          <w:lang w:val="en-US"/>
        </w:rPr>
        <w:t>local</w:t>
      </w:r>
      <w:r w:rsidRPr="00D95F43">
        <w:t xml:space="preserve">, </w:t>
      </w:r>
      <w:r w:rsidRPr="00D95F43">
        <w:rPr>
          <w:rFonts w:ascii="Consolas" w:hAnsi="Consolas" w:cs="Consolas"/>
          <w:sz w:val="18"/>
          <w:szCs w:val="18"/>
          <w:lang w:val="en-US"/>
        </w:rPr>
        <w:t>global</w:t>
      </w:r>
      <w:r w:rsidRPr="00D95F43">
        <w:t xml:space="preserve">, </w:t>
      </w:r>
      <w:r w:rsidRPr="00D95F43">
        <w:rPr>
          <w:rFonts w:ascii="Consolas" w:hAnsi="Consolas" w:cs="Consolas"/>
          <w:sz w:val="18"/>
          <w:szCs w:val="18"/>
          <w:lang w:val="en-US"/>
        </w:rPr>
        <w:t>extern</w:t>
      </w:r>
      <w:r w:rsidRPr="00D95F43">
        <w:t>), в каком модуле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r w:rsidRPr="00D95F43">
        <w:t xml:space="preserve">,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r w:rsidRPr="00D95F43">
        <w:t>, еслиCOMMON-символ присутствует в двух модулях – указывайте оба модуля) и какой именно секции (</w:t>
      </w:r>
      <w:r w:rsidRPr="00D95F43">
        <w:rPr>
          <w:rFonts w:ascii="Consolas" w:hAnsi="Consolas" w:cs="Consolas"/>
          <w:sz w:val="18"/>
          <w:szCs w:val="18"/>
        </w:rPr>
        <w:t>.</w:t>
      </w:r>
      <w:r w:rsidRPr="00D95F43">
        <w:rPr>
          <w:rFonts w:ascii="Consolas" w:hAnsi="Consolas" w:cs="Consolas"/>
          <w:sz w:val="18"/>
          <w:szCs w:val="18"/>
          <w:lang w:val="en-US"/>
        </w:rPr>
        <w:t>text</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bss</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data</w:t>
      </w:r>
      <w:r w:rsidRPr="00D95F43">
        <w:t>, COMMON-символ) символ определен.</w:t>
      </w:r>
      <w:proofErr w:type="gramEnd"/>
      <w:r w:rsidRPr="00D95F43">
        <w:t xml:space="preserve"> Если ответ дать невозможно – ставьте прочерк. </w:t>
      </w:r>
    </w:p>
    <w:p w:rsidR="00205102" w:rsidRPr="00D95F43" w:rsidRDefault="00205102" w:rsidP="00205102">
      <w:pPr>
        <w:ind w:left="709" w:hanging="709"/>
        <w:jc w:val="both"/>
        <w:rPr>
          <w:sz w:val="16"/>
          <w:szCs w:val="16"/>
        </w:rPr>
      </w:pP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0"/>
        <w:gridCol w:w="5652"/>
      </w:tblGrid>
      <w:tr w:rsidR="00205102" w:rsidRPr="00D95F43" w:rsidTr="00205102">
        <w:trPr>
          <w:cnfStyle w:val="100000000000"/>
          <w:jc w:val="center"/>
        </w:trPr>
        <w:tc>
          <w:tcPr>
            <w:cnfStyle w:val="001000000000"/>
            <w:tcW w:w="4520" w:type="dxa"/>
            <w:shd w:val="clear" w:color="auto" w:fill="BFBFBF" w:themeFill="background1" w:themeFillShade="BF"/>
          </w:tcPr>
          <w:p w:rsidR="00205102" w:rsidRPr="00D95F43" w:rsidRDefault="00205102" w:rsidP="00205102">
            <w:pPr>
              <w:jc w:val="both"/>
              <w:rPr>
                <w:rFonts w:ascii="Consolas" w:hAnsi="Consolas" w:cs="Consolas"/>
                <w:color w:val="auto"/>
                <w:sz w:val="20"/>
                <w:szCs w:val="20"/>
                <w:lang w:val="en-US"/>
              </w:rPr>
            </w:pPr>
            <w:r w:rsidRPr="00D95F43">
              <w:rPr>
                <w:rFonts w:ascii="Consolas" w:hAnsi="Consolas" w:cs="Consolas"/>
                <w:color w:val="auto"/>
                <w:sz w:val="20"/>
                <w:szCs w:val="20"/>
                <w:lang w:val="en-US"/>
              </w:rPr>
              <w:t>t9-m.c</w:t>
            </w:r>
          </w:p>
        </w:tc>
        <w:tc>
          <w:tcPr>
            <w:tcW w:w="5652" w:type="dxa"/>
            <w:shd w:val="clear" w:color="auto" w:fill="BFBFBF" w:themeFill="background1" w:themeFillShade="BF"/>
          </w:tcPr>
          <w:p w:rsidR="00205102" w:rsidRPr="00D95F43" w:rsidRDefault="00205102" w:rsidP="00205102">
            <w:pPr>
              <w:jc w:val="both"/>
              <w:cnfStyle w:val="100000000000"/>
              <w:rPr>
                <w:rFonts w:ascii="Consolas" w:hAnsi="Consolas" w:cs="Consolas"/>
                <w:color w:val="auto"/>
                <w:sz w:val="20"/>
                <w:szCs w:val="20"/>
                <w:lang w:val="en-US"/>
              </w:rPr>
            </w:pPr>
            <w:r w:rsidRPr="00D95F43">
              <w:rPr>
                <w:rFonts w:ascii="Consolas" w:hAnsi="Consolas" w:cs="Consolas"/>
                <w:color w:val="auto"/>
                <w:sz w:val="20"/>
                <w:szCs w:val="20"/>
                <w:lang w:val="en-US"/>
              </w:rPr>
              <w:t>t9-e.c</w:t>
            </w:r>
          </w:p>
        </w:tc>
      </w:tr>
      <w:tr w:rsidR="00205102" w:rsidRPr="00D95F43" w:rsidTr="00205102">
        <w:trPr>
          <w:cnfStyle w:val="000000100000"/>
          <w:jc w:val="center"/>
        </w:trPr>
        <w:tc>
          <w:tcPr>
            <w:cnfStyle w:val="001000000000"/>
            <w:tcW w:w="4520" w:type="dxa"/>
          </w:tcPr>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#include &lt;sys/stat.h&gt;</w:t>
            </w:r>
          </w:p>
          <w:p w:rsidR="00205102" w:rsidRPr="00D95F43" w:rsidRDefault="00205102" w:rsidP="00205102">
            <w:pPr>
              <w:jc w:val="both"/>
              <w:rPr>
                <w:rFonts w:ascii="Consolas" w:hAnsi="Consolas" w:cs="Consolas"/>
                <w:b w:val="0"/>
                <w:sz w:val="20"/>
                <w:szCs w:val="20"/>
                <w:lang w:val="en-US"/>
              </w:rPr>
            </w:pP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char* fileName;</w:t>
            </w:r>
          </w:p>
          <w:p w:rsidR="00205102" w:rsidRPr="00FC3B04" w:rsidRDefault="00205102" w:rsidP="00205102">
            <w:pPr>
              <w:jc w:val="both"/>
              <w:rPr>
                <w:rFonts w:ascii="Consolas" w:hAnsi="Consolas" w:cs="Consolas"/>
                <w:b w:val="0"/>
                <w:sz w:val="10"/>
                <w:szCs w:val="10"/>
                <w:lang w:val="en-US"/>
              </w:rPr>
            </w:pP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extern </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void printLastAccess(struct stat *s);</w:t>
            </w:r>
          </w:p>
          <w:p w:rsidR="00205102" w:rsidRPr="00FC3B04" w:rsidRDefault="00205102" w:rsidP="00205102">
            <w:pPr>
              <w:jc w:val="both"/>
              <w:rPr>
                <w:rFonts w:ascii="Consolas" w:hAnsi="Consolas" w:cs="Consolas"/>
                <w:b w:val="0"/>
                <w:sz w:val="10"/>
                <w:szCs w:val="10"/>
                <w:lang w:val="en-US"/>
              </w:rPr>
            </w:pPr>
          </w:p>
          <w:p w:rsidR="00205102" w:rsidRPr="00D95F43" w:rsidRDefault="00205102" w:rsidP="00205102">
            <w:pPr>
              <w:rPr>
                <w:rFonts w:ascii="Consolas" w:hAnsi="Consolas" w:cs="Consolas"/>
                <w:b w:val="0"/>
                <w:sz w:val="20"/>
                <w:szCs w:val="20"/>
                <w:lang w:val="en-US"/>
              </w:rPr>
            </w:pPr>
            <w:r w:rsidRPr="00D95F43">
              <w:rPr>
                <w:rFonts w:ascii="Consolas" w:hAnsi="Consolas" w:cs="Consolas"/>
                <w:b w:val="0"/>
                <w:sz w:val="20"/>
                <w:szCs w:val="20"/>
                <w:lang w:val="en-US"/>
              </w:rPr>
              <w:t>int main(int argc, char *argv[]) {</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static struct stat sb = {0};</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int res;</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res = stat(fileName = argv[1], &amp;sb);</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printLastAccess(&amp;sb);</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return res;</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w:t>
            </w:r>
          </w:p>
        </w:tc>
        <w:tc>
          <w:tcPr>
            <w:tcW w:w="5652" w:type="dxa"/>
          </w:tcPr>
          <w:p w:rsidR="00205102" w:rsidRPr="00D95F43" w:rsidRDefault="00205102" w:rsidP="00205102">
            <w:pPr>
              <w:jc w:val="both"/>
              <w:cnfStyle w:val="000000100000"/>
              <w:rPr>
                <w:rFonts w:ascii="Consolas" w:hAnsi="Consolas" w:cs="Consolas"/>
                <w:b/>
                <w:sz w:val="20"/>
                <w:szCs w:val="20"/>
                <w:lang w:val="en-US"/>
              </w:rPr>
            </w:pPr>
            <w:r w:rsidRPr="00D95F43">
              <w:rPr>
                <w:rFonts w:ascii="Consolas" w:hAnsi="Consolas" w:cs="Consolas"/>
                <w:sz w:val="20"/>
                <w:szCs w:val="20"/>
                <w:lang w:val="en-US"/>
              </w:rPr>
              <w:t>#include &lt;sys/stat.h&gt;</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&lt;stdio.h&gt;</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&lt;time.h&gt;</w:t>
            </w:r>
          </w:p>
          <w:p w:rsidR="00205102" w:rsidRPr="00FC3B04" w:rsidRDefault="00205102" w:rsidP="00205102">
            <w:pPr>
              <w:jc w:val="both"/>
              <w:cnfStyle w:val="000000100000"/>
              <w:rPr>
                <w:rFonts w:ascii="Consolas" w:hAnsi="Consolas" w:cs="Consolas"/>
                <w:sz w:val="10"/>
                <w:szCs w:val="10"/>
                <w:lang w:val="en-US"/>
              </w:rPr>
            </w:pP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extern char* fileName;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FILE *fd;</w:t>
            </w:r>
          </w:p>
          <w:p w:rsidR="00205102" w:rsidRPr="00FC3B04" w:rsidRDefault="00205102" w:rsidP="00205102">
            <w:pPr>
              <w:jc w:val="both"/>
              <w:cnfStyle w:val="000000100000"/>
              <w:rPr>
                <w:rFonts w:ascii="Consolas" w:hAnsi="Consolas" w:cs="Consolas"/>
                <w:sz w:val="10"/>
                <w:szCs w:val="10"/>
                <w:lang w:val="en-US"/>
              </w:rPr>
            </w:pP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void printLastAccess(struct stat *s) {</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char *formatedTime = ctime(&amp;s-&gt;st_atime);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printf("Last file access: %s", formatedTime);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fd = fopen("/tmp/leak.log", </w:t>
            </w:r>
            <w:r w:rsidRPr="00D95F43">
              <w:rPr>
                <w:rFonts w:ascii="Consolas" w:hAnsi="Consolas" w:cs="Consolas"/>
                <w:b/>
                <w:sz w:val="20"/>
                <w:szCs w:val="20"/>
                <w:lang w:val="en-US"/>
              </w:rPr>
              <w:t>"</w:t>
            </w:r>
            <w:r w:rsidRPr="00D95F43">
              <w:rPr>
                <w:rFonts w:ascii="Consolas" w:hAnsi="Consolas" w:cs="Consolas"/>
                <w:sz w:val="20"/>
                <w:szCs w:val="20"/>
                <w:lang w:val="en-US"/>
              </w:rPr>
              <w:t>a</w:t>
            </w:r>
            <w:r w:rsidRPr="00D95F43">
              <w:rPr>
                <w:rFonts w:ascii="Consolas" w:hAnsi="Consolas" w:cs="Consolas"/>
                <w:b/>
                <w:sz w:val="20"/>
                <w:szCs w:val="20"/>
                <w:lang w:val="en-US"/>
              </w:rPr>
              <w:t>"</w:t>
            </w:r>
            <w:r w:rsidRPr="00D95F43">
              <w:rPr>
                <w:rFonts w:ascii="Consolas" w:hAnsi="Consolas" w:cs="Consolas"/>
                <w:sz w:val="20"/>
                <w:szCs w:val="20"/>
                <w:lang w:val="en-US"/>
              </w:rPr>
              <w:t>);</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fprintf(fd, "%s\n", fileName);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fclose(fd);</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w:t>
            </w:r>
          </w:p>
        </w:tc>
      </w:tr>
    </w:tbl>
    <w:p w:rsidR="00205102" w:rsidRPr="00D95F43" w:rsidRDefault="00205102" w:rsidP="00205102">
      <w:pPr>
        <w:ind w:left="709" w:hanging="709"/>
        <w:jc w:val="both"/>
      </w:pPr>
      <w:r w:rsidRPr="00D95F43">
        <w:t xml:space="preserve">Файл </w:t>
      </w:r>
      <w:r w:rsidRPr="00D95F43">
        <w:rPr>
          <w:rFonts w:ascii="Consolas" w:hAnsi="Consolas" w:cs="Consolas"/>
          <w:sz w:val="18"/>
          <w:szCs w:val="18"/>
          <w:lang w:val="en-US"/>
        </w:rPr>
        <w:t>t9-m.c</w:t>
      </w:r>
    </w:p>
    <w:tbl>
      <w:tblPr>
        <w:tblStyle w:val="aa"/>
        <w:tblW w:w="10219" w:type="dxa"/>
        <w:jc w:val="center"/>
        <w:tblLayout w:type="fixed"/>
        <w:tblCellMar>
          <w:left w:w="0" w:type="dxa"/>
          <w:right w:w="0" w:type="dxa"/>
        </w:tblCellMar>
        <w:tblLook w:val="04A0"/>
      </w:tblPr>
      <w:tblGrid>
        <w:gridCol w:w="2235"/>
        <w:gridCol w:w="2309"/>
        <w:gridCol w:w="1559"/>
        <w:gridCol w:w="1985"/>
        <w:gridCol w:w="2131"/>
      </w:tblGrid>
      <w:tr w:rsidR="00205102" w:rsidRPr="00D95F43" w:rsidTr="00205102">
        <w:trPr>
          <w:jc w:val="center"/>
        </w:trPr>
        <w:tc>
          <w:tcPr>
            <w:tcW w:w="2235" w:type="dxa"/>
            <w:vAlign w:val="center"/>
          </w:tcPr>
          <w:p w:rsidR="00205102" w:rsidRPr="00D95F43" w:rsidRDefault="00205102" w:rsidP="00205102">
            <w:pPr>
              <w:jc w:val="center"/>
            </w:pPr>
            <w:r w:rsidRPr="00D95F43">
              <w:t>Имя функции/переменной</w:t>
            </w:r>
          </w:p>
        </w:tc>
        <w:tc>
          <w:tcPr>
            <w:tcW w:w="2309" w:type="dxa"/>
            <w:vAlign w:val="center"/>
          </w:tcPr>
          <w:p w:rsidR="00205102" w:rsidRPr="00D95F43" w:rsidRDefault="00205102" w:rsidP="00205102">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205102" w:rsidRPr="00D95F43" w:rsidRDefault="00205102" w:rsidP="00205102">
            <w:pPr>
              <w:jc w:val="center"/>
            </w:pPr>
            <w:r w:rsidRPr="00D95F43">
              <w:t>Тип связывания символа</w:t>
            </w:r>
          </w:p>
        </w:tc>
        <w:tc>
          <w:tcPr>
            <w:tcW w:w="1985" w:type="dxa"/>
            <w:vAlign w:val="center"/>
          </w:tcPr>
          <w:p w:rsidR="00205102" w:rsidRPr="00D95F43" w:rsidRDefault="00205102" w:rsidP="00205102">
            <w:pPr>
              <w:jc w:val="center"/>
            </w:pPr>
            <w:r w:rsidRPr="00D95F43">
              <w:t>Модуль, в котором символ определен</w:t>
            </w:r>
          </w:p>
        </w:tc>
        <w:tc>
          <w:tcPr>
            <w:tcW w:w="2131" w:type="dxa"/>
            <w:vAlign w:val="center"/>
          </w:tcPr>
          <w:p w:rsidR="00205102" w:rsidRPr="00D95F43" w:rsidRDefault="00205102" w:rsidP="00205102">
            <w:pPr>
              <w:jc w:val="center"/>
            </w:pPr>
            <w:r w:rsidRPr="00D95F43">
              <w:t>Секция, в которой символ определен</w:t>
            </w: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20"/>
                <w:szCs w:val="20"/>
                <w:lang w:val="en-US"/>
              </w:rPr>
              <w:t>printLastAccess</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20"/>
                <w:szCs w:val="20"/>
                <w:lang w:val="en-US"/>
              </w:rPr>
              <w:t>main</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bl>
    <w:p w:rsidR="00205102" w:rsidRPr="00D95F43" w:rsidRDefault="00205102" w:rsidP="00205102">
      <w:pPr>
        <w:ind w:left="709" w:hanging="709"/>
        <w:jc w:val="both"/>
      </w:pPr>
      <w:r w:rsidRPr="00D95F43">
        <w:lastRenderedPageBreak/>
        <w:t xml:space="preserve">Файл </w:t>
      </w:r>
      <w:r w:rsidRPr="00D95F43">
        <w:rPr>
          <w:rFonts w:ascii="Consolas" w:hAnsi="Consolas" w:cs="Consolas"/>
          <w:sz w:val="18"/>
          <w:szCs w:val="18"/>
          <w:lang w:val="en-US"/>
        </w:rPr>
        <w:t>t9-e.c</w:t>
      </w:r>
    </w:p>
    <w:tbl>
      <w:tblPr>
        <w:tblStyle w:val="aa"/>
        <w:tblW w:w="10219" w:type="dxa"/>
        <w:jc w:val="center"/>
        <w:tblLayout w:type="fixed"/>
        <w:tblCellMar>
          <w:left w:w="57" w:type="dxa"/>
          <w:right w:w="0" w:type="dxa"/>
        </w:tblCellMar>
        <w:tblLook w:val="04A0"/>
      </w:tblPr>
      <w:tblGrid>
        <w:gridCol w:w="2235"/>
        <w:gridCol w:w="2309"/>
        <w:gridCol w:w="1559"/>
        <w:gridCol w:w="1985"/>
        <w:gridCol w:w="2131"/>
      </w:tblGrid>
      <w:tr w:rsidR="00205102" w:rsidRPr="00D95F43" w:rsidTr="00205102">
        <w:trPr>
          <w:jc w:val="center"/>
        </w:trPr>
        <w:tc>
          <w:tcPr>
            <w:tcW w:w="2235" w:type="dxa"/>
            <w:vAlign w:val="center"/>
          </w:tcPr>
          <w:p w:rsidR="00205102" w:rsidRPr="00D95F43" w:rsidRDefault="00205102" w:rsidP="00205102">
            <w:pPr>
              <w:jc w:val="center"/>
            </w:pPr>
            <w:r w:rsidRPr="00D95F43">
              <w:t>Имя функции/переменной</w:t>
            </w:r>
          </w:p>
        </w:tc>
        <w:tc>
          <w:tcPr>
            <w:tcW w:w="2309" w:type="dxa"/>
            <w:vAlign w:val="center"/>
          </w:tcPr>
          <w:p w:rsidR="00205102" w:rsidRPr="00D95F43" w:rsidRDefault="00205102" w:rsidP="00205102">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205102" w:rsidRPr="00D95F43" w:rsidRDefault="00205102" w:rsidP="00205102">
            <w:pPr>
              <w:jc w:val="center"/>
            </w:pPr>
            <w:r w:rsidRPr="00D95F43">
              <w:t>Тип связывания символа</w:t>
            </w:r>
          </w:p>
        </w:tc>
        <w:tc>
          <w:tcPr>
            <w:tcW w:w="1985" w:type="dxa"/>
            <w:vAlign w:val="center"/>
          </w:tcPr>
          <w:p w:rsidR="00205102" w:rsidRPr="00D95F43" w:rsidRDefault="00205102" w:rsidP="00205102">
            <w:pPr>
              <w:jc w:val="center"/>
            </w:pPr>
            <w:r w:rsidRPr="00D95F43">
              <w:t>Модуль, в котором символ определен</w:t>
            </w:r>
          </w:p>
        </w:tc>
        <w:tc>
          <w:tcPr>
            <w:tcW w:w="2131" w:type="dxa"/>
            <w:vAlign w:val="center"/>
          </w:tcPr>
          <w:p w:rsidR="00205102" w:rsidRPr="00D95F43" w:rsidRDefault="00205102" w:rsidP="00205102">
            <w:pPr>
              <w:jc w:val="center"/>
            </w:pPr>
            <w:r w:rsidRPr="00D95F43">
              <w:t>Секция, в которой символ определен</w:t>
            </w: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20"/>
                <w:szCs w:val="20"/>
                <w:lang w:val="en-US"/>
              </w:rPr>
              <w:t>formatedTime</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18"/>
                <w:szCs w:val="18"/>
                <w:lang w:val="en-US"/>
              </w:rPr>
              <w:t>fd</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bl>
    <w:p w:rsidR="00205102" w:rsidRPr="00D95F43" w:rsidRDefault="00205102" w:rsidP="00205102">
      <w:pPr>
        <w:ind w:left="709" w:hanging="709"/>
        <w:jc w:val="both"/>
        <w:rPr>
          <w:sz w:val="16"/>
          <w:szCs w:val="16"/>
        </w:rPr>
      </w:pPr>
    </w:p>
    <w:p w:rsidR="00205102" w:rsidRPr="00D95F43" w:rsidRDefault="0066361B" w:rsidP="00205102">
      <w:pPr>
        <w:ind w:left="709" w:hanging="709"/>
        <w:jc w:val="both"/>
      </w:pPr>
      <w:r>
        <w:rPr>
          <w:noProof/>
        </w:rPr>
        <w:pict>
          <v:shape id="_x0000_s1036" type="#_x0000_t202" style="position:absolute;left:0;text-align:left;margin-left:338.45pt;margin-top:68.5pt;width:212.6pt;height:24.05pt;z-index:251632128;mso-width-relative:margin;mso-height-relative:margin" fillcolor="#bfbfbf [2412]">
            <v:textbox style="mso-next-textbox:#_x0000_s1036">
              <w:txbxContent>
                <w:p w:rsidR="00CB210D" w:rsidRPr="0067360C" w:rsidRDefault="00CB210D" w:rsidP="00205102">
                  <w:pPr>
                    <w:jc w:val="center"/>
                    <w:rPr>
                      <w:b/>
                      <w:lang w:val="en-US"/>
                    </w:rPr>
                  </w:pPr>
                  <w:r w:rsidRPr="0067360C">
                    <w:rPr>
                      <w:b/>
                    </w:rPr>
                    <w:t xml:space="preserve">Модуль </w:t>
                  </w:r>
                  <w:r w:rsidRPr="0067360C">
                    <w:rPr>
                      <w:rFonts w:ascii="Consolas" w:hAnsi="Consolas" w:cs="Consolas"/>
                      <w:b/>
                      <w:sz w:val="18"/>
                      <w:szCs w:val="18"/>
                      <w:lang w:val="en-US"/>
                    </w:rPr>
                    <w:t>t10-m.c</w:t>
                  </w:r>
                </w:p>
              </w:txbxContent>
            </v:textbox>
          </v:shape>
        </w:pict>
      </w:r>
      <w:r w:rsidR="00205102" w:rsidRPr="00D95F43">
        <w:rPr>
          <w:b/>
        </w:rPr>
        <w:t>10.</w:t>
      </w:r>
      <w:r w:rsidR="00205102" w:rsidRPr="00D95F43">
        <w:rPr>
          <w:b/>
        </w:rPr>
        <w:tab/>
      </w:r>
      <w:r w:rsidR="00205102" w:rsidRPr="00D95F43">
        <w:t xml:space="preserve">Си-программа состоит из двух модулей: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m</w:t>
      </w:r>
      <w:r w:rsidR="00205102" w:rsidRPr="00D95F43">
        <w:rPr>
          <w:rFonts w:ascii="Consolas" w:hAnsi="Consolas" w:cs="Consolas"/>
          <w:sz w:val="18"/>
          <w:szCs w:val="18"/>
        </w:rPr>
        <w:t>.</w:t>
      </w:r>
      <w:r w:rsidR="00205102" w:rsidRPr="00D95F43">
        <w:rPr>
          <w:rFonts w:ascii="Consolas" w:hAnsi="Consolas" w:cs="Consolas"/>
          <w:sz w:val="18"/>
          <w:szCs w:val="18"/>
          <w:lang w:val="en-US"/>
        </w:rPr>
        <w:t>c</w:t>
      </w:r>
      <w:r w:rsidR="00205102" w:rsidRPr="00D95F43">
        <w:t xml:space="preserve"> и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p</w:t>
      </w:r>
      <w:r w:rsidR="00205102" w:rsidRPr="00D95F43">
        <w:rPr>
          <w:rFonts w:ascii="Consolas" w:hAnsi="Consolas" w:cs="Consolas"/>
          <w:sz w:val="18"/>
          <w:szCs w:val="18"/>
        </w:rPr>
        <w:t>.</w:t>
      </w:r>
      <w:r w:rsidR="00205102" w:rsidRPr="00D95F43">
        <w:rPr>
          <w:rFonts w:ascii="Consolas" w:hAnsi="Consolas" w:cs="Consolas"/>
          <w:sz w:val="18"/>
          <w:szCs w:val="18"/>
          <w:lang w:val="en-US"/>
        </w:rPr>
        <w:t>c</w:t>
      </w:r>
      <w:r w:rsidR="00205102" w:rsidRPr="00D95F43">
        <w:t xml:space="preserve">, использующих общий заголовочный файл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h</w:t>
      </w:r>
      <w:r w:rsidR="00205102" w:rsidRPr="00D95F43">
        <w:t xml:space="preserve">. В результате компоновки секция </w:t>
      </w:r>
      <w:r w:rsidR="00205102" w:rsidRPr="00D95F43">
        <w:rPr>
          <w:rFonts w:ascii="Consolas" w:hAnsi="Consolas" w:cs="Consolas"/>
          <w:sz w:val="18"/>
          <w:szCs w:val="18"/>
        </w:rPr>
        <w:t>.text</w:t>
      </w:r>
      <w:r w:rsidR="00205102" w:rsidRPr="00D95F43">
        <w:t xml:space="preserve"> из модуля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m</w:t>
      </w:r>
      <w:r w:rsidR="00205102" w:rsidRPr="00D95F43">
        <w:rPr>
          <w:rFonts w:ascii="Consolas" w:hAnsi="Consolas" w:cs="Consolas"/>
          <w:sz w:val="18"/>
          <w:szCs w:val="18"/>
        </w:rPr>
        <w:t>.</w:t>
      </w:r>
      <w:r w:rsidR="00205102" w:rsidRPr="00D95F43">
        <w:rPr>
          <w:rFonts w:ascii="Consolas" w:hAnsi="Consolas" w:cs="Consolas"/>
          <w:sz w:val="18"/>
          <w:szCs w:val="18"/>
          <w:lang w:val="en-US"/>
        </w:rPr>
        <w:t>c</w:t>
      </w:r>
      <w:r w:rsidR="00205102" w:rsidRPr="00D95F43">
        <w:t xml:space="preserve"> была размещена по адресу </w:t>
      </w:r>
      <w:r w:rsidR="00205102" w:rsidRPr="00D95F43">
        <w:rPr>
          <w:rFonts w:ascii="Consolas" w:hAnsi="Consolas" w:cs="Consolas"/>
          <w:sz w:val="18"/>
          <w:szCs w:val="18"/>
        </w:rPr>
        <w:t>0x0804844b</w:t>
      </w:r>
      <w:r w:rsidR="00205102" w:rsidRPr="00D95F43">
        <w:t xml:space="preserve">, а ссылки в этой секции получили новые значения </w:t>
      </w:r>
      <w:r w:rsidR="00205102" w:rsidRPr="00D95F43">
        <w:rPr>
          <w:rFonts w:ascii="Consolas" w:hAnsi="Consolas" w:cs="Consolas"/>
          <w:sz w:val="18"/>
          <w:szCs w:val="18"/>
        </w:rPr>
        <w:t>d9 fe ff ff</w:t>
      </w:r>
      <w:r w:rsidR="00205102" w:rsidRPr="00D95F43">
        <w:t xml:space="preserve">, </w:t>
      </w:r>
      <w:r w:rsidR="00205102" w:rsidRPr="00D95F43">
        <w:rPr>
          <w:rFonts w:ascii="Consolas" w:hAnsi="Consolas" w:cs="Consolas"/>
          <w:sz w:val="18"/>
          <w:szCs w:val="18"/>
        </w:rPr>
        <w:t>39 00 00 00</w:t>
      </w:r>
      <w:r w:rsidR="00205102" w:rsidRPr="00D95F43">
        <w:t xml:space="preserve">, </w:t>
      </w:r>
      <w:r w:rsidR="00205102" w:rsidRPr="00D95F43">
        <w:rPr>
          <w:rFonts w:ascii="Consolas" w:hAnsi="Consolas" w:cs="Consolas"/>
          <w:sz w:val="18"/>
          <w:szCs w:val="18"/>
        </w:rPr>
        <w:t>30 a0 04 08</w:t>
      </w:r>
      <w:r w:rsidR="00205102" w:rsidRPr="00D95F43">
        <w:t xml:space="preserve"> (приведены в порядке их следования в ассемблерном листинге). Заполните в таблице последний столбец, вычислив адреса размещения указанных символов и секций. </w:t>
      </w:r>
    </w:p>
    <w:p w:rsidR="00205102" w:rsidRPr="00D95F43" w:rsidRDefault="00205102" w:rsidP="00205102">
      <w:pPr>
        <w:ind w:left="709"/>
        <w:jc w:val="both"/>
        <w:rPr>
          <w:sz w:val="12"/>
          <w:szCs w:val="12"/>
        </w:rPr>
      </w:pPr>
    </w:p>
    <w:p w:rsidR="00205102" w:rsidRPr="00D95F43" w:rsidRDefault="0066361B" w:rsidP="00205102">
      <w:pPr>
        <w:ind w:left="709"/>
        <w:jc w:val="both"/>
        <w:rPr>
          <w:sz w:val="16"/>
          <w:szCs w:val="16"/>
        </w:rPr>
      </w:pPr>
      <w:r w:rsidRPr="0066361B">
        <w:rPr>
          <w:noProof/>
        </w:rPr>
        <w:pict>
          <v:shape id="_x0000_s1037" type="#_x0000_t202" style="position:absolute;left:0;text-align:left;margin-left:338.45pt;margin-top:5.55pt;width:212.6pt;height:179.6pt;z-index:251634176;mso-width-relative:margin;mso-height-relative:margin">
            <v:textbox style="mso-next-textbox:#_x0000_s1037">
              <w:txbxContent>
                <w:p w:rsidR="00CB210D" w:rsidRPr="009C16F8"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#include &lt;stdlib.h&gt;</w:t>
                  </w:r>
                </w:p>
                <w:p w:rsidR="00CB210D" w:rsidRPr="009C16F8"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#include "t10.h"</w:t>
                  </w:r>
                </w:p>
                <w:p w:rsidR="00CB210D" w:rsidRPr="009C16F8" w:rsidRDefault="00CB210D" w:rsidP="00205102">
                  <w:pPr>
                    <w:jc w:val="both"/>
                    <w:rPr>
                      <w:rFonts w:ascii="Consolas" w:hAnsi="Consolas" w:cs="Consolas"/>
                      <w:sz w:val="18"/>
                      <w:szCs w:val="18"/>
                      <w:lang w:val="en-US"/>
                    </w:rPr>
                  </w:pPr>
                </w:p>
                <w:p w:rsidR="00CB210D" w:rsidRPr="00813CB2" w:rsidRDefault="00CB210D" w:rsidP="00205102">
                  <w:pPr>
                    <w:jc w:val="both"/>
                    <w:rPr>
                      <w:rFonts w:ascii="Consolas" w:hAnsi="Consolas" w:cs="Consolas"/>
                      <w:sz w:val="18"/>
                      <w:szCs w:val="18"/>
                      <w:lang w:val="en-US"/>
                    </w:rPr>
                  </w:pPr>
                  <w:proofErr w:type="gramStart"/>
                  <w:r w:rsidRPr="00813CB2">
                    <w:rPr>
                      <w:rFonts w:ascii="Consolas" w:hAnsi="Consolas" w:cs="Consolas"/>
                      <w:sz w:val="18"/>
                      <w:szCs w:val="18"/>
                      <w:lang w:val="en-US"/>
                    </w:rPr>
                    <w:t>unsigned</w:t>
                  </w:r>
                  <w:proofErr w:type="gramEnd"/>
                  <w:r w:rsidRPr="00813CB2">
                    <w:rPr>
                      <w:rFonts w:ascii="Consolas" w:hAnsi="Consolas" w:cs="Consolas"/>
                      <w:sz w:val="18"/>
                      <w:szCs w:val="18"/>
                      <w:lang w:val="en-US"/>
                    </w:rPr>
                    <w:t xml:space="preserve"> salt = 0xfaceb00c;</w:t>
                  </w:r>
                </w:p>
                <w:p w:rsidR="00CB210D" w:rsidRPr="00813CB2" w:rsidRDefault="00CB210D" w:rsidP="00205102">
                  <w:pPr>
                    <w:jc w:val="both"/>
                    <w:rPr>
                      <w:rFonts w:ascii="Consolas" w:hAnsi="Consolas" w:cs="Consolas"/>
                      <w:sz w:val="18"/>
                      <w:szCs w:val="18"/>
                      <w:lang w:val="en-US"/>
                    </w:rPr>
                  </w:pPr>
                  <w:proofErr w:type="gramStart"/>
                  <w:r w:rsidRPr="00813CB2">
                    <w:rPr>
                      <w:rFonts w:ascii="Consolas" w:hAnsi="Consolas" w:cs="Consolas"/>
                      <w:sz w:val="18"/>
                      <w:szCs w:val="18"/>
                      <w:lang w:val="en-US"/>
                    </w:rPr>
                    <w:t>char</w:t>
                  </w:r>
                  <w:proofErr w:type="gramEnd"/>
                  <w:r w:rsidRPr="00813CB2">
                    <w:rPr>
                      <w:rFonts w:ascii="Consolas" w:hAnsi="Consolas" w:cs="Consolas"/>
                      <w:sz w:val="18"/>
                      <w:szCs w:val="18"/>
                      <w:lang w:val="en-US"/>
                    </w:rPr>
                    <w:t>* tbl[3] = {"http://cmc.msu.ru",</w:t>
                  </w:r>
                </w:p>
                <w:p w:rsidR="00CB210D" w:rsidRPr="00813CB2" w:rsidRDefault="00CB210D" w:rsidP="00205102">
                  <w:pPr>
                    <w:jc w:val="both"/>
                    <w:rPr>
                      <w:rFonts w:ascii="Consolas" w:hAnsi="Consolas" w:cs="Consolas"/>
                      <w:sz w:val="18"/>
                      <w:szCs w:val="18"/>
                      <w:lang w:val="en-US"/>
                    </w:rPr>
                  </w:pPr>
                  <w:r w:rsidRPr="00813CB2">
                    <w:rPr>
                      <w:rFonts w:ascii="Consolas" w:hAnsi="Consolas" w:cs="Consolas"/>
                      <w:sz w:val="18"/>
                      <w:szCs w:val="18"/>
                      <w:lang w:val="en-US"/>
                    </w:rPr>
                    <w:t xml:space="preserve">                "https://www.mipt.ru",</w:t>
                  </w:r>
                </w:p>
                <w:p w:rsidR="00CB210D" w:rsidRPr="00C90755" w:rsidRDefault="00CB210D" w:rsidP="00205102">
                  <w:pPr>
                    <w:jc w:val="both"/>
                    <w:rPr>
                      <w:rFonts w:ascii="Consolas" w:hAnsi="Consolas" w:cs="Consolas"/>
                      <w:sz w:val="18"/>
                      <w:szCs w:val="18"/>
                      <w:lang w:val="en-US"/>
                    </w:rPr>
                  </w:pPr>
                  <w:r w:rsidRPr="00813CB2">
                    <w:rPr>
                      <w:rFonts w:ascii="Consolas" w:hAnsi="Consolas" w:cs="Consolas"/>
                      <w:sz w:val="18"/>
                      <w:szCs w:val="18"/>
                      <w:lang w:val="en-US"/>
                    </w:rPr>
                    <w:t xml:space="preserve">                "https://cs.hse.ru"};</w:t>
                  </w:r>
                </w:p>
                <w:p w:rsidR="00CB210D" w:rsidRPr="00C90755" w:rsidRDefault="00CB210D" w:rsidP="00205102">
                  <w:pPr>
                    <w:jc w:val="both"/>
                    <w:rPr>
                      <w:rFonts w:ascii="Consolas" w:hAnsi="Consolas" w:cs="Consolas"/>
                      <w:sz w:val="18"/>
                      <w:szCs w:val="18"/>
                      <w:lang w:val="en-US"/>
                    </w:rPr>
                  </w:pPr>
                </w:p>
                <w:p w:rsidR="00CB210D" w:rsidRPr="009C16F8" w:rsidRDefault="00CB210D" w:rsidP="00205102">
                  <w:pPr>
                    <w:jc w:val="both"/>
                    <w:rPr>
                      <w:rFonts w:ascii="Consolas" w:hAnsi="Consolas" w:cs="Consolas"/>
                      <w:sz w:val="18"/>
                      <w:szCs w:val="18"/>
                      <w:lang w:val="en-US"/>
                    </w:rPr>
                  </w:pPr>
                  <w:proofErr w:type="gramStart"/>
                  <w:r w:rsidRPr="009C16F8">
                    <w:rPr>
                      <w:rFonts w:ascii="Consolas" w:hAnsi="Consolas" w:cs="Consolas"/>
                      <w:sz w:val="18"/>
                      <w:szCs w:val="18"/>
                      <w:lang w:val="en-US"/>
                    </w:rPr>
                    <w:t>int</w:t>
                  </w:r>
                  <w:proofErr w:type="gramEnd"/>
                  <w:r w:rsidRPr="009C16F8">
                    <w:rPr>
                      <w:rFonts w:ascii="Consolas" w:hAnsi="Consolas" w:cs="Consolas"/>
                      <w:sz w:val="18"/>
                      <w:szCs w:val="18"/>
                      <w:lang w:val="en-US"/>
                    </w:rPr>
                    <w:t xml:space="preserve"> main(int argc, char* argv[]) {</w:t>
                  </w:r>
                </w:p>
                <w:p w:rsidR="00CB210D" w:rsidRPr="009C16F8"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print(</w:t>
                  </w:r>
                  <w:proofErr w:type="gramEnd"/>
                  <w:r w:rsidRPr="009C16F8">
                    <w:rPr>
                      <w:rFonts w:ascii="Consolas" w:hAnsi="Consolas" w:cs="Consolas"/>
                      <w:sz w:val="18"/>
                      <w:szCs w:val="18"/>
                      <w:lang w:val="en-US"/>
                    </w:rPr>
                    <w:t>atoi(argv[1]));</w:t>
                  </w:r>
                </w:p>
                <w:p w:rsidR="00CB210D" w:rsidRPr="009C16F8"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return</w:t>
                  </w:r>
                  <w:proofErr w:type="gramEnd"/>
                  <w:r w:rsidRPr="009C16F8">
                    <w:rPr>
                      <w:rFonts w:ascii="Consolas" w:hAnsi="Consolas" w:cs="Consolas"/>
                      <w:sz w:val="18"/>
                      <w:szCs w:val="18"/>
                      <w:lang w:val="en-US"/>
                    </w:rPr>
                    <w:t xml:space="preserve"> 0;</w:t>
                  </w:r>
                </w:p>
                <w:p w:rsidR="00CB210D" w:rsidRPr="009C16F8"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w:t>
                  </w:r>
                </w:p>
                <w:p w:rsidR="00CB210D" w:rsidRPr="009C16F8" w:rsidRDefault="00CB210D" w:rsidP="00205102">
                  <w:pPr>
                    <w:jc w:val="both"/>
                    <w:rPr>
                      <w:rFonts w:ascii="Consolas" w:hAnsi="Consolas" w:cs="Consolas"/>
                      <w:sz w:val="18"/>
                      <w:szCs w:val="18"/>
                      <w:lang w:val="en-US"/>
                    </w:rPr>
                  </w:pPr>
                </w:p>
                <w:p w:rsidR="00CB210D" w:rsidRPr="009C16F8" w:rsidRDefault="00CB210D" w:rsidP="00205102">
                  <w:pPr>
                    <w:jc w:val="both"/>
                    <w:rPr>
                      <w:rFonts w:ascii="Consolas" w:hAnsi="Consolas" w:cs="Consolas"/>
                      <w:sz w:val="18"/>
                      <w:szCs w:val="18"/>
                      <w:lang w:val="en-US"/>
                    </w:rPr>
                  </w:pPr>
                  <w:proofErr w:type="gramStart"/>
                  <w:r w:rsidRPr="009C16F8">
                    <w:rPr>
                      <w:rFonts w:ascii="Consolas" w:hAnsi="Consolas" w:cs="Consolas"/>
                      <w:sz w:val="18"/>
                      <w:szCs w:val="18"/>
                      <w:lang w:val="en-US"/>
                    </w:rPr>
                    <w:t>int</w:t>
                  </w:r>
                  <w:proofErr w:type="gramEnd"/>
                  <w:r w:rsidRPr="009C16F8">
                    <w:rPr>
                      <w:rFonts w:ascii="Consolas" w:hAnsi="Consolas" w:cs="Consolas"/>
                      <w:sz w:val="18"/>
                      <w:szCs w:val="18"/>
                      <w:lang w:val="en-US"/>
                    </w:rPr>
                    <w:t xml:space="preserve"> randIndex(int i) {</w:t>
                  </w:r>
                </w:p>
                <w:p w:rsidR="00CB210D" w:rsidRPr="009C16F8"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return</w:t>
                  </w:r>
                  <w:proofErr w:type="gramEnd"/>
                  <w:r w:rsidRPr="009C16F8">
                    <w:rPr>
                      <w:rFonts w:ascii="Consolas" w:hAnsi="Consolas" w:cs="Consolas"/>
                      <w:sz w:val="18"/>
                      <w:szCs w:val="18"/>
                      <w:lang w:val="en-US"/>
                    </w:rPr>
                    <w:t xml:space="preserve"> (i ^ salt) % 3;</w:t>
                  </w:r>
                </w:p>
                <w:p w:rsidR="00CB210D" w:rsidRPr="00C90755"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CB210D" w:rsidRPr="0066361B">
        <w:pict>
          <v:shape id="_x0000_s1314" type="#_x0000_t202" style="width:503.7pt;height:43.1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314;mso-fit-shape-to-text:t">
              <w:txbxContent>
                <w:p w:rsidR="00CB210D" w:rsidRPr="00B053D6" w:rsidRDefault="00CB210D" w:rsidP="00205102">
                  <w:pPr>
                    <w:jc w:val="both"/>
                    <w:rPr>
                      <w:rFonts w:ascii="Consolas" w:hAnsi="Consolas" w:cs="Consolas"/>
                      <w:bCs/>
                      <w:sz w:val="18"/>
                      <w:szCs w:val="18"/>
                      <w:lang w:val="en-US"/>
                    </w:rPr>
                  </w:pPr>
                  <w:proofErr w:type="gramStart"/>
                  <w:r w:rsidRPr="00B053D6">
                    <w:rPr>
                      <w:rFonts w:ascii="Consolas" w:hAnsi="Consolas" w:cs="Consolas"/>
                      <w:sz w:val="18"/>
                      <w:szCs w:val="18"/>
                      <w:lang w:val="en-US"/>
                    </w:rPr>
                    <w:t>t10-m.o</w:t>
                  </w:r>
                  <w:proofErr w:type="gramEnd"/>
                  <w:r w:rsidRPr="00B053D6">
                    <w:rPr>
                      <w:rFonts w:ascii="Consolas" w:hAnsi="Consolas" w:cs="Consolas"/>
                      <w:sz w:val="18"/>
                      <w:szCs w:val="18"/>
                      <w:lang w:val="en-US"/>
                    </w:rPr>
                    <w:t>:     file format elf32-i386</w:t>
                  </w:r>
                </w:p>
                <w:p w:rsidR="00CB210D" w:rsidRPr="00B053D6" w:rsidRDefault="00CB210D" w:rsidP="00205102">
                  <w:pPr>
                    <w:jc w:val="both"/>
                    <w:rPr>
                      <w:rFonts w:ascii="Consolas" w:hAnsi="Consolas" w:cs="Consolas"/>
                      <w:bCs/>
                      <w:sz w:val="18"/>
                      <w:szCs w:val="18"/>
                      <w:lang w:val="en-US"/>
                    </w:rPr>
                  </w:pPr>
                </w:p>
                <w:p w:rsidR="00CB210D" w:rsidRPr="00B053D6" w:rsidRDefault="00CB210D" w:rsidP="00205102">
                  <w:pPr>
                    <w:jc w:val="both"/>
                    <w:rPr>
                      <w:rFonts w:ascii="Consolas" w:hAnsi="Consolas" w:cs="Consolas"/>
                      <w:bCs/>
                      <w:sz w:val="18"/>
                      <w:szCs w:val="18"/>
                      <w:lang w:val="en-US"/>
                    </w:rPr>
                  </w:pPr>
                  <w:r w:rsidRPr="00B053D6">
                    <w:rPr>
                      <w:rFonts w:ascii="Consolas" w:hAnsi="Consolas" w:cs="Consolas"/>
                      <w:sz w:val="18"/>
                      <w:szCs w:val="18"/>
                      <w:lang w:val="en-US"/>
                    </w:rPr>
                    <w:t>Contents of section .data:</w:t>
                  </w:r>
                </w:p>
                <w:p w:rsidR="00CB210D" w:rsidRPr="00C7673E" w:rsidRDefault="00CB210D" w:rsidP="00205102">
                  <w:pPr>
                    <w:jc w:val="both"/>
                    <w:rPr>
                      <w:rFonts w:ascii="Consolas" w:hAnsi="Consolas" w:cs="Consolas"/>
                      <w:bCs/>
                      <w:sz w:val="18"/>
                      <w:szCs w:val="18"/>
                      <w:lang w:val="en-US"/>
                    </w:rPr>
                  </w:pPr>
                  <w:r w:rsidRPr="00813CB2">
                    <w:rPr>
                      <w:rFonts w:ascii="Consolas" w:hAnsi="Consolas" w:cs="Consolas"/>
                      <w:sz w:val="18"/>
                      <w:szCs w:val="18"/>
                      <w:lang w:val="en-US"/>
                    </w:rPr>
                    <w:t>0000 00000000 12000000 26000000 0cb0cefa  ........&amp;.......</w:t>
                  </w:r>
                </w:p>
              </w:txbxContent>
            </v:textbox>
            <w10:wrap type="none"/>
            <w10:anchorlock/>
          </v:shape>
        </w:pict>
      </w:r>
    </w:p>
    <w:p w:rsidR="00205102" w:rsidRPr="00D95F43" w:rsidRDefault="00205102" w:rsidP="00205102">
      <w:pPr>
        <w:ind w:left="709"/>
        <w:jc w:val="both"/>
        <w:rPr>
          <w:sz w:val="12"/>
          <w:szCs w:val="12"/>
        </w:rPr>
      </w:pPr>
    </w:p>
    <w:p w:rsidR="00205102" w:rsidRPr="00D95F43" w:rsidRDefault="0066361B" w:rsidP="00205102">
      <w:pPr>
        <w:ind w:left="709"/>
        <w:jc w:val="both"/>
      </w:pPr>
      <w:r>
        <w:rPr>
          <w:noProof/>
        </w:rPr>
        <w:lastRenderedPageBreak/>
        <w:pict>
          <v:shape id="_x0000_s1039" type="#_x0000_t202" style="position:absolute;left:0;text-align:left;margin-left:289.4pt;margin-top:251.5pt;width:261.65pt;height:63.9pt;z-index:251629056;mso-width-relative:margin;mso-height-relative:margin">
            <v:textbox style="mso-next-textbox:#_x0000_s1039">
              <w:txbxContent>
                <w:tbl>
                  <w:tblPr>
                    <w:tblStyle w:val="aa"/>
                    <w:tblW w:w="0" w:type="auto"/>
                    <w:jc w:val="center"/>
                    <w:tblLook w:val="04A0"/>
                  </w:tblPr>
                  <w:tblGrid>
                    <w:gridCol w:w="1066"/>
                    <w:gridCol w:w="1843"/>
                    <w:gridCol w:w="2126"/>
                  </w:tblGrid>
                  <w:tr w:rsidR="00CB210D" w:rsidRPr="00B652E1" w:rsidTr="00205102">
                    <w:trPr>
                      <w:jc w:val="center"/>
                    </w:trPr>
                    <w:tc>
                      <w:tcPr>
                        <w:tcW w:w="959" w:type="dxa"/>
                        <w:tcBorders>
                          <w:bottom w:val="double" w:sz="4" w:space="0" w:color="auto"/>
                        </w:tcBorders>
                      </w:tcPr>
                      <w:p w:rsidR="00CB210D" w:rsidRPr="00B652E1" w:rsidRDefault="00CB210D" w:rsidP="00205102">
                        <w:pPr>
                          <w:jc w:val="both"/>
                          <w:rPr>
                            <w:b/>
                          </w:rPr>
                        </w:pPr>
                        <w:r w:rsidRPr="00B652E1">
                          <w:rPr>
                            <w:b/>
                          </w:rPr>
                          <w:t>Модуль</w:t>
                        </w:r>
                      </w:p>
                    </w:tc>
                    <w:tc>
                      <w:tcPr>
                        <w:tcW w:w="1843" w:type="dxa"/>
                        <w:tcBorders>
                          <w:bottom w:val="double" w:sz="4" w:space="0" w:color="auto"/>
                        </w:tcBorders>
                      </w:tcPr>
                      <w:p w:rsidR="00CB210D" w:rsidRPr="00B652E1" w:rsidRDefault="00CB210D" w:rsidP="00205102">
                        <w:pPr>
                          <w:jc w:val="both"/>
                          <w:rPr>
                            <w:b/>
                          </w:rPr>
                        </w:pPr>
                        <w:r w:rsidRPr="00B652E1">
                          <w:rPr>
                            <w:b/>
                          </w:rPr>
                          <w:t>Секция / символ</w:t>
                        </w:r>
                      </w:p>
                    </w:tc>
                    <w:tc>
                      <w:tcPr>
                        <w:tcW w:w="2126" w:type="dxa"/>
                        <w:tcBorders>
                          <w:bottom w:val="double" w:sz="4" w:space="0" w:color="auto"/>
                        </w:tcBorders>
                      </w:tcPr>
                      <w:p w:rsidR="00CB210D" w:rsidRPr="00B652E1" w:rsidRDefault="00CB210D" w:rsidP="00205102">
                        <w:pPr>
                          <w:jc w:val="both"/>
                          <w:rPr>
                            <w:b/>
                          </w:rPr>
                        </w:pPr>
                        <w:r w:rsidRPr="00B652E1">
                          <w:rPr>
                            <w:b/>
                          </w:rPr>
                          <w:t>Адрес размещения</w:t>
                        </w:r>
                      </w:p>
                    </w:tc>
                  </w:tr>
                  <w:tr w:rsidR="00CB210D" w:rsidRPr="00B652E1" w:rsidTr="00205102">
                    <w:trPr>
                      <w:jc w:val="center"/>
                    </w:trPr>
                    <w:tc>
                      <w:tcPr>
                        <w:tcW w:w="959" w:type="dxa"/>
                        <w:tcBorders>
                          <w:top w:val="double" w:sz="4" w:space="0" w:color="auto"/>
                        </w:tcBorders>
                      </w:tcPr>
                      <w:p w:rsidR="00CB210D" w:rsidRPr="00B652E1" w:rsidRDefault="00CB210D" w:rsidP="00205102">
                        <w:pPr>
                          <w:jc w:val="both"/>
                          <w:rPr>
                            <w:rFonts w:ascii="Consolas" w:hAnsi="Consolas" w:cs="Consolas"/>
                            <w:b/>
                            <w:sz w:val="18"/>
                            <w:szCs w:val="18"/>
                          </w:rPr>
                        </w:pPr>
                        <w:r w:rsidRPr="00B652E1">
                          <w:rPr>
                            <w:rFonts w:ascii="Consolas" w:hAnsi="Consolas" w:cs="Consolas"/>
                            <w:b/>
                            <w:sz w:val="18"/>
                            <w:szCs w:val="18"/>
                          </w:rPr>
                          <w:noBreakHyphen/>
                        </w:r>
                      </w:p>
                    </w:tc>
                    <w:tc>
                      <w:tcPr>
                        <w:tcW w:w="1843" w:type="dxa"/>
                        <w:tcBorders>
                          <w:top w:val="double" w:sz="4" w:space="0" w:color="auto"/>
                        </w:tcBorders>
                      </w:tcPr>
                      <w:p w:rsidR="00CB210D" w:rsidRPr="00B652E1" w:rsidRDefault="00CB210D" w:rsidP="00205102">
                        <w:pPr>
                          <w:jc w:val="both"/>
                          <w:rPr>
                            <w:rFonts w:ascii="Consolas" w:hAnsi="Consolas" w:cs="Consolas"/>
                            <w:b/>
                            <w:sz w:val="18"/>
                            <w:szCs w:val="18"/>
                            <w:lang w:val="en-US"/>
                          </w:rPr>
                        </w:pPr>
                        <w:r w:rsidRPr="00B652E1">
                          <w:rPr>
                            <w:rFonts w:ascii="Consolas" w:hAnsi="Consolas" w:cs="Consolas"/>
                            <w:b/>
                            <w:sz w:val="18"/>
                            <w:szCs w:val="18"/>
                            <w:lang w:val="en-US"/>
                          </w:rPr>
                          <w:t>atoi@plt</w:t>
                        </w:r>
                      </w:p>
                    </w:tc>
                    <w:tc>
                      <w:tcPr>
                        <w:tcW w:w="2126" w:type="dxa"/>
                        <w:tcBorders>
                          <w:top w:val="double" w:sz="4" w:space="0" w:color="auto"/>
                        </w:tcBorders>
                      </w:tcPr>
                      <w:p w:rsidR="00CB210D" w:rsidRPr="00B652E1" w:rsidRDefault="00CB210D" w:rsidP="00205102">
                        <w:pPr>
                          <w:jc w:val="center"/>
                          <w:rPr>
                            <w:rFonts w:ascii="Consolas" w:hAnsi="Consolas" w:cs="Consolas"/>
                            <w:b/>
                            <w:sz w:val="20"/>
                            <w:szCs w:val="20"/>
                            <w:lang w:val="en-US"/>
                          </w:rPr>
                        </w:pPr>
                      </w:p>
                    </w:tc>
                  </w:tr>
                  <w:tr w:rsidR="00CB210D" w:rsidRPr="00B652E1" w:rsidTr="00205102">
                    <w:trPr>
                      <w:jc w:val="center"/>
                    </w:trPr>
                    <w:tc>
                      <w:tcPr>
                        <w:tcW w:w="959" w:type="dxa"/>
                      </w:tcPr>
                      <w:p w:rsidR="00CB210D" w:rsidRPr="00B652E1" w:rsidRDefault="00CB210D" w:rsidP="00205102">
                        <w:pPr>
                          <w:jc w:val="both"/>
                          <w:rPr>
                            <w:rFonts w:ascii="Consolas" w:hAnsi="Consolas" w:cs="Consolas"/>
                            <w:b/>
                            <w:sz w:val="18"/>
                            <w:szCs w:val="18"/>
                            <w:lang w:val="en-US"/>
                          </w:rPr>
                        </w:pPr>
                        <w:r w:rsidRPr="00B652E1">
                          <w:rPr>
                            <w:rFonts w:ascii="Consolas" w:hAnsi="Consolas" w:cs="Consolas"/>
                            <w:b/>
                            <w:sz w:val="18"/>
                            <w:szCs w:val="18"/>
                            <w:lang w:val="en-US"/>
                          </w:rPr>
                          <w:t>t10-p.o</w:t>
                        </w:r>
                      </w:p>
                    </w:tc>
                    <w:tc>
                      <w:tcPr>
                        <w:tcW w:w="1843" w:type="dxa"/>
                      </w:tcPr>
                      <w:p w:rsidR="00CB210D" w:rsidRPr="00B652E1" w:rsidRDefault="00CB210D" w:rsidP="00205102">
                        <w:pPr>
                          <w:jc w:val="both"/>
                          <w:rPr>
                            <w:rFonts w:ascii="Consolas" w:hAnsi="Consolas" w:cs="Consolas"/>
                            <w:b/>
                            <w:sz w:val="18"/>
                            <w:szCs w:val="18"/>
                            <w:lang w:val="en-US"/>
                          </w:rPr>
                        </w:pPr>
                        <w:r w:rsidRPr="00B652E1">
                          <w:rPr>
                            <w:rFonts w:ascii="Consolas" w:hAnsi="Consolas" w:cs="Consolas"/>
                            <w:b/>
                            <w:sz w:val="18"/>
                            <w:szCs w:val="18"/>
                            <w:lang w:val="en-US"/>
                          </w:rPr>
                          <w:t>.text</w:t>
                        </w:r>
                      </w:p>
                    </w:tc>
                    <w:tc>
                      <w:tcPr>
                        <w:tcW w:w="2126" w:type="dxa"/>
                      </w:tcPr>
                      <w:p w:rsidR="00CB210D" w:rsidRPr="00B652E1" w:rsidRDefault="00CB210D" w:rsidP="00205102">
                        <w:pPr>
                          <w:jc w:val="center"/>
                          <w:rPr>
                            <w:rFonts w:ascii="Consolas" w:hAnsi="Consolas" w:cs="Consolas"/>
                            <w:b/>
                            <w:sz w:val="20"/>
                            <w:szCs w:val="20"/>
                            <w:lang w:val="en-US"/>
                          </w:rPr>
                        </w:pPr>
                      </w:p>
                    </w:tc>
                  </w:tr>
                  <w:tr w:rsidR="00CB210D" w:rsidRPr="00B652E1" w:rsidTr="00205102">
                    <w:trPr>
                      <w:jc w:val="center"/>
                    </w:trPr>
                    <w:tc>
                      <w:tcPr>
                        <w:tcW w:w="959" w:type="dxa"/>
                      </w:tcPr>
                      <w:p w:rsidR="00CB210D" w:rsidRPr="00B652E1" w:rsidRDefault="00CB210D" w:rsidP="00205102">
                        <w:pPr>
                          <w:jc w:val="both"/>
                          <w:rPr>
                            <w:rFonts w:ascii="Consolas" w:hAnsi="Consolas" w:cs="Consolas"/>
                            <w:b/>
                            <w:sz w:val="18"/>
                            <w:szCs w:val="18"/>
                            <w:lang w:val="en-US"/>
                          </w:rPr>
                        </w:pPr>
                        <w:r w:rsidRPr="00B652E1">
                          <w:rPr>
                            <w:rFonts w:ascii="Consolas" w:hAnsi="Consolas" w:cs="Consolas"/>
                            <w:b/>
                            <w:sz w:val="18"/>
                            <w:szCs w:val="18"/>
                            <w:lang w:val="en-US"/>
                          </w:rPr>
                          <w:t>t10-</w:t>
                        </w:r>
                        <w:r>
                          <w:rPr>
                            <w:rFonts w:ascii="Consolas" w:hAnsi="Consolas" w:cs="Consolas"/>
                            <w:b/>
                            <w:sz w:val="18"/>
                            <w:szCs w:val="18"/>
                            <w:lang w:val="en-US"/>
                          </w:rPr>
                          <w:t>m</w:t>
                        </w:r>
                        <w:r w:rsidRPr="00B652E1">
                          <w:rPr>
                            <w:rFonts w:ascii="Consolas" w:hAnsi="Consolas" w:cs="Consolas"/>
                            <w:b/>
                            <w:sz w:val="18"/>
                            <w:szCs w:val="18"/>
                            <w:lang w:val="en-US"/>
                          </w:rPr>
                          <w:t>.o</w:t>
                        </w:r>
                      </w:p>
                    </w:tc>
                    <w:tc>
                      <w:tcPr>
                        <w:tcW w:w="1843" w:type="dxa"/>
                      </w:tcPr>
                      <w:p w:rsidR="00CB210D" w:rsidRPr="00B652E1" w:rsidRDefault="00CB210D" w:rsidP="00205102">
                        <w:pPr>
                          <w:jc w:val="both"/>
                          <w:rPr>
                            <w:rFonts w:ascii="Consolas" w:hAnsi="Consolas" w:cs="Consolas"/>
                            <w:b/>
                            <w:sz w:val="18"/>
                            <w:szCs w:val="18"/>
                            <w:lang w:val="en-US"/>
                          </w:rPr>
                        </w:pPr>
                        <w:r w:rsidRPr="00B652E1">
                          <w:rPr>
                            <w:rFonts w:ascii="Consolas" w:hAnsi="Consolas" w:cs="Consolas"/>
                            <w:b/>
                            <w:sz w:val="18"/>
                            <w:szCs w:val="18"/>
                            <w:lang w:val="en-US"/>
                          </w:rPr>
                          <w:t>.data</w:t>
                        </w:r>
                      </w:p>
                    </w:tc>
                    <w:tc>
                      <w:tcPr>
                        <w:tcW w:w="2126" w:type="dxa"/>
                      </w:tcPr>
                      <w:p w:rsidR="00CB210D" w:rsidRPr="00B652E1" w:rsidRDefault="00CB210D" w:rsidP="00205102">
                        <w:pPr>
                          <w:jc w:val="center"/>
                          <w:rPr>
                            <w:rFonts w:ascii="Consolas" w:hAnsi="Consolas" w:cs="Consolas"/>
                            <w:b/>
                            <w:sz w:val="20"/>
                            <w:szCs w:val="20"/>
                            <w:lang w:val="en-US"/>
                          </w:rPr>
                        </w:pPr>
                      </w:p>
                    </w:tc>
                  </w:tr>
                </w:tbl>
                <w:p w:rsidR="00CB210D" w:rsidRPr="00D56094" w:rsidRDefault="00CB210D" w:rsidP="00205102"/>
              </w:txbxContent>
            </v:textbox>
          </v:shape>
        </w:pict>
      </w:r>
      <w:r>
        <w:rPr>
          <w:noProof/>
        </w:rPr>
        <w:pict>
          <v:shape id="_x0000_s1040" type="#_x0000_t202" style="position:absolute;left:0;text-align:left;margin-left:396pt;margin-top:151.3pt;width:155.05pt;height:67.15pt;z-index:251630080;mso-width-relative:margin;mso-height-relative:margin">
            <v:textbox style="mso-next-textbox:#_x0000_s1040">
              <w:txbxContent>
                <w:p w:rsidR="00CB210D" w:rsidRPr="009C16F8" w:rsidRDefault="00CB210D" w:rsidP="00205102">
                  <w:pPr>
                    <w:rPr>
                      <w:rFonts w:ascii="Consolas" w:hAnsi="Consolas" w:cs="Consolas"/>
                      <w:sz w:val="18"/>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char* tbl[3];</w:t>
                  </w:r>
                </w:p>
                <w:p w:rsidR="00CB210D" w:rsidRDefault="00CB210D" w:rsidP="00205102">
                  <w:pPr>
                    <w:rPr>
                      <w:rFonts w:ascii="Consolas" w:hAnsi="Consolas" w:cs="Consolas"/>
                      <w:sz w:val="18"/>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unsigned salt;</w:t>
                  </w:r>
                </w:p>
                <w:p w:rsidR="00CB210D" w:rsidRPr="009C16F8" w:rsidRDefault="00CB210D" w:rsidP="00205102">
                  <w:pPr>
                    <w:rPr>
                      <w:rFonts w:ascii="Consolas" w:hAnsi="Consolas" w:cs="Consolas"/>
                      <w:sz w:val="18"/>
                      <w:szCs w:val="18"/>
                      <w:lang w:val="en-US"/>
                    </w:rPr>
                  </w:pPr>
                </w:p>
                <w:p w:rsidR="00CB210D" w:rsidRPr="009C16F8" w:rsidRDefault="00CB210D" w:rsidP="00205102">
                  <w:pPr>
                    <w:rPr>
                      <w:rFonts w:ascii="Consolas" w:hAnsi="Consolas" w:cs="Consolas"/>
                      <w:sz w:val="18"/>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void print(int i);</w:t>
                  </w:r>
                </w:p>
                <w:p w:rsidR="00CB210D" w:rsidRPr="009C16F8" w:rsidRDefault="00CB210D" w:rsidP="00205102">
                  <w:pPr>
                    <w:rPr>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int randIndex(int i);</w:t>
                  </w:r>
                </w:p>
              </w:txbxContent>
            </v:textbox>
          </v:shape>
        </w:pict>
      </w:r>
      <w:r>
        <w:rPr>
          <w:noProof/>
        </w:rPr>
        <w:pict>
          <v:shape id="_x0000_s1041" type="#_x0000_t202" style="position:absolute;left:0;text-align:left;margin-left:396pt;margin-top:131.65pt;width:155.05pt;height:19.85pt;z-index:251631104;mso-width-relative:margin;mso-height-relative:margin" fillcolor="#bfbfbf [2412]">
            <v:textbox style="mso-next-textbox:#_x0000_s1041">
              <w:txbxContent>
                <w:p w:rsidR="00CB210D" w:rsidRPr="0067360C" w:rsidRDefault="00CB210D" w:rsidP="00205102">
                  <w:pPr>
                    <w:jc w:val="center"/>
                    <w:rPr>
                      <w:b/>
                    </w:rPr>
                  </w:pPr>
                  <w:r w:rsidRPr="0067360C">
                    <w:rPr>
                      <w:b/>
                    </w:rPr>
                    <w:t xml:space="preserve">Заголовочный файл </w:t>
                  </w:r>
                  <w:r w:rsidRPr="0067360C">
                    <w:rPr>
                      <w:rFonts w:ascii="Consolas" w:hAnsi="Consolas" w:cs="Consolas"/>
                      <w:b/>
                      <w:sz w:val="18"/>
                      <w:szCs w:val="18"/>
                      <w:lang w:val="en-US"/>
                    </w:rPr>
                    <w:t>t10.h</w:t>
                  </w:r>
                </w:p>
              </w:txbxContent>
            </v:textbox>
          </v:shape>
        </w:pict>
      </w:r>
      <w:r>
        <w:rPr>
          <w:noProof/>
        </w:rPr>
        <w:pict>
          <v:shape id="_x0000_s1042" type="#_x0000_t202" style="position:absolute;left:0;text-align:left;margin-left:352.6pt;margin-top:414.55pt;width:198.45pt;height:19.85pt;z-index:251633152;mso-width-relative:margin;mso-height-relative:margin" fillcolor="#bfbfbf [2412]">
            <v:textbox style="mso-next-textbox:#_x0000_s1042">
              <w:txbxContent>
                <w:p w:rsidR="00CB210D" w:rsidRPr="0067360C" w:rsidRDefault="00CB210D" w:rsidP="00205102">
                  <w:pPr>
                    <w:jc w:val="center"/>
                    <w:rPr>
                      <w:b/>
                      <w:lang w:val="en-US"/>
                    </w:rPr>
                  </w:pPr>
                  <w:r w:rsidRPr="0067360C">
                    <w:rPr>
                      <w:b/>
                    </w:rPr>
                    <w:t xml:space="preserve">Модуль </w:t>
                  </w:r>
                  <w:r w:rsidRPr="0067360C">
                    <w:rPr>
                      <w:rFonts w:ascii="Consolas" w:hAnsi="Consolas" w:cs="Consolas"/>
                      <w:b/>
                      <w:sz w:val="18"/>
                      <w:szCs w:val="18"/>
                      <w:lang w:val="en-US"/>
                    </w:rPr>
                    <w:t>t10-</w:t>
                  </w:r>
                  <w:r>
                    <w:rPr>
                      <w:rFonts w:ascii="Consolas" w:hAnsi="Consolas" w:cs="Consolas"/>
                      <w:b/>
                      <w:sz w:val="18"/>
                      <w:szCs w:val="18"/>
                      <w:lang w:val="en-US"/>
                    </w:rPr>
                    <w:t>p</w:t>
                  </w:r>
                  <w:r w:rsidRPr="0067360C">
                    <w:rPr>
                      <w:rFonts w:ascii="Consolas" w:hAnsi="Consolas" w:cs="Consolas"/>
                      <w:b/>
                      <w:sz w:val="18"/>
                      <w:szCs w:val="18"/>
                      <w:lang w:val="en-US"/>
                    </w:rPr>
                    <w:t>.c</w:t>
                  </w:r>
                </w:p>
              </w:txbxContent>
            </v:textbox>
          </v:shape>
        </w:pict>
      </w:r>
      <w:r w:rsidR="00CB210D">
        <w:pict>
          <v:shape id="_x0000_s1313" type="#_x0000_t202" style="width:503.75pt;height:171.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313;mso-fit-shape-to-text:t">
              <w:txbxContent>
                <w:p w:rsidR="00CB210D" w:rsidRPr="00C7673E" w:rsidRDefault="00CB210D" w:rsidP="00205102">
                  <w:pPr>
                    <w:jc w:val="both"/>
                    <w:rPr>
                      <w:rFonts w:ascii="Consolas" w:hAnsi="Consolas" w:cs="Consolas"/>
                      <w:bCs/>
                      <w:sz w:val="18"/>
                      <w:szCs w:val="18"/>
                      <w:lang w:val="en-US"/>
                    </w:rPr>
                  </w:pPr>
                  <w:proofErr w:type="gramStart"/>
                  <w:r>
                    <w:rPr>
                      <w:rFonts w:ascii="Consolas" w:hAnsi="Consolas" w:cs="Consolas"/>
                      <w:sz w:val="18"/>
                      <w:szCs w:val="18"/>
                      <w:lang w:val="en-US"/>
                    </w:rPr>
                    <w:t>t10-</w:t>
                  </w:r>
                  <w:r w:rsidRPr="00C7673E">
                    <w:rPr>
                      <w:rFonts w:ascii="Consolas" w:hAnsi="Consolas" w:cs="Consolas"/>
                      <w:sz w:val="18"/>
                      <w:szCs w:val="18"/>
                      <w:lang w:val="en-US"/>
                    </w:rPr>
                    <w:t>m.o</w:t>
                  </w:r>
                  <w:proofErr w:type="gramEnd"/>
                  <w:r w:rsidRPr="00C7673E">
                    <w:rPr>
                      <w:rFonts w:ascii="Consolas" w:hAnsi="Consolas" w:cs="Consolas"/>
                      <w:sz w:val="18"/>
                      <w:szCs w:val="18"/>
                      <w:lang w:val="en-US"/>
                    </w:rPr>
                    <w:t>:     file format elf32-i386</w:t>
                  </w:r>
                </w:p>
                <w:p w:rsidR="00CB210D" w:rsidRPr="00C7673E" w:rsidRDefault="00CB210D" w:rsidP="00205102">
                  <w:pPr>
                    <w:jc w:val="both"/>
                    <w:rPr>
                      <w:rFonts w:ascii="Consolas" w:hAnsi="Consolas" w:cs="Consolas"/>
                      <w:bCs/>
                      <w:sz w:val="18"/>
                      <w:szCs w:val="18"/>
                      <w:lang w:val="en-US"/>
                    </w:rPr>
                  </w:pPr>
                </w:p>
                <w:p w:rsidR="00CB210D" w:rsidRPr="00C7673E" w:rsidRDefault="00CB210D" w:rsidP="00205102">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CB210D" w:rsidRPr="00C7673E" w:rsidRDefault="00CB210D" w:rsidP="00205102">
                  <w:pPr>
                    <w:jc w:val="both"/>
                    <w:rPr>
                      <w:rFonts w:ascii="Consolas" w:hAnsi="Consolas" w:cs="Consolas"/>
                      <w:bCs/>
                      <w:sz w:val="18"/>
                      <w:szCs w:val="18"/>
                      <w:lang w:val="en-US"/>
                    </w:rPr>
                  </w:pP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00000000 &lt;main&gt;:</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0:</w:t>
                  </w:r>
                  <w:r w:rsidRPr="009C16F8">
                    <w:rPr>
                      <w:rFonts w:ascii="Consolas" w:hAnsi="Consolas" w:cs="Consolas"/>
                      <w:sz w:val="18"/>
                      <w:szCs w:val="18"/>
                      <w:lang w:val="en-US"/>
                    </w:rPr>
                    <w:tab/>
                    <w:t xml:space="preserve">8d 4c 24 04          </w:t>
                  </w:r>
                  <w:r w:rsidRPr="009C16F8">
                    <w:rPr>
                      <w:rFonts w:ascii="Consolas" w:hAnsi="Consolas" w:cs="Consolas"/>
                      <w:sz w:val="18"/>
                      <w:szCs w:val="18"/>
                      <w:lang w:val="en-US"/>
                    </w:rPr>
                    <w:tab/>
                    <w:t>lea    ecx</w:t>
                  </w:r>
                  <w:proofErr w:type="gramStart"/>
                  <w:r w:rsidRPr="009C16F8">
                    <w:rPr>
                      <w:rFonts w:ascii="Consolas" w:hAnsi="Consolas" w:cs="Consolas"/>
                      <w:sz w:val="18"/>
                      <w:szCs w:val="18"/>
                      <w:lang w:val="en-US"/>
                    </w:rPr>
                    <w:t>,[</w:t>
                  </w:r>
                  <w:proofErr w:type="gramEnd"/>
                  <w:r w:rsidRPr="009C16F8">
                    <w:rPr>
                      <w:rFonts w:ascii="Consolas" w:hAnsi="Consolas" w:cs="Consolas"/>
                      <w:sz w:val="18"/>
                      <w:szCs w:val="18"/>
                      <w:lang w:val="en-US"/>
                    </w:rPr>
                    <w:t>esp+0x4]</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w:t>
                  </w:r>
                  <w:r w:rsidRPr="009C16F8">
                    <w:rPr>
                      <w:rFonts w:ascii="Consolas" w:hAnsi="Consolas" w:cs="Consolas"/>
                      <w:sz w:val="18"/>
                      <w:szCs w:val="18"/>
                      <w:lang w:val="en-US"/>
                    </w:rPr>
                    <w:tab/>
                    <w:t xml:space="preserve">83 e4 f0             </w:t>
                  </w:r>
                  <w:r w:rsidRPr="009C16F8">
                    <w:rPr>
                      <w:rFonts w:ascii="Consolas" w:hAnsi="Consolas" w:cs="Consolas"/>
                      <w:sz w:val="18"/>
                      <w:szCs w:val="18"/>
                      <w:lang w:val="en-US"/>
                    </w:rPr>
                    <w:tab/>
                    <w:t>and    esp</w:t>
                  </w:r>
                  <w:proofErr w:type="gramStart"/>
                  <w:r w:rsidRPr="009C16F8">
                    <w:rPr>
                      <w:rFonts w:ascii="Consolas" w:hAnsi="Consolas" w:cs="Consolas"/>
                      <w:sz w:val="18"/>
                      <w:szCs w:val="18"/>
                      <w:lang w:val="en-US"/>
                    </w:rPr>
                    <w:t>,0xfffffff0</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7:</w:t>
                  </w:r>
                  <w:r w:rsidRPr="009C16F8">
                    <w:rPr>
                      <w:rFonts w:ascii="Consolas" w:hAnsi="Consolas" w:cs="Consolas"/>
                      <w:sz w:val="18"/>
                      <w:szCs w:val="18"/>
                      <w:lang w:val="en-US"/>
                    </w:rPr>
                    <w:tab/>
                    <w:t xml:space="preserve">ff 71 fc             </w:t>
                  </w:r>
                  <w:r w:rsidRPr="009C16F8">
                    <w:rPr>
                      <w:rFonts w:ascii="Consolas" w:hAnsi="Consolas" w:cs="Consolas"/>
                      <w:sz w:val="18"/>
                      <w:szCs w:val="18"/>
                      <w:lang w:val="en-US"/>
                    </w:rPr>
                    <w:tab/>
                  </w:r>
                  <w:proofErr w:type="gramStart"/>
                  <w:r w:rsidRPr="009C16F8">
                    <w:rPr>
                      <w:rFonts w:ascii="Consolas" w:hAnsi="Consolas" w:cs="Consolas"/>
                      <w:sz w:val="18"/>
                      <w:szCs w:val="18"/>
                      <w:lang w:val="en-US"/>
                    </w:rPr>
                    <w:t>push</w:t>
                  </w:r>
                  <w:proofErr w:type="gramEnd"/>
                  <w:r w:rsidRPr="009C16F8">
                    <w:rPr>
                      <w:rFonts w:ascii="Consolas" w:hAnsi="Consolas" w:cs="Consolas"/>
                      <w:sz w:val="18"/>
                      <w:szCs w:val="18"/>
                      <w:lang w:val="en-US"/>
                    </w:rPr>
                    <w:t xml:space="preserve">   DWORD PTR [ecx-0x4]</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a</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b</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d</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51                   </w:t>
                  </w:r>
                  <w:r w:rsidRPr="009C16F8">
                    <w:rPr>
                      <w:rFonts w:ascii="Consolas" w:hAnsi="Consolas" w:cs="Consolas"/>
                      <w:sz w:val="18"/>
                      <w:szCs w:val="18"/>
                      <w:lang w:val="en-US"/>
                    </w:rPr>
                    <w:tab/>
                    <w:t>push   ecx</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e</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83 ec 10             </w:t>
                  </w:r>
                  <w:r w:rsidRPr="009C16F8">
                    <w:rPr>
                      <w:rFonts w:ascii="Consolas" w:hAnsi="Consolas" w:cs="Consolas"/>
                      <w:sz w:val="18"/>
                      <w:szCs w:val="18"/>
                      <w:lang w:val="en-US"/>
                    </w:rPr>
                    <w:tab/>
                    <w:t>sub    esp,0x10</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11:</w:t>
                  </w:r>
                  <w:r w:rsidRPr="009C16F8">
                    <w:rPr>
                      <w:rFonts w:ascii="Consolas" w:hAnsi="Consolas" w:cs="Consolas"/>
                      <w:sz w:val="18"/>
                      <w:szCs w:val="18"/>
                      <w:lang w:val="en-US"/>
                    </w:rPr>
                    <w:tab/>
                    <w:t xml:space="preserve">8b 41 04             </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[ecx+0x4]</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14:</w:t>
                  </w:r>
                  <w:r w:rsidRPr="009C16F8">
                    <w:rPr>
                      <w:rFonts w:ascii="Consolas" w:hAnsi="Consolas" w:cs="Consolas"/>
                      <w:sz w:val="18"/>
                      <w:szCs w:val="18"/>
                      <w:lang w:val="en-US"/>
                    </w:rPr>
                    <w:tab/>
                    <w:t xml:space="preserve">ff 70 04             </w:t>
                  </w:r>
                  <w:r w:rsidRPr="009C16F8">
                    <w:rPr>
                      <w:rFonts w:ascii="Consolas" w:hAnsi="Consolas" w:cs="Consolas"/>
                      <w:sz w:val="18"/>
                      <w:szCs w:val="18"/>
                      <w:lang w:val="en-US"/>
                    </w:rPr>
                    <w:tab/>
                    <w:t>push   DWORD PTR [eax+0x4]</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e8 </w:t>
                  </w:r>
                  <w:r w:rsidRPr="005E164D">
                    <w:rPr>
                      <w:rFonts w:ascii="Consolas" w:hAnsi="Consolas" w:cs="Consolas"/>
                      <w:b/>
                      <w:color w:val="C00000"/>
                      <w:sz w:val="18"/>
                      <w:szCs w:val="18"/>
                      <w:lang w:val="en-US"/>
                    </w:rPr>
                    <w:t>fc ff ff ff</w:t>
                  </w:r>
                  <w:r w:rsidRPr="009C16F8">
                    <w:rPr>
                      <w:rFonts w:ascii="Consolas" w:hAnsi="Consolas" w:cs="Consolas"/>
                      <w:sz w:val="18"/>
                      <w:szCs w:val="18"/>
                      <w:lang w:val="en-US"/>
                    </w:rPr>
                    <w:tab/>
                    <w:t>call   18 &lt;main+0x18&gt;</w:t>
                  </w:r>
                </w:p>
                <w:p w:rsidR="00CB210D" w:rsidRPr="005E164D" w:rsidRDefault="00CB210D"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18: R_386_PC32</w:t>
                  </w:r>
                  <w:r w:rsidRPr="00466F6B">
                    <w:rPr>
                      <w:rFonts w:ascii="Consolas" w:hAnsi="Consolas" w:cs="Consolas"/>
                      <w:b/>
                      <w:color w:val="C00000"/>
                      <w:sz w:val="18"/>
                      <w:szCs w:val="18"/>
                      <w:lang w:val="en-US"/>
                    </w:rPr>
                    <w:tab/>
                    <w:t>atoi</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89 04 24             </w:t>
                  </w:r>
                  <w:r w:rsidRPr="009C16F8">
                    <w:rPr>
                      <w:rFonts w:ascii="Consolas" w:hAnsi="Consolas" w:cs="Consolas"/>
                      <w:sz w:val="18"/>
                      <w:szCs w:val="18"/>
                      <w:lang w:val="en-US"/>
                    </w:rPr>
                    <w:tab/>
                    <w:t>mov    DWORD PTR [esp]</w:t>
                  </w:r>
                  <w:proofErr w:type="gramStart"/>
                  <w:r w:rsidRPr="009C16F8">
                    <w:rPr>
                      <w:rFonts w:ascii="Consolas" w:hAnsi="Consolas" w:cs="Consolas"/>
                      <w:sz w:val="18"/>
                      <w:szCs w:val="18"/>
                      <w:lang w:val="en-US"/>
                    </w:rPr>
                    <w:t>,eax</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&lt;main+0x20&gt;</w:t>
                  </w:r>
                </w:p>
                <w:p w:rsidR="00CB210D" w:rsidRPr="005E164D" w:rsidRDefault="00CB210D"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print</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4d fc             </w:t>
                  </w:r>
                  <w:r w:rsidRPr="009C16F8">
                    <w:rPr>
                      <w:rFonts w:ascii="Consolas" w:hAnsi="Consolas" w:cs="Consolas"/>
                      <w:sz w:val="18"/>
                      <w:szCs w:val="18"/>
                      <w:lang w:val="en-US"/>
                    </w:rPr>
                    <w:tab/>
                    <w:t>mov    ecx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[ebp-0x4]</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27:</w:t>
                  </w:r>
                  <w:r w:rsidRPr="009C16F8">
                    <w:rPr>
                      <w:rFonts w:ascii="Consolas" w:hAnsi="Consolas" w:cs="Consolas"/>
                      <w:sz w:val="18"/>
                      <w:szCs w:val="18"/>
                      <w:lang w:val="en-US"/>
                    </w:rPr>
                    <w:tab/>
                    <w:t xml:space="preserve">31 c0                </w:t>
                  </w:r>
                  <w:r w:rsidRPr="009C16F8">
                    <w:rPr>
                      <w:rFonts w:ascii="Consolas" w:hAnsi="Consolas" w:cs="Consolas"/>
                      <w:sz w:val="18"/>
                      <w:szCs w:val="18"/>
                      <w:lang w:val="en-US"/>
                    </w:rPr>
                    <w:tab/>
                    <w:t>xor    eax</w:t>
                  </w:r>
                  <w:proofErr w:type="gramStart"/>
                  <w:r w:rsidRPr="009C16F8">
                    <w:rPr>
                      <w:rFonts w:ascii="Consolas" w:hAnsi="Consolas" w:cs="Consolas"/>
                      <w:sz w:val="18"/>
                      <w:szCs w:val="18"/>
                      <w:lang w:val="en-US"/>
                    </w:rPr>
                    <w:t>,eax</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29:</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2a:</w:t>
                  </w:r>
                  <w:r w:rsidRPr="009C16F8">
                    <w:rPr>
                      <w:rFonts w:ascii="Consolas" w:hAnsi="Consolas" w:cs="Consolas"/>
                      <w:sz w:val="18"/>
                      <w:szCs w:val="18"/>
                      <w:lang w:val="en-US"/>
                    </w:rPr>
                    <w:tab/>
                    <w:t xml:space="preserve">8d 61 fc             </w:t>
                  </w:r>
                  <w:r w:rsidRPr="009C16F8">
                    <w:rPr>
                      <w:rFonts w:ascii="Consolas" w:hAnsi="Consolas" w:cs="Consolas"/>
                      <w:sz w:val="18"/>
                      <w:szCs w:val="18"/>
                      <w:lang w:val="en-US"/>
                    </w:rPr>
                    <w:tab/>
                    <w:t>lea    esp</w:t>
                  </w:r>
                  <w:proofErr w:type="gramStart"/>
                  <w:r w:rsidRPr="009C16F8">
                    <w:rPr>
                      <w:rFonts w:ascii="Consolas" w:hAnsi="Consolas" w:cs="Consolas"/>
                      <w:sz w:val="18"/>
                      <w:szCs w:val="18"/>
                      <w:lang w:val="en-US"/>
                    </w:rPr>
                    <w:t>,[</w:t>
                  </w:r>
                  <w:proofErr w:type="gramEnd"/>
                  <w:r w:rsidRPr="009C16F8">
                    <w:rPr>
                      <w:rFonts w:ascii="Consolas" w:hAnsi="Consolas" w:cs="Consolas"/>
                      <w:sz w:val="18"/>
                      <w:szCs w:val="18"/>
                      <w:lang w:val="en-US"/>
                    </w:rPr>
                    <w:t>ecx-0x4]</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2d:</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p w:rsidR="00CB210D" w:rsidRPr="009C16F8" w:rsidRDefault="00CB210D" w:rsidP="00205102">
                  <w:pPr>
                    <w:jc w:val="both"/>
                    <w:rPr>
                      <w:rFonts w:ascii="Consolas" w:hAnsi="Consolas" w:cs="Consolas"/>
                      <w:bCs/>
                      <w:sz w:val="18"/>
                      <w:szCs w:val="18"/>
                      <w:lang w:val="en-US"/>
                    </w:rPr>
                  </w:pP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0000002e &lt;randIndex&gt;:</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2f:</w:t>
                  </w:r>
                  <w:r w:rsidRPr="009C16F8">
                    <w:rPr>
                      <w:rFonts w:ascii="Consolas" w:hAnsi="Consolas" w:cs="Consolas"/>
                      <w:sz w:val="18"/>
                      <w:szCs w:val="18"/>
                      <w:lang w:val="en-US"/>
                    </w:rPr>
                    <w:tab/>
                    <w:t xml:space="preserve">b9 03 00 00 00       </w:t>
                  </w:r>
                  <w:r w:rsidRPr="009C16F8">
                    <w:rPr>
                      <w:rFonts w:ascii="Consolas" w:hAnsi="Consolas" w:cs="Consolas"/>
                      <w:sz w:val="18"/>
                      <w:szCs w:val="18"/>
                      <w:lang w:val="en-US"/>
                    </w:rPr>
                    <w:tab/>
                    <w:t>mov    ecx</w:t>
                  </w:r>
                  <w:proofErr w:type="gramStart"/>
                  <w:r w:rsidRPr="009C16F8">
                    <w:rPr>
                      <w:rFonts w:ascii="Consolas" w:hAnsi="Consolas" w:cs="Consolas"/>
                      <w:sz w:val="18"/>
                      <w:szCs w:val="18"/>
                      <w:lang w:val="en-US"/>
                    </w:rPr>
                    <w:t>,0x3</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34:</w:t>
                  </w:r>
                  <w:r w:rsidRPr="009C16F8">
                    <w:rPr>
                      <w:rFonts w:ascii="Consolas" w:hAnsi="Consolas" w:cs="Consolas"/>
                      <w:sz w:val="18"/>
                      <w:szCs w:val="18"/>
                      <w:lang w:val="en-US"/>
                    </w:rPr>
                    <w:tab/>
                    <w:t xml:space="preserve">31 d2                </w:t>
                  </w:r>
                  <w:r w:rsidRPr="009C16F8">
                    <w:rPr>
                      <w:rFonts w:ascii="Consolas" w:hAnsi="Consolas" w:cs="Consolas"/>
                      <w:sz w:val="18"/>
                      <w:szCs w:val="18"/>
                      <w:lang w:val="en-US"/>
                    </w:rPr>
                    <w:tab/>
                    <w:t>xor    edx</w:t>
                  </w:r>
                  <w:proofErr w:type="gramStart"/>
                  <w:r w:rsidRPr="009C16F8">
                    <w:rPr>
                      <w:rFonts w:ascii="Consolas" w:hAnsi="Consolas" w:cs="Consolas"/>
                      <w:sz w:val="18"/>
                      <w:szCs w:val="18"/>
                      <w:lang w:val="en-US"/>
                    </w:rPr>
                    <w:t>,edx</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36:</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w:t>
                  </w:r>
                  <w:proofErr w:type="gramStart"/>
                  <w:r w:rsidRPr="009C16F8">
                    <w:rPr>
                      <w:rFonts w:ascii="Consolas" w:hAnsi="Consolas" w:cs="Consolas"/>
                      <w:sz w:val="18"/>
                      <w:szCs w:val="18"/>
                      <w:lang w:val="en-US"/>
                    </w:rPr>
                    <w:t>,esp</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38:</w:t>
                  </w:r>
                  <w:r w:rsidRPr="009C16F8">
                    <w:rPr>
                      <w:rFonts w:ascii="Consolas" w:hAnsi="Consolas" w:cs="Consolas"/>
                      <w:sz w:val="18"/>
                      <w:szCs w:val="18"/>
                      <w:lang w:val="en-US"/>
                    </w:rPr>
                    <w:tab/>
                    <w:t xml:space="preserve">8b 45 08             </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[ebp+0x8]</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3b:</w:t>
                  </w:r>
                  <w:r w:rsidRPr="009C16F8">
                    <w:rPr>
                      <w:rFonts w:ascii="Consolas" w:hAnsi="Consolas" w:cs="Consolas"/>
                      <w:sz w:val="18"/>
                      <w:szCs w:val="18"/>
                      <w:lang w:val="en-US"/>
                    </w:rPr>
                    <w:tab/>
                    <w:t xml:space="preserve">33 05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xor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ds:0x0</w:t>
                  </w:r>
                </w:p>
                <w:p w:rsidR="00CB210D" w:rsidRPr="005E164D" w:rsidRDefault="00CB210D"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3d: R_386_32</w:t>
                  </w:r>
                  <w:r w:rsidRPr="00466F6B">
                    <w:rPr>
                      <w:rFonts w:ascii="Consolas" w:hAnsi="Consolas" w:cs="Consolas"/>
                      <w:b/>
                      <w:color w:val="C00000"/>
                      <w:sz w:val="18"/>
                      <w:szCs w:val="18"/>
                      <w:lang w:val="en-US"/>
                    </w:rPr>
                    <w:tab/>
                    <w:t>salt</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41:</w:t>
                  </w:r>
                  <w:r w:rsidRPr="009C16F8">
                    <w:rPr>
                      <w:rFonts w:ascii="Consolas" w:hAnsi="Consolas" w:cs="Consolas"/>
                      <w:sz w:val="18"/>
                      <w:szCs w:val="18"/>
                      <w:lang w:val="en-US"/>
                    </w:rPr>
                    <w:tab/>
                    <w:t xml:space="preserve">5d                   </w:t>
                  </w:r>
                  <w:r w:rsidRPr="009C16F8">
                    <w:rPr>
                      <w:rFonts w:ascii="Consolas" w:hAnsi="Consolas" w:cs="Consolas"/>
                      <w:sz w:val="18"/>
                      <w:szCs w:val="18"/>
                      <w:lang w:val="en-US"/>
                    </w:rPr>
                    <w:tab/>
                    <w:t>pop    ebp</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42:</w:t>
                  </w:r>
                  <w:r w:rsidRPr="009C16F8">
                    <w:rPr>
                      <w:rFonts w:ascii="Consolas" w:hAnsi="Consolas" w:cs="Consolas"/>
                      <w:sz w:val="18"/>
                      <w:szCs w:val="18"/>
                      <w:lang w:val="en-US"/>
                    </w:rPr>
                    <w:tab/>
                    <w:t xml:space="preserve">f7 f1                </w:t>
                  </w:r>
                  <w:r w:rsidRPr="009C16F8">
                    <w:rPr>
                      <w:rFonts w:ascii="Consolas" w:hAnsi="Consolas" w:cs="Consolas"/>
                      <w:sz w:val="18"/>
                      <w:szCs w:val="18"/>
                      <w:lang w:val="en-US"/>
                    </w:rPr>
                    <w:tab/>
                    <w:t>div    ecx</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44:</w:t>
                  </w:r>
                  <w:r w:rsidRPr="009C16F8">
                    <w:rPr>
                      <w:rFonts w:ascii="Consolas" w:hAnsi="Consolas" w:cs="Consolas"/>
                      <w:sz w:val="18"/>
                      <w:szCs w:val="18"/>
                      <w:lang w:val="en-US"/>
                    </w:rPr>
                    <w:tab/>
                    <w:t xml:space="preserve">89 d0                </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,edx</w:t>
                  </w:r>
                  <w:proofErr w:type="gramEnd"/>
                </w:p>
                <w:p w:rsidR="00CB210D" w:rsidRPr="00C7673E"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46:</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txbxContent>
            </v:textbox>
            <w10:wrap type="none"/>
            <w10:anchorlock/>
          </v:shape>
        </w:pict>
      </w:r>
    </w:p>
    <w:p w:rsidR="00205102" w:rsidRPr="00D95F43" w:rsidRDefault="00205102" w:rsidP="00205102">
      <w:pPr>
        <w:ind w:left="709"/>
        <w:jc w:val="both"/>
        <w:rPr>
          <w:sz w:val="12"/>
          <w:szCs w:val="12"/>
        </w:rPr>
      </w:pPr>
    </w:p>
    <w:p w:rsidR="00205102" w:rsidRPr="00D95F43" w:rsidRDefault="0066361B" w:rsidP="00205102">
      <w:pPr>
        <w:ind w:left="709"/>
        <w:jc w:val="both"/>
      </w:pPr>
      <w:r>
        <w:rPr>
          <w:noProof/>
        </w:rPr>
        <w:lastRenderedPageBreak/>
        <w:pict>
          <v:shape id="_x0000_s1044" type="#_x0000_t202" style="position:absolute;left:0;text-align:left;margin-left:352.6pt;margin-top:28pt;width:198.45pt;height:95.95pt;z-index:251635200;mso-width-relative:margin;mso-height-relative:margin">
            <v:textbox style="mso-next-textbox:#_x0000_s1044">
              <w:txbxContent>
                <w:p w:rsidR="00CB210D" w:rsidRPr="00E35025" w:rsidRDefault="00CB210D" w:rsidP="00205102">
                  <w:pPr>
                    <w:jc w:val="both"/>
                    <w:rPr>
                      <w:rFonts w:ascii="Consolas" w:hAnsi="Consolas" w:cs="Consolas"/>
                      <w:sz w:val="18"/>
                      <w:szCs w:val="18"/>
                      <w:lang w:val="en-US"/>
                    </w:rPr>
                  </w:pPr>
                  <w:r w:rsidRPr="00E35025">
                    <w:rPr>
                      <w:rFonts w:ascii="Consolas" w:hAnsi="Consolas" w:cs="Consolas"/>
                      <w:sz w:val="18"/>
                      <w:szCs w:val="18"/>
                      <w:lang w:val="en-US"/>
                    </w:rPr>
                    <w:t>#include &lt;stdio.h&gt;</w:t>
                  </w:r>
                </w:p>
                <w:p w:rsidR="00CB210D" w:rsidRPr="00E35025" w:rsidRDefault="00CB210D" w:rsidP="00205102">
                  <w:pPr>
                    <w:jc w:val="both"/>
                    <w:rPr>
                      <w:rFonts w:ascii="Consolas" w:hAnsi="Consolas" w:cs="Consolas"/>
                      <w:sz w:val="18"/>
                      <w:szCs w:val="18"/>
                      <w:lang w:val="en-US"/>
                    </w:rPr>
                  </w:pPr>
                  <w:r w:rsidRPr="00E35025">
                    <w:rPr>
                      <w:rFonts w:ascii="Consolas" w:hAnsi="Consolas" w:cs="Consolas"/>
                      <w:sz w:val="18"/>
                      <w:szCs w:val="18"/>
                      <w:lang w:val="en-US"/>
                    </w:rPr>
                    <w:t>#include "t10.h”</w:t>
                  </w:r>
                </w:p>
                <w:p w:rsidR="00CB210D" w:rsidRDefault="00CB210D" w:rsidP="00205102">
                  <w:pPr>
                    <w:jc w:val="both"/>
                    <w:rPr>
                      <w:rFonts w:ascii="Consolas" w:hAnsi="Consolas" w:cs="Consolas"/>
                      <w:sz w:val="18"/>
                      <w:szCs w:val="18"/>
                      <w:lang w:val="en-US"/>
                    </w:rPr>
                  </w:pPr>
                </w:p>
                <w:p w:rsidR="00CB210D" w:rsidRPr="00C46999" w:rsidRDefault="00CB210D" w:rsidP="00205102">
                  <w:pPr>
                    <w:jc w:val="both"/>
                    <w:rPr>
                      <w:rFonts w:ascii="Consolas" w:hAnsi="Consolas" w:cs="Consolas"/>
                      <w:sz w:val="18"/>
                      <w:szCs w:val="18"/>
                      <w:lang w:val="en-US"/>
                    </w:rPr>
                  </w:pPr>
                  <w:r>
                    <w:rPr>
                      <w:rFonts w:ascii="Consolas" w:hAnsi="Consolas" w:cs="Consolas"/>
                      <w:sz w:val="18"/>
                      <w:szCs w:val="18"/>
                      <w:lang w:val="en-US"/>
                    </w:rPr>
                    <w:t xml:space="preserve">... // </w:t>
                  </w:r>
                  <w:r>
                    <w:rPr>
                      <w:rFonts w:ascii="Consolas" w:hAnsi="Consolas" w:cs="Consolas"/>
                      <w:sz w:val="18"/>
                      <w:szCs w:val="18"/>
                    </w:rPr>
                    <w:t>пропущенныйкод</w:t>
                  </w:r>
                </w:p>
                <w:p w:rsidR="00CB210D" w:rsidRPr="009844B8" w:rsidRDefault="00CB210D" w:rsidP="00205102">
                  <w:pPr>
                    <w:jc w:val="both"/>
                    <w:rPr>
                      <w:rFonts w:ascii="Consolas" w:hAnsi="Consolas" w:cs="Consolas"/>
                      <w:sz w:val="18"/>
                      <w:szCs w:val="18"/>
                      <w:lang w:val="en-US"/>
                    </w:rPr>
                  </w:pPr>
                </w:p>
                <w:p w:rsidR="00CB210D" w:rsidRPr="009C16F8" w:rsidRDefault="00CB210D" w:rsidP="00205102">
                  <w:pPr>
                    <w:jc w:val="both"/>
                    <w:rPr>
                      <w:rFonts w:ascii="Consolas" w:hAnsi="Consolas" w:cs="Consolas"/>
                      <w:sz w:val="18"/>
                      <w:szCs w:val="18"/>
                      <w:lang w:val="en-US"/>
                    </w:rPr>
                  </w:pPr>
                  <w:proofErr w:type="gramStart"/>
                  <w:r w:rsidRPr="009C16F8">
                    <w:rPr>
                      <w:rFonts w:ascii="Consolas" w:hAnsi="Consolas" w:cs="Consolas"/>
                      <w:sz w:val="18"/>
                      <w:szCs w:val="18"/>
                      <w:lang w:val="en-US"/>
                    </w:rPr>
                    <w:t>void</w:t>
                  </w:r>
                  <w:proofErr w:type="gramEnd"/>
                  <w:r w:rsidRPr="009C16F8">
                    <w:rPr>
                      <w:rFonts w:ascii="Consolas" w:hAnsi="Consolas" w:cs="Consolas"/>
                      <w:sz w:val="18"/>
                      <w:szCs w:val="18"/>
                      <w:lang w:val="en-US"/>
                    </w:rPr>
                    <w:t xml:space="preserve"> print(int i ) {</w:t>
                  </w:r>
                </w:p>
                <w:p w:rsidR="00CB210D" w:rsidRPr="009C16F8"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puts(</w:t>
                  </w:r>
                  <w:proofErr w:type="gramEnd"/>
                  <w:r w:rsidRPr="009C16F8">
                    <w:rPr>
                      <w:rFonts w:ascii="Consolas" w:hAnsi="Consolas" w:cs="Consolas"/>
                      <w:sz w:val="18"/>
                      <w:szCs w:val="18"/>
                      <w:lang w:val="en-US"/>
                    </w:rPr>
                    <w:t>tbl[randIndex(i)]);</w:t>
                  </w:r>
                </w:p>
                <w:p w:rsidR="00CB210D" w:rsidRPr="00E35025" w:rsidRDefault="00CB210D" w:rsidP="00205102">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CB210D">
        <w:pict>
          <v:shape id="_x0000_s1312"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312;mso-fit-shape-to-text:t">
              <w:txbxContent>
                <w:p w:rsidR="00CB210D" w:rsidRPr="00C7673E" w:rsidRDefault="00CB210D" w:rsidP="00205102">
                  <w:pPr>
                    <w:jc w:val="both"/>
                    <w:rPr>
                      <w:rFonts w:ascii="Consolas" w:hAnsi="Consolas" w:cs="Consolas"/>
                      <w:bCs/>
                      <w:sz w:val="18"/>
                      <w:szCs w:val="18"/>
                      <w:lang w:val="en-US"/>
                    </w:rPr>
                  </w:pPr>
                  <w:proofErr w:type="gramStart"/>
                  <w:r w:rsidRPr="00C7673E">
                    <w:rPr>
                      <w:rFonts w:ascii="Consolas" w:hAnsi="Consolas" w:cs="Consolas"/>
                      <w:sz w:val="18"/>
                      <w:szCs w:val="18"/>
                      <w:lang w:val="en-US"/>
                    </w:rPr>
                    <w:t>t10-</w:t>
                  </w:r>
                  <w:r>
                    <w:rPr>
                      <w:rFonts w:ascii="Consolas" w:hAnsi="Consolas" w:cs="Consolas"/>
                      <w:sz w:val="18"/>
                      <w:szCs w:val="18"/>
                      <w:lang w:val="en-US"/>
                    </w:rPr>
                    <w:t>p</w:t>
                  </w:r>
                  <w:r w:rsidRPr="00C7673E">
                    <w:rPr>
                      <w:rFonts w:ascii="Consolas" w:hAnsi="Consolas" w:cs="Consolas"/>
                      <w:sz w:val="18"/>
                      <w:szCs w:val="18"/>
                      <w:lang w:val="en-US"/>
                    </w:rPr>
                    <w:t>.o</w:t>
                  </w:r>
                  <w:proofErr w:type="gramEnd"/>
                  <w:r w:rsidRPr="00C7673E">
                    <w:rPr>
                      <w:rFonts w:ascii="Consolas" w:hAnsi="Consolas" w:cs="Consolas"/>
                      <w:sz w:val="18"/>
                      <w:szCs w:val="18"/>
                      <w:lang w:val="en-US"/>
                    </w:rPr>
                    <w:t>:     file format elf32-i386</w:t>
                  </w:r>
                </w:p>
                <w:p w:rsidR="00CB210D" w:rsidRPr="00C7673E" w:rsidRDefault="00CB210D" w:rsidP="00205102">
                  <w:pPr>
                    <w:jc w:val="both"/>
                    <w:rPr>
                      <w:rFonts w:ascii="Consolas" w:hAnsi="Consolas" w:cs="Consolas"/>
                      <w:bCs/>
                      <w:sz w:val="18"/>
                      <w:szCs w:val="18"/>
                      <w:lang w:val="en-US"/>
                    </w:rPr>
                  </w:pPr>
                </w:p>
                <w:p w:rsidR="00CB210D" w:rsidRPr="00C7673E" w:rsidRDefault="00CB210D" w:rsidP="00205102">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CB210D" w:rsidRPr="00C7673E" w:rsidRDefault="00CB210D" w:rsidP="00205102">
                  <w:pPr>
                    <w:jc w:val="both"/>
                    <w:rPr>
                      <w:rFonts w:ascii="Consolas" w:hAnsi="Consolas" w:cs="Consolas"/>
                      <w:bCs/>
                      <w:sz w:val="18"/>
                      <w:szCs w:val="18"/>
                      <w:lang w:val="en-US"/>
                    </w:rPr>
                  </w:pPr>
                  <w:r>
                    <w:rPr>
                      <w:rFonts w:ascii="Consolas" w:hAnsi="Consolas" w:cs="Consolas"/>
                      <w:sz w:val="18"/>
                      <w:szCs w:val="18"/>
                      <w:lang w:val="en-US"/>
                    </w:rPr>
                    <w:t>...</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00000016 &lt;print&gt;:</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16:</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w:t>
                  </w:r>
                  <w:proofErr w:type="gramStart"/>
                  <w:r w:rsidRPr="009C16F8">
                    <w:rPr>
                      <w:rFonts w:ascii="Consolas" w:hAnsi="Consolas" w:cs="Consolas"/>
                      <w:sz w:val="18"/>
                      <w:szCs w:val="18"/>
                      <w:lang w:val="en-US"/>
                    </w:rPr>
                    <w:t>,esp</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19:</w:t>
                  </w:r>
                  <w:r w:rsidRPr="009C16F8">
                    <w:rPr>
                      <w:rFonts w:ascii="Consolas" w:hAnsi="Consolas" w:cs="Consolas"/>
                      <w:sz w:val="18"/>
                      <w:szCs w:val="18"/>
                      <w:lang w:val="en-US"/>
                    </w:rPr>
                    <w:tab/>
                    <w:t xml:space="preserve">83 ec 14             </w:t>
                  </w:r>
                  <w:r w:rsidRPr="009C16F8">
                    <w:rPr>
                      <w:rFonts w:ascii="Consolas" w:hAnsi="Consolas" w:cs="Consolas"/>
                      <w:sz w:val="18"/>
                      <w:szCs w:val="18"/>
                      <w:lang w:val="en-US"/>
                    </w:rPr>
                    <w:tab/>
                    <w:t>sub    esp</w:t>
                  </w:r>
                  <w:proofErr w:type="gramStart"/>
                  <w:r w:rsidRPr="009C16F8">
                    <w:rPr>
                      <w:rFonts w:ascii="Consolas" w:hAnsi="Consolas" w:cs="Consolas"/>
                      <w:sz w:val="18"/>
                      <w:szCs w:val="18"/>
                      <w:lang w:val="en-US"/>
                    </w:rPr>
                    <w:t>,0x14</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ff 75 08             </w:t>
                  </w:r>
                  <w:r w:rsidRPr="009C16F8">
                    <w:rPr>
                      <w:rFonts w:ascii="Consolas" w:hAnsi="Consolas" w:cs="Consolas"/>
                      <w:sz w:val="18"/>
                      <w:szCs w:val="18"/>
                      <w:lang w:val="en-US"/>
                    </w:rPr>
                    <w:tab/>
                    <w:t>push   DWORD PTR [ebp+0x8]</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&lt;print+0xa&gt;</w:t>
                  </w:r>
                </w:p>
                <w:p w:rsidR="00CB210D" w:rsidRPr="005E164D" w:rsidRDefault="00CB210D"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randIndex</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04 85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[eax*4+0x0]</w:t>
                  </w:r>
                </w:p>
                <w:p w:rsidR="00CB210D" w:rsidRPr="005E164D" w:rsidRDefault="00CB210D"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27: R_386_32</w:t>
                  </w:r>
                  <w:r w:rsidRPr="00466F6B">
                    <w:rPr>
                      <w:rFonts w:ascii="Consolas" w:hAnsi="Consolas" w:cs="Consolas"/>
                      <w:b/>
                      <w:color w:val="C00000"/>
                      <w:sz w:val="18"/>
                      <w:szCs w:val="18"/>
                      <w:lang w:val="en-US"/>
                    </w:rPr>
                    <w:tab/>
                    <w:t>tbl</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2b:</w:t>
                  </w:r>
                  <w:r w:rsidRPr="009C16F8">
                    <w:rPr>
                      <w:rFonts w:ascii="Consolas" w:hAnsi="Consolas" w:cs="Consolas"/>
                      <w:sz w:val="18"/>
                      <w:szCs w:val="18"/>
                      <w:lang w:val="en-US"/>
                    </w:rPr>
                    <w:tab/>
                    <w:t xml:space="preserve">83 c4 10             </w:t>
                  </w:r>
                  <w:r w:rsidRPr="009C16F8">
                    <w:rPr>
                      <w:rFonts w:ascii="Consolas" w:hAnsi="Consolas" w:cs="Consolas"/>
                      <w:sz w:val="18"/>
                      <w:szCs w:val="18"/>
                      <w:lang w:val="en-US"/>
                    </w:rPr>
                    <w:tab/>
                    <w:t>add    esp</w:t>
                  </w:r>
                  <w:proofErr w:type="gramStart"/>
                  <w:r w:rsidRPr="009C16F8">
                    <w:rPr>
                      <w:rFonts w:ascii="Consolas" w:hAnsi="Consolas" w:cs="Consolas"/>
                      <w:sz w:val="18"/>
                      <w:szCs w:val="18"/>
                      <w:lang w:val="en-US"/>
                    </w:rPr>
                    <w:t>,0x10</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89 45 08             </w:t>
                  </w:r>
                  <w:r w:rsidRPr="009C16F8">
                    <w:rPr>
                      <w:rFonts w:ascii="Consolas" w:hAnsi="Consolas" w:cs="Consolas"/>
                      <w:sz w:val="18"/>
                      <w:szCs w:val="18"/>
                      <w:lang w:val="en-US"/>
                    </w:rPr>
                    <w:tab/>
                    <w:t>mov    DWORD PTR [ebp+0x8]</w:t>
                  </w:r>
                  <w:proofErr w:type="gramStart"/>
                  <w:r w:rsidRPr="009C16F8">
                    <w:rPr>
                      <w:rFonts w:ascii="Consolas" w:hAnsi="Consolas" w:cs="Consolas"/>
                      <w:sz w:val="18"/>
                      <w:szCs w:val="18"/>
                      <w:lang w:val="en-US"/>
                    </w:rPr>
                    <w:t>,eax</w:t>
                  </w:r>
                  <w:proofErr w:type="gramEnd"/>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31:</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CB210D" w:rsidRPr="009C16F8" w:rsidRDefault="00CB210D"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32:</w:t>
                  </w:r>
                  <w:r w:rsidRPr="009C16F8">
                    <w:rPr>
                      <w:rFonts w:ascii="Consolas" w:hAnsi="Consolas" w:cs="Consolas"/>
                      <w:sz w:val="18"/>
                      <w:szCs w:val="18"/>
                      <w:lang w:val="en-US"/>
                    </w:rPr>
                    <w:tab/>
                    <w:t xml:space="preserve">e9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jmp    33 &lt;print+0x1d&gt;</w:t>
                  </w:r>
                </w:p>
                <w:p w:rsidR="00CB210D" w:rsidRPr="005E164D" w:rsidRDefault="00CB210D"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33: R_386_PC32</w:t>
                  </w:r>
                  <w:r w:rsidRPr="00466F6B">
                    <w:rPr>
                      <w:rFonts w:ascii="Consolas" w:hAnsi="Consolas" w:cs="Consolas"/>
                      <w:b/>
                      <w:color w:val="C00000"/>
                      <w:sz w:val="18"/>
                      <w:szCs w:val="18"/>
                      <w:lang w:val="en-US"/>
                    </w:rPr>
                    <w:tab/>
                    <w:t>puts</w:t>
                  </w:r>
                </w:p>
              </w:txbxContent>
            </v:textbox>
            <w10:wrap type="none"/>
            <w10:anchorlock/>
          </v:shape>
        </w:pict>
      </w:r>
    </w:p>
    <w:p w:rsidR="00205102" w:rsidRPr="00BC70FD" w:rsidRDefault="00205102" w:rsidP="00205102">
      <w:pPr>
        <w:pStyle w:val="af2"/>
        <w:autoSpaceDE w:val="0"/>
        <w:autoSpaceDN w:val="0"/>
        <w:adjustRightInd w:val="0"/>
        <w:ind w:left="0"/>
        <w:rPr>
          <w:rFonts w:ascii="Times New Roman" w:hAnsi="Times New Roman" w:cs="Times New Roman"/>
          <w:sz w:val="24"/>
          <w:szCs w:val="24"/>
        </w:rPr>
      </w:pPr>
    </w:p>
    <w:p w:rsidR="00205102" w:rsidRPr="007839F4" w:rsidRDefault="00205102" w:rsidP="00205102">
      <w:r w:rsidRPr="007839F4">
        <w:t>___________________________________________________________________________________________________________________________</w:t>
      </w:r>
    </w:p>
    <w:p w:rsidR="00205102" w:rsidRDefault="00205102" w:rsidP="00205102">
      <w:pPr>
        <w:rPr>
          <w:b/>
        </w:rPr>
      </w:pPr>
    </w:p>
    <w:p w:rsidR="00205102" w:rsidRPr="00637279" w:rsidRDefault="00205102" w:rsidP="00205102">
      <w:pPr>
        <w:spacing w:after="100"/>
        <w:rPr>
          <w:b/>
          <w:u w:val="single"/>
        </w:rPr>
      </w:pPr>
      <w:r w:rsidRPr="00637279">
        <w:rPr>
          <w:b/>
          <w:u w:val="single"/>
        </w:rPr>
        <w:t>История</w:t>
      </w:r>
    </w:p>
    <w:p w:rsidR="00205102" w:rsidRPr="007839F4" w:rsidRDefault="00205102" w:rsidP="00205102">
      <w:pPr>
        <w:spacing w:after="100" w:line="276" w:lineRule="auto"/>
        <w:rPr>
          <w:b/>
        </w:rPr>
      </w:pPr>
      <w:r w:rsidRPr="007839F4">
        <w:rPr>
          <w:b/>
        </w:rPr>
        <w:t>Типовые оценочные средства, необходимые для оценки знаний, умений, навыков при проведении текущей аттестации</w:t>
      </w:r>
    </w:p>
    <w:p w:rsidR="00205102" w:rsidRPr="0040634E" w:rsidRDefault="00205102" w:rsidP="00205102">
      <w:pPr>
        <w:spacing w:after="100" w:line="276" w:lineRule="auto"/>
        <w:ind w:firstLine="426"/>
      </w:pPr>
      <w:r w:rsidRPr="0040634E">
        <w:t>Для оценки практической и самостоятельной работы студентов используется рейтинговая система, при которой каждая форма работы оценивается определенным количеством баллов. Сумма баллов определяет место студента в рейтинге.</w:t>
      </w:r>
    </w:p>
    <w:p w:rsidR="00205102" w:rsidRPr="0040634E" w:rsidRDefault="00205102" w:rsidP="00205102">
      <w:pPr>
        <w:spacing w:after="100" w:line="276" w:lineRule="auto"/>
      </w:pPr>
      <w:r w:rsidRPr="0040634E">
        <w:t>Наименование оценочных сре</w:t>
      </w:r>
      <w:proofErr w:type="gramStart"/>
      <w:r w:rsidRPr="0040634E">
        <w:t>дств пр</w:t>
      </w:r>
      <w:proofErr w:type="gramEnd"/>
      <w:r w:rsidRPr="0040634E">
        <w:t>едусмотренных рейтинговой системой:</w:t>
      </w:r>
    </w:p>
    <w:p w:rsidR="00205102" w:rsidRPr="0040634E" w:rsidRDefault="00205102" w:rsidP="00EA7E79">
      <w:pPr>
        <w:numPr>
          <w:ilvl w:val="0"/>
          <w:numId w:val="46"/>
        </w:numPr>
        <w:spacing w:line="276" w:lineRule="auto"/>
        <w:jc w:val="both"/>
      </w:pPr>
      <w:r w:rsidRPr="0040634E">
        <w:t>Контрольная работа</w:t>
      </w:r>
    </w:p>
    <w:p w:rsidR="00205102" w:rsidRPr="0040634E" w:rsidRDefault="00205102" w:rsidP="00EA7E79">
      <w:pPr>
        <w:numPr>
          <w:ilvl w:val="0"/>
          <w:numId w:val="46"/>
        </w:numPr>
        <w:spacing w:line="276" w:lineRule="auto"/>
        <w:jc w:val="both"/>
      </w:pPr>
      <w:r w:rsidRPr="0040634E">
        <w:t>Выступление с сообщением по теме семинара с презентацией</w:t>
      </w:r>
    </w:p>
    <w:p w:rsidR="00205102" w:rsidRPr="0040634E" w:rsidRDefault="00205102" w:rsidP="00EA7E79">
      <w:pPr>
        <w:numPr>
          <w:ilvl w:val="0"/>
          <w:numId w:val="46"/>
        </w:numPr>
        <w:spacing w:line="276" w:lineRule="auto"/>
        <w:jc w:val="both"/>
      </w:pPr>
      <w:r w:rsidRPr="0040634E">
        <w:t xml:space="preserve">Эссе </w:t>
      </w:r>
    </w:p>
    <w:p w:rsidR="00205102" w:rsidRPr="0040634E" w:rsidRDefault="00205102" w:rsidP="00EA7E79">
      <w:pPr>
        <w:numPr>
          <w:ilvl w:val="0"/>
          <w:numId w:val="46"/>
        </w:numPr>
        <w:spacing w:line="276" w:lineRule="auto"/>
        <w:jc w:val="both"/>
      </w:pPr>
      <w:r w:rsidRPr="0040634E">
        <w:t>Кейс (ситуационное задание)</w:t>
      </w:r>
    </w:p>
    <w:p w:rsidR="00205102" w:rsidRPr="0040634E" w:rsidRDefault="00205102" w:rsidP="00EA7E79">
      <w:pPr>
        <w:numPr>
          <w:ilvl w:val="0"/>
          <w:numId w:val="46"/>
        </w:numPr>
        <w:spacing w:after="100" w:line="276" w:lineRule="auto"/>
        <w:jc w:val="both"/>
      </w:pPr>
      <w:r w:rsidRPr="0040634E">
        <w:t>Бал</w:t>
      </w:r>
      <w:r>
        <w:t>л</w:t>
      </w:r>
      <w:r w:rsidRPr="0040634E">
        <w:t>ьная оценка аудиторной работы</w:t>
      </w:r>
    </w:p>
    <w:p w:rsidR="00205102" w:rsidRPr="007839F4" w:rsidRDefault="00205102" w:rsidP="00205102">
      <w:pPr>
        <w:spacing w:after="100" w:line="276" w:lineRule="auto"/>
        <w:rPr>
          <w:b/>
        </w:rPr>
      </w:pPr>
      <w:r w:rsidRPr="007839F4">
        <w:rPr>
          <w:b/>
        </w:rPr>
        <w:t>Пример типовых контрольных заданий</w:t>
      </w:r>
    </w:p>
    <w:p w:rsidR="00205102" w:rsidRPr="007839F4" w:rsidRDefault="00205102" w:rsidP="00205102">
      <w:pPr>
        <w:spacing w:after="100" w:line="276" w:lineRule="auto"/>
        <w:rPr>
          <w:b/>
        </w:rPr>
      </w:pPr>
      <w:r w:rsidRPr="007839F4">
        <w:rPr>
          <w:b/>
        </w:rPr>
        <w:t>Контрольная работа</w:t>
      </w:r>
    </w:p>
    <w:p w:rsidR="00205102" w:rsidRPr="0040634E" w:rsidRDefault="00205102" w:rsidP="00EA7E79">
      <w:pPr>
        <w:numPr>
          <w:ilvl w:val="0"/>
          <w:numId w:val="47"/>
        </w:numPr>
        <w:spacing w:line="276" w:lineRule="auto"/>
        <w:ind w:hanging="785"/>
        <w:jc w:val="both"/>
      </w:pPr>
      <w:r w:rsidRPr="0040634E">
        <w:t>Князь, пытавшийся провести реформу язычества в 980 г.</w:t>
      </w:r>
    </w:p>
    <w:p w:rsidR="00205102" w:rsidRPr="0040634E" w:rsidRDefault="00205102" w:rsidP="00EA7E79">
      <w:pPr>
        <w:numPr>
          <w:ilvl w:val="0"/>
          <w:numId w:val="47"/>
        </w:numPr>
        <w:spacing w:line="276" w:lineRule="auto"/>
        <w:ind w:hanging="785"/>
        <w:jc w:val="both"/>
      </w:pPr>
      <w:r w:rsidRPr="0040634E">
        <w:lastRenderedPageBreak/>
        <w:t>«</w:t>
      </w:r>
      <w:proofErr w:type="gramStart"/>
      <w:r w:rsidRPr="0040634E">
        <w:t>Русская</w:t>
      </w:r>
      <w:proofErr w:type="gramEnd"/>
      <w:r w:rsidRPr="0040634E">
        <w:t xml:space="preserve"> правда» - это…</w:t>
      </w:r>
    </w:p>
    <w:p w:rsidR="00205102" w:rsidRPr="0040634E" w:rsidRDefault="00205102" w:rsidP="00EA7E79">
      <w:pPr>
        <w:numPr>
          <w:ilvl w:val="0"/>
          <w:numId w:val="47"/>
        </w:numPr>
        <w:spacing w:line="276" w:lineRule="auto"/>
        <w:ind w:hanging="785"/>
        <w:jc w:val="both"/>
      </w:pPr>
      <w:r w:rsidRPr="0040634E">
        <w:t>1019-1054 гг. в истории России</w:t>
      </w:r>
    </w:p>
    <w:p w:rsidR="00205102" w:rsidRPr="0040634E" w:rsidRDefault="00205102" w:rsidP="00EA7E79">
      <w:pPr>
        <w:numPr>
          <w:ilvl w:val="0"/>
          <w:numId w:val="47"/>
        </w:numPr>
        <w:spacing w:line="276" w:lineRule="auto"/>
        <w:ind w:hanging="785"/>
        <w:jc w:val="both"/>
      </w:pPr>
      <w:r w:rsidRPr="0040634E">
        <w:t>Ярлык на княжение – это…</w:t>
      </w:r>
    </w:p>
    <w:p w:rsidR="00205102" w:rsidRPr="0040634E" w:rsidRDefault="00205102" w:rsidP="00EA7E79">
      <w:pPr>
        <w:numPr>
          <w:ilvl w:val="0"/>
          <w:numId w:val="47"/>
        </w:numPr>
        <w:spacing w:line="276" w:lineRule="auto"/>
        <w:ind w:hanging="785"/>
        <w:jc w:val="both"/>
      </w:pPr>
      <w:r w:rsidRPr="0040634E">
        <w:t>Московский князь, превративший Москву в центр единого Русского государства, при котором страна окончательно была освобождена от ордынской зависимости</w:t>
      </w:r>
    </w:p>
    <w:p w:rsidR="00205102" w:rsidRPr="0040634E" w:rsidRDefault="00205102" w:rsidP="00EA7E79">
      <w:pPr>
        <w:numPr>
          <w:ilvl w:val="0"/>
          <w:numId w:val="47"/>
        </w:numPr>
        <w:spacing w:line="276" w:lineRule="auto"/>
        <w:ind w:hanging="785"/>
        <w:jc w:val="both"/>
      </w:pPr>
      <w:r>
        <w:t>Н</w:t>
      </w:r>
      <w:r w:rsidRPr="0040634E">
        <w:t>езависимост</w:t>
      </w:r>
      <w:r>
        <w:t>ь</w:t>
      </w:r>
      <w:r w:rsidRPr="0040634E">
        <w:t xml:space="preserve"> русской митрополии от Византии</w:t>
      </w:r>
      <w:r w:rsidRPr="0040634E">
        <w:tab/>
      </w:r>
    </w:p>
    <w:p w:rsidR="00205102" w:rsidRPr="0040634E" w:rsidRDefault="00205102" w:rsidP="00EA7E79">
      <w:pPr>
        <w:numPr>
          <w:ilvl w:val="0"/>
          <w:numId w:val="47"/>
        </w:numPr>
        <w:spacing w:line="276" w:lineRule="auto"/>
        <w:ind w:hanging="785"/>
        <w:jc w:val="both"/>
      </w:pPr>
      <w:r w:rsidRPr="0040634E">
        <w:t>Территориальные приобретения росси</w:t>
      </w:r>
      <w:r>
        <w:t>йского государства при Иване IV</w:t>
      </w:r>
    </w:p>
    <w:p w:rsidR="00205102" w:rsidRPr="0040634E" w:rsidRDefault="00205102" w:rsidP="00EA7E79">
      <w:pPr>
        <w:numPr>
          <w:ilvl w:val="0"/>
          <w:numId w:val="47"/>
        </w:numPr>
        <w:spacing w:line="276" w:lineRule="auto"/>
        <w:ind w:hanging="785"/>
        <w:jc w:val="both"/>
      </w:pPr>
      <w:r w:rsidRPr="0040634E">
        <w:t>1589 год в истории России</w:t>
      </w:r>
    </w:p>
    <w:p w:rsidR="00205102" w:rsidRPr="0040634E" w:rsidRDefault="00205102" w:rsidP="00EA7E79">
      <w:pPr>
        <w:numPr>
          <w:ilvl w:val="0"/>
          <w:numId w:val="47"/>
        </w:numPr>
        <w:spacing w:line="276" w:lineRule="auto"/>
        <w:ind w:hanging="785"/>
        <w:jc w:val="both"/>
      </w:pPr>
      <w:r w:rsidRPr="0040634E">
        <w:t>Как назывался свод законов Русского государс</w:t>
      </w:r>
      <w:r>
        <w:t xml:space="preserve">тва, принятый Земским собором в </w:t>
      </w:r>
      <w:r w:rsidRPr="0040634E">
        <w:t xml:space="preserve">1649 году и действовавший до 1832 года? </w:t>
      </w:r>
    </w:p>
    <w:p w:rsidR="00205102" w:rsidRPr="0040634E" w:rsidRDefault="00205102" w:rsidP="00EA7E79">
      <w:pPr>
        <w:numPr>
          <w:ilvl w:val="0"/>
          <w:numId w:val="47"/>
        </w:numPr>
        <w:spacing w:line="276" w:lineRule="auto"/>
        <w:ind w:hanging="785"/>
        <w:jc w:val="both"/>
      </w:pPr>
      <w:r w:rsidRPr="0040634E">
        <w:t>Закон о порядке государственной службы в Российской империи, учрежденный Петром I</w:t>
      </w:r>
    </w:p>
    <w:p w:rsidR="00205102" w:rsidRPr="0040634E" w:rsidRDefault="00205102" w:rsidP="00EA7E79">
      <w:pPr>
        <w:numPr>
          <w:ilvl w:val="0"/>
          <w:numId w:val="47"/>
        </w:numPr>
        <w:spacing w:line="276" w:lineRule="auto"/>
        <w:ind w:hanging="785"/>
        <w:jc w:val="both"/>
      </w:pPr>
      <w:r w:rsidRPr="0040634E">
        <w:t>1721 год в истории России</w:t>
      </w:r>
    </w:p>
    <w:p w:rsidR="00205102" w:rsidRPr="0040634E" w:rsidRDefault="00205102" w:rsidP="00EA7E79">
      <w:pPr>
        <w:numPr>
          <w:ilvl w:val="0"/>
          <w:numId w:val="47"/>
        </w:numPr>
        <w:spacing w:line="276" w:lineRule="auto"/>
        <w:ind w:hanging="785"/>
        <w:jc w:val="both"/>
      </w:pPr>
      <w:r w:rsidRPr="0040634E">
        <w:t>Абсолютизм – это…</w:t>
      </w:r>
    </w:p>
    <w:p w:rsidR="00205102" w:rsidRPr="0040634E" w:rsidRDefault="00205102" w:rsidP="00EA7E79">
      <w:pPr>
        <w:numPr>
          <w:ilvl w:val="0"/>
          <w:numId w:val="47"/>
        </w:numPr>
        <w:spacing w:line="276" w:lineRule="auto"/>
        <w:ind w:hanging="785"/>
        <w:jc w:val="both"/>
      </w:pPr>
      <w:r w:rsidRPr="0040634E">
        <w:t xml:space="preserve">Кто из императорских особ издал «Манифест о вольности дворянской»? </w:t>
      </w:r>
    </w:p>
    <w:p w:rsidR="00205102" w:rsidRPr="0040634E" w:rsidRDefault="00205102" w:rsidP="00EA7E79">
      <w:pPr>
        <w:numPr>
          <w:ilvl w:val="0"/>
          <w:numId w:val="47"/>
        </w:numPr>
        <w:spacing w:line="276" w:lineRule="auto"/>
        <w:ind w:hanging="785"/>
        <w:jc w:val="both"/>
      </w:pPr>
      <w:r w:rsidRPr="0040634E">
        <w:t>В 1772,1793,1795 годах произошли…</w:t>
      </w:r>
    </w:p>
    <w:p w:rsidR="00205102" w:rsidRPr="0040634E" w:rsidRDefault="00205102" w:rsidP="00EA7E79">
      <w:pPr>
        <w:numPr>
          <w:ilvl w:val="0"/>
          <w:numId w:val="47"/>
        </w:numPr>
        <w:spacing w:line="276" w:lineRule="auto"/>
        <w:ind w:hanging="785"/>
        <w:jc w:val="both"/>
      </w:pPr>
      <w:r w:rsidRPr="0040634E">
        <w:t>1773-1775 годы в истории России</w:t>
      </w:r>
    </w:p>
    <w:p w:rsidR="00205102" w:rsidRDefault="00205102" w:rsidP="00205102">
      <w:pPr>
        <w:rPr>
          <w:b/>
        </w:rPr>
      </w:pPr>
    </w:p>
    <w:p w:rsidR="00205102" w:rsidRPr="00B224CB" w:rsidRDefault="00205102" w:rsidP="00205102">
      <w:pPr>
        <w:spacing w:line="276" w:lineRule="auto"/>
        <w:rPr>
          <w:b/>
        </w:rPr>
      </w:pPr>
      <w:r w:rsidRPr="00B224CB">
        <w:rPr>
          <w:b/>
        </w:rPr>
        <w:t xml:space="preserve">Эссе </w:t>
      </w:r>
    </w:p>
    <w:p w:rsidR="00205102" w:rsidRPr="00B224CB" w:rsidRDefault="00205102" w:rsidP="00205102">
      <w:pPr>
        <w:spacing w:line="276" w:lineRule="auto"/>
        <w:jc w:val="center"/>
        <w:rPr>
          <w:b/>
        </w:rPr>
      </w:pPr>
      <w:r w:rsidRPr="00B224CB">
        <w:rPr>
          <w:b/>
        </w:rPr>
        <w:t>Примерные темы эссе</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Основные концепции образования Древнерусского государства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w:t>
      </w:r>
      <w:proofErr w:type="gramStart"/>
      <w:r w:rsidRPr="00B224CB">
        <w:rPr>
          <w:rFonts w:ascii="Times New Roman" w:hAnsi="Times New Roman" w:cs="Times New Roman"/>
          <w:sz w:val="24"/>
          <w:szCs w:val="24"/>
        </w:rPr>
        <w:t>Русская</w:t>
      </w:r>
      <w:proofErr w:type="gramEnd"/>
      <w:r w:rsidRPr="00B224CB">
        <w:rPr>
          <w:rFonts w:ascii="Times New Roman" w:hAnsi="Times New Roman" w:cs="Times New Roman"/>
          <w:sz w:val="24"/>
          <w:szCs w:val="24"/>
        </w:rPr>
        <w:t xml:space="preserve"> Правда» - первое письменное законодательство России</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Владимир Креститель и его роль в русской истории</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Раздробленность на Руси: причины, сущность, последствия</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Свержение монгольского владычества на </w:t>
      </w:r>
      <w:proofErr w:type="gramStart"/>
      <w:r w:rsidRPr="00B224CB">
        <w:rPr>
          <w:rFonts w:ascii="Times New Roman" w:hAnsi="Times New Roman" w:cs="Times New Roman"/>
          <w:sz w:val="24"/>
          <w:szCs w:val="24"/>
        </w:rPr>
        <w:t>Рус</w:t>
      </w:r>
      <w:proofErr w:type="gramEnd"/>
      <w:r w:rsidRPr="00B224CB">
        <w:rPr>
          <w:rFonts w:ascii="Times New Roman" w:hAnsi="Times New Roman" w:cs="Times New Roman"/>
          <w:sz w:val="24"/>
          <w:szCs w:val="24"/>
        </w:rPr>
        <w:t>.</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Субъективные факторы в становлении российской государственности XV – XVI веков</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Деятельность «Избранной рады»</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Опричнина Ивана Грозного: споры в исторической науке</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Причины Смутного времени на Руси в начале XVII века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Религиозная реформа патриарха Никона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Социальные движения в России XVII века </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Внешние факторы в развитии российского государства в XVIIII веке</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Идеология и практика Просвещенного абсолютизма II половины XVIIII века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Государственный переворот 1801 года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Роль и значение движения декабристов в освободительно движении России</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Положение сословий российского общества в первой половине XIX века: основные черты, социальные конфликты</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Теория официальной народности</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режим Николая I: идеология и практика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Этнополитическое развитие России в XIX веке</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Историческое значение отмены крепостного права в России</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«Великие реформы» Александра </w:t>
      </w:r>
      <w:r w:rsidRPr="00B224CB">
        <w:rPr>
          <w:rFonts w:ascii="Times New Roman" w:hAnsi="Times New Roman" w:cs="Times New Roman"/>
          <w:sz w:val="24"/>
          <w:szCs w:val="24"/>
          <w:lang w:val="en-US"/>
        </w:rPr>
        <w:t>II</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Освободительное движение в России II половины Х</w:t>
      </w:r>
      <w:proofErr w:type="gramStart"/>
      <w:r w:rsidRPr="00B224CB">
        <w:rPr>
          <w:rFonts w:ascii="Times New Roman" w:hAnsi="Times New Roman" w:cs="Times New Roman"/>
          <w:sz w:val="24"/>
          <w:szCs w:val="24"/>
        </w:rPr>
        <w:t>I</w:t>
      </w:r>
      <w:proofErr w:type="gramEnd"/>
      <w:r w:rsidRPr="00B224CB">
        <w:rPr>
          <w:rFonts w:ascii="Times New Roman" w:hAnsi="Times New Roman" w:cs="Times New Roman"/>
          <w:sz w:val="24"/>
          <w:szCs w:val="24"/>
        </w:rPr>
        <w:t>Х века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Россия во внешнеполитических союзах последней четверти XIX века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«Манифеста об усовершенствовании государственного порядка» от 17 октября 1905 г. в истории России</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Император Николай II как государственный деятель</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Власть в условиях революции 1917 года в России: взаимоотношения Временного правительства и Совета рабочих и солдатских депутатов</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индустриализации в СССР</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Коллаборационизм и </w:t>
      </w:r>
      <w:proofErr w:type="gramStart"/>
      <w:r w:rsidRPr="00B224CB">
        <w:rPr>
          <w:rFonts w:ascii="Times New Roman" w:hAnsi="Times New Roman" w:cs="Times New Roman"/>
          <w:sz w:val="24"/>
          <w:szCs w:val="24"/>
        </w:rPr>
        <w:t>партизанское</w:t>
      </w:r>
      <w:proofErr w:type="gramEnd"/>
      <w:r w:rsidRPr="00B224CB">
        <w:rPr>
          <w:rFonts w:ascii="Times New Roman" w:hAnsi="Times New Roman" w:cs="Times New Roman"/>
          <w:sz w:val="24"/>
          <w:szCs w:val="24"/>
        </w:rPr>
        <w:t xml:space="preserve"> движения в годы Великой Отечественной войны</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Роль СССР во</w:t>
      </w:r>
      <w:proofErr w:type="gramStart"/>
      <w:r w:rsidRPr="00B224CB">
        <w:rPr>
          <w:rFonts w:ascii="Times New Roman" w:hAnsi="Times New Roman" w:cs="Times New Roman"/>
          <w:sz w:val="24"/>
          <w:szCs w:val="24"/>
        </w:rPr>
        <w:t xml:space="preserve"> В</w:t>
      </w:r>
      <w:proofErr w:type="gramEnd"/>
      <w:r w:rsidRPr="00B224CB">
        <w:rPr>
          <w:rFonts w:ascii="Times New Roman" w:hAnsi="Times New Roman" w:cs="Times New Roman"/>
          <w:sz w:val="24"/>
          <w:szCs w:val="24"/>
        </w:rPr>
        <w:t>торой Мировой войне</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Особенности десталинизации в СССР</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Ю.В.Андропов во главе советского государства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Концептуальное содержание  и практическая реализация теории «развитого социализма»</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системы управления советским государством в конце 1980-х годов</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Переход к рынку в Российской Федерации: проблемы и методы решения</w:t>
      </w:r>
    </w:p>
    <w:p w:rsidR="00205102" w:rsidRPr="00B224CB" w:rsidRDefault="00205102" w:rsidP="00EA7E79">
      <w:pPr>
        <w:pStyle w:val="af2"/>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Б.Н. Ельцин как политический лидер и управленец</w:t>
      </w:r>
    </w:p>
    <w:p w:rsidR="00205102" w:rsidRPr="002C0862" w:rsidRDefault="00205102" w:rsidP="00205102"/>
    <w:p w:rsidR="00205102" w:rsidRPr="00B224CB" w:rsidRDefault="00205102" w:rsidP="00205102">
      <w:pPr>
        <w:spacing w:line="276" w:lineRule="auto"/>
        <w:rPr>
          <w:b/>
        </w:rPr>
      </w:pPr>
      <w:r w:rsidRPr="00B224CB">
        <w:rPr>
          <w:b/>
        </w:rPr>
        <w:t>Кейс (ситуационное задание)</w:t>
      </w:r>
    </w:p>
    <w:p w:rsidR="00205102" w:rsidRPr="00B224CB" w:rsidRDefault="00205102" w:rsidP="00205102">
      <w:pPr>
        <w:spacing w:line="276" w:lineRule="auto"/>
        <w:jc w:val="center"/>
        <w:rPr>
          <w:b/>
        </w:rPr>
      </w:pPr>
      <w:r w:rsidRPr="00B224CB">
        <w:rPr>
          <w:b/>
        </w:rPr>
        <w:t>Пример кейса</w:t>
      </w:r>
    </w:p>
    <w:p w:rsidR="00205102" w:rsidRPr="0040634E" w:rsidRDefault="00205102" w:rsidP="00205102">
      <w:pPr>
        <w:spacing w:line="276" w:lineRule="auto"/>
      </w:pPr>
      <w:r w:rsidRPr="0040634E">
        <w:t xml:space="preserve">Тема: Развитие российского государства в период правления Петра </w:t>
      </w:r>
      <w:r w:rsidRPr="0040634E">
        <w:rPr>
          <w:lang w:val="en-US"/>
        </w:rPr>
        <w:t>I</w:t>
      </w:r>
    </w:p>
    <w:p w:rsidR="00205102" w:rsidRPr="0040634E" w:rsidRDefault="00205102" w:rsidP="00205102">
      <w:pPr>
        <w:spacing w:line="276" w:lineRule="auto"/>
      </w:pPr>
      <w:r w:rsidRPr="0040634E">
        <w:t>Задание: сформулировать собственную аргументированную позицию в полемике о реформах Петра I, для чего:</w:t>
      </w:r>
    </w:p>
    <w:p w:rsidR="00205102" w:rsidRPr="0040634E" w:rsidRDefault="00205102" w:rsidP="00205102">
      <w:pPr>
        <w:spacing w:line="276" w:lineRule="auto"/>
      </w:pPr>
      <w:r w:rsidRPr="0040634E">
        <w:t>•</w:t>
      </w:r>
      <w:r w:rsidRPr="0040634E">
        <w:tab/>
        <w:t>провести группировку мнений историков, выделив принципиальные разногласия между ними, как в оценке взаимодействия, так и в аргументации;</w:t>
      </w:r>
    </w:p>
    <w:p w:rsidR="00205102" w:rsidRPr="0040634E" w:rsidRDefault="00205102" w:rsidP="00205102">
      <w:pPr>
        <w:spacing w:line="276" w:lineRule="auto"/>
      </w:pPr>
      <w:r w:rsidRPr="0040634E">
        <w:lastRenderedPageBreak/>
        <w:t>•</w:t>
      </w:r>
      <w:r w:rsidRPr="0040634E">
        <w:tab/>
        <w:t>установить, в какой мере взгляды, высказанные в отечественной исторической науке, соответствуют известным на данный момент источникам;</w:t>
      </w:r>
    </w:p>
    <w:p w:rsidR="00205102" w:rsidRPr="0040634E" w:rsidRDefault="00205102" w:rsidP="00205102">
      <w:pPr>
        <w:spacing w:line="276" w:lineRule="auto"/>
      </w:pPr>
      <w:r w:rsidRPr="0040634E">
        <w:t>•</w:t>
      </w:r>
      <w:r w:rsidRPr="0040634E">
        <w:tab/>
        <w:t>на основе предложенных источников привести аргументацию в пользу одной из предложенных точек зрения или собственной позиции.</w:t>
      </w:r>
    </w:p>
    <w:p w:rsidR="00205102" w:rsidRPr="0040634E" w:rsidRDefault="00205102" w:rsidP="00205102">
      <w:pPr>
        <w:spacing w:line="276" w:lineRule="auto"/>
      </w:pPr>
      <w:r w:rsidRPr="0040634E">
        <w:t>Заявленные суждения:</w:t>
      </w:r>
    </w:p>
    <w:p w:rsidR="00205102" w:rsidRPr="0040634E" w:rsidRDefault="00205102" w:rsidP="00205102">
      <w:pPr>
        <w:spacing w:line="276" w:lineRule="auto"/>
      </w:pPr>
      <w:r w:rsidRPr="0040634E">
        <w:t xml:space="preserve">Суждение 1. Реформы Петра </w:t>
      </w:r>
      <w:r w:rsidRPr="0040634E">
        <w:rPr>
          <w:lang w:val="en-US"/>
        </w:rPr>
        <w:t>I</w:t>
      </w:r>
      <w:r w:rsidRPr="0040634E">
        <w:t xml:space="preserve"> были необходимы для России и ознаменовали начало новой эпохи.</w:t>
      </w:r>
    </w:p>
    <w:p w:rsidR="00205102" w:rsidRPr="0040634E" w:rsidRDefault="00205102" w:rsidP="00205102">
      <w:pPr>
        <w:spacing w:line="276" w:lineRule="auto"/>
      </w:pPr>
      <w:r w:rsidRPr="0040634E">
        <w:t xml:space="preserve">Суждение 2. Реформы Петра </w:t>
      </w:r>
      <w:r w:rsidRPr="0040634E">
        <w:rPr>
          <w:lang w:val="en-US"/>
        </w:rPr>
        <w:t>I</w:t>
      </w:r>
      <w:r w:rsidRPr="0040634E">
        <w:t xml:space="preserve"> были не продуманны и принесли больше вреда, чем пользы.</w:t>
      </w:r>
    </w:p>
    <w:p w:rsidR="00205102" w:rsidRPr="0040634E" w:rsidRDefault="00205102" w:rsidP="00205102">
      <w:pPr>
        <w:spacing w:line="276" w:lineRule="auto"/>
      </w:pPr>
      <w:r w:rsidRPr="0040634E">
        <w:t>Суждение 3.  Реформы Петра I не оказали серьезного влияния на историю страны.</w:t>
      </w:r>
    </w:p>
    <w:p w:rsidR="00205102" w:rsidRDefault="00205102" w:rsidP="00205102">
      <w:pPr>
        <w:rPr>
          <w:b/>
        </w:rPr>
      </w:pPr>
    </w:p>
    <w:p w:rsidR="00205102" w:rsidRPr="00B224CB" w:rsidRDefault="00205102" w:rsidP="00205102">
      <w:pPr>
        <w:spacing w:line="276" w:lineRule="auto"/>
        <w:rPr>
          <w:b/>
        </w:rPr>
      </w:pPr>
      <w:r w:rsidRPr="00B224CB">
        <w:rPr>
          <w:b/>
        </w:rPr>
        <w:t>Типовые оценочные средства, необходимые для оценки знаний, умений, навыков при проведении промежуточной аттестации (устный экзамен).</w:t>
      </w:r>
    </w:p>
    <w:p w:rsidR="00205102" w:rsidRPr="00B224CB" w:rsidRDefault="00205102" w:rsidP="00205102">
      <w:pPr>
        <w:spacing w:line="276" w:lineRule="auto"/>
        <w:jc w:val="center"/>
        <w:rPr>
          <w:b/>
        </w:rPr>
      </w:pPr>
      <w:r w:rsidRPr="00B224CB">
        <w:rPr>
          <w:b/>
        </w:rPr>
        <w:t>Примерный список вопросов для проведения промежуточной аттестации</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Древнерусское государство: особенности образования и развития</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Русские земли в период феодальной раздробленности </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Борьба русских княжеств и земель против внешней агрессии в начале XIII в. Золотоордынская зависимость и её влияние на </w:t>
      </w:r>
      <w:proofErr w:type="gramStart"/>
      <w:r w:rsidRPr="00B224CB">
        <w:rPr>
          <w:rFonts w:ascii="Times New Roman" w:hAnsi="Times New Roman" w:cs="Times New Roman"/>
          <w:sz w:val="24"/>
          <w:szCs w:val="24"/>
        </w:rPr>
        <w:t>положение</w:t>
      </w:r>
      <w:proofErr w:type="gramEnd"/>
      <w:r w:rsidRPr="00B224CB">
        <w:rPr>
          <w:rFonts w:ascii="Times New Roman" w:hAnsi="Times New Roman" w:cs="Times New Roman"/>
          <w:sz w:val="24"/>
          <w:szCs w:val="24"/>
        </w:rPr>
        <w:t xml:space="preserve"> и развитие русских земель</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Причины, предпосылки и особенности образования Московского государства, основные этапы объединения земель вокруг Москвы</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От Руси к России: территориальное расширение российского государства и борьба за выход к морям в XVI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Смута в России: причины, основные этапы, проявления, последствия</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Первые Романовы на российском престоле. Государственные институты и их эволюция в XVII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 и их влияние на историческую судьбу России</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Петра I и изменения в геополитическом положении России</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«Эпоха дворцовых переворотов» в России в XVIII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 xml:space="preserve">.: </w:t>
      </w:r>
      <w:proofErr w:type="gramStart"/>
      <w:r w:rsidRPr="00B224CB">
        <w:rPr>
          <w:rFonts w:ascii="Times New Roman" w:hAnsi="Times New Roman" w:cs="Times New Roman"/>
          <w:sz w:val="24"/>
          <w:szCs w:val="24"/>
        </w:rPr>
        <w:t>система</w:t>
      </w:r>
      <w:proofErr w:type="gramEnd"/>
      <w:r w:rsidRPr="00B224CB">
        <w:rPr>
          <w:rFonts w:ascii="Times New Roman" w:hAnsi="Times New Roman" w:cs="Times New Roman"/>
          <w:sz w:val="24"/>
          <w:szCs w:val="24"/>
        </w:rPr>
        <w:t xml:space="preserve"> власти и внутренняя политика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российского государства во второй половине XVIII века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«Просвещенный абсолютизм» в России: содержание, особенности, противоречия</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Внутренняя политика Александра I</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Россия в системе европейских международных отношений в первой половине ХIХ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 xml:space="preserve">. </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Социально-экономическое развитие России в первой половине XIX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и территориальные приобретения России во второй половине XIX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«Великие реформы» 60 - 70-х гг. XIX в.: сущность, последствия</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консерватизм Александра III. Социально-экономическое развитие России в 1880-х - 1890-х гг.</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Российской империи в конце XIX - начале XX </w:t>
      </w:r>
      <w:proofErr w:type="gramStart"/>
      <w:r w:rsidRPr="00B224CB">
        <w:rPr>
          <w:rFonts w:ascii="Times New Roman" w:hAnsi="Times New Roman" w:cs="Times New Roman"/>
          <w:sz w:val="24"/>
          <w:szCs w:val="24"/>
        </w:rPr>
        <w:t>вв</w:t>
      </w:r>
      <w:proofErr w:type="gramEnd"/>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Экономическое и политическое развитие России в начале ХХ века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Революция 1905-1907 гг. в России.</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Начало парламентаризма. Первые Государственные Думы</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Столыпинская аграрная реформа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w:t>
      </w:r>
      <w:proofErr w:type="gramStart"/>
      <w:r w:rsidRPr="00B224CB">
        <w:rPr>
          <w:rFonts w:ascii="Times New Roman" w:hAnsi="Times New Roman" w:cs="Times New Roman"/>
          <w:sz w:val="24"/>
          <w:szCs w:val="24"/>
        </w:rPr>
        <w:t xml:space="preserve"> П</w:t>
      </w:r>
      <w:proofErr w:type="gramEnd"/>
      <w:r w:rsidRPr="00B224CB">
        <w:rPr>
          <w:rFonts w:ascii="Times New Roman" w:hAnsi="Times New Roman" w:cs="Times New Roman"/>
          <w:sz w:val="24"/>
          <w:szCs w:val="24"/>
        </w:rPr>
        <w:t>ервой мировой войне</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России от Февраля к Октябрю 1917 года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Формирование советского государства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условиях гражданской войны</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Переход к новой экономической политике. СССР в годы НЭПа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Индустриализация СССР в 1930-е гг.</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Коллективизация сельского хозяйства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политической системы СССР в 1930-е гг.</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СССР в 1920-е - 1930-е гг.</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СССР в Великой Отечественной войне.</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 послевоенный период 1946-1953 гг. Усиление идеологического контроля</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за политическое лидерство в СССР в 1953-1957 гг. ХХ съезд КПСС и разоблачение культа личности Сталина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СССР во второй половине 1950-х – первой половине 1960-х гг.</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во второй половине 1960-х – первой половине 1980-х гг.</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СССР во второй половине </w:t>
      </w:r>
      <w:r w:rsidRPr="00B224CB">
        <w:rPr>
          <w:rFonts w:ascii="Times New Roman" w:hAnsi="Times New Roman" w:cs="Times New Roman"/>
          <w:sz w:val="24"/>
          <w:szCs w:val="24"/>
          <w:lang w:val="en-US"/>
        </w:rPr>
        <w:t>XX</w:t>
      </w:r>
      <w:r w:rsidRPr="00B224CB">
        <w:rPr>
          <w:rFonts w:ascii="Times New Roman" w:hAnsi="Times New Roman" w:cs="Times New Roman"/>
          <w:sz w:val="24"/>
          <w:szCs w:val="24"/>
        </w:rPr>
        <w:t xml:space="preserve">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и кризис советской модели общественного устройства</w:t>
      </w:r>
    </w:p>
    <w:p w:rsidR="00205102" w:rsidRPr="00B224CB" w:rsidRDefault="00205102" w:rsidP="00EA7E79">
      <w:pPr>
        <w:pStyle w:val="af2"/>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России в 1990-е гг.</w:t>
      </w:r>
    </w:p>
    <w:p w:rsidR="00205102" w:rsidRDefault="00205102" w:rsidP="00205102">
      <w:r w:rsidRPr="00B224CB">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rPr>
          <w:b/>
          <w:u w:val="single"/>
        </w:rPr>
      </w:pPr>
      <w:r w:rsidRPr="00637279">
        <w:rPr>
          <w:b/>
          <w:u w:val="single"/>
        </w:rPr>
        <w:t>Классическая механика</w:t>
      </w:r>
    </w:p>
    <w:p w:rsidR="00205102" w:rsidRPr="00B224CB" w:rsidRDefault="00205102" w:rsidP="00205102">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205102" w:rsidRPr="00B224CB" w:rsidRDefault="00205102" w:rsidP="00205102">
      <w:pPr>
        <w:rPr>
          <w:sz w:val="10"/>
          <w:szCs w:val="10"/>
        </w:rPr>
      </w:pPr>
    </w:p>
    <w:p w:rsidR="00205102" w:rsidRDefault="00205102" w:rsidP="00205102">
      <w:pPr>
        <w:jc w:val="center"/>
      </w:pPr>
      <w:r>
        <w:t xml:space="preserve">Список </w:t>
      </w:r>
      <w:r w:rsidRPr="005D728A">
        <w:rPr>
          <w:b/>
        </w:rPr>
        <w:t>контрольных вопросов</w:t>
      </w:r>
      <w:r>
        <w:t xml:space="preserve"> </w:t>
      </w:r>
    </w:p>
    <w:p w:rsidR="00205102" w:rsidRPr="00B224CB" w:rsidRDefault="00205102" w:rsidP="00205102">
      <w:pPr>
        <w:rPr>
          <w:sz w:val="10"/>
          <w:szCs w:val="10"/>
        </w:rPr>
      </w:pP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Ньютона.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сила и масса?  Как их измерить?</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принцип относительности Галилея, принцип относительности Эйнштейна и принцип постоянства скорости света.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преобразований Лоренца, релятивистское уравнение движения.</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lastRenderedPageBreak/>
        <w:t>Сформулируйте закон всемирного тяготения и принцип суперпозиции.</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Дайте определения работы и потенциальной энергии. Приведите примеры потенциальных и не потенциальных сил.</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внутренние и внешние силы? Приведите примеры.</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центр масс системы частиц? Сформулируйте закон движения центра масс.</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сохранения импульса и энергии в механике Ньютона и в теории относительности.</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импульса и момент силы? Сформулируйте теорему моментов и закон сохранения момента импульса.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инерции твердого тела?  Приведите примеры. Сформулируйте теорему Гюйгенса – Штейнера.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для импульса, момента импульса и кинетической энергии тела, совершающего плоское движение.</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уравнение вращения тела.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силы инерции?  Приведите примеры.</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связи в механике?  Приведите примеры систем со связями и без связей.</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число степеней свободы механической системы? Приведите примеры.</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идеальные связи? Приведите примеры.</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Pr>
          <w:rFonts w:ascii="Times New Roman" w:hAnsi="Times New Roman" w:cs="Times New Roman"/>
          <w:sz w:val="24"/>
          <w:szCs w:val="24"/>
        </w:rPr>
        <w:t>Что такое л</w:t>
      </w:r>
      <w:r w:rsidRPr="001365BD">
        <w:rPr>
          <w:rFonts w:ascii="Times New Roman" w:hAnsi="Times New Roman" w:cs="Times New Roman"/>
          <w:sz w:val="24"/>
          <w:szCs w:val="24"/>
        </w:rPr>
        <w:t>агранжиан механической системы? Запишите уравнения Лагранжа.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обобщенная сила и обобщенный импульс? Чем определяются их размерности? Приведите примеры.</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гамильтониан консервативной механической системы? Запишите уравнения Гамильтона.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уравнение гармонических колебаний. Как найти частоту малых колебаний механической системы? </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Приведите примеры колебательных систем с двумя степенями свободы. Что такое нормальные колебания и нормальные координаты?</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волновое уравнение.</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распределение плотности вероятности? Напишите формулу распределения Гиббса.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распределения Максвелла и распределения Больцмана.</w:t>
      </w:r>
    </w:p>
    <w:p w:rsidR="00205102" w:rsidRPr="001365BD"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теорему о равнораспределении энергии по степеням свободы.</w:t>
      </w:r>
    </w:p>
    <w:p w:rsidR="00205102" w:rsidRDefault="00205102" w:rsidP="00EA7E79">
      <w:pPr>
        <w:pStyle w:val="af2"/>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уравнения диффузии и теплопроводности. Дайте определения коэффициентов диффузии и теплопроводности. </w:t>
      </w:r>
    </w:p>
    <w:p w:rsidR="00205102" w:rsidRPr="00B224CB" w:rsidRDefault="00205102" w:rsidP="00205102">
      <w:pPr>
        <w:rPr>
          <w:sz w:val="10"/>
          <w:szCs w:val="10"/>
        </w:rPr>
      </w:pPr>
    </w:p>
    <w:p w:rsidR="00205102" w:rsidRPr="00D36C94" w:rsidRDefault="00205102" w:rsidP="00205102">
      <w:pPr>
        <w:jc w:val="center"/>
      </w:pPr>
      <w:r w:rsidRPr="00B224CB">
        <w:rPr>
          <w:b/>
        </w:rPr>
        <w:t>Типовые задачи</w:t>
      </w:r>
      <w:r w:rsidRPr="003252E3">
        <w:t xml:space="preserve"> для проверки знаний</w:t>
      </w:r>
      <w:r>
        <w:t xml:space="preserve"> </w:t>
      </w:r>
    </w:p>
    <w:p w:rsidR="00205102" w:rsidRPr="00B224CB" w:rsidRDefault="00205102" w:rsidP="00205102">
      <w:pPr>
        <w:rPr>
          <w:sz w:val="10"/>
          <w:szCs w:val="10"/>
        </w:rPr>
      </w:pPr>
    </w:p>
    <w:p w:rsidR="00205102" w:rsidRPr="003252E3" w:rsidRDefault="00205102" w:rsidP="00205102">
      <w:r w:rsidRPr="003252E3">
        <w:rPr>
          <w:b/>
        </w:rPr>
        <w:t>Кинематика</w:t>
      </w:r>
      <w:r>
        <w:t>. Н</w:t>
      </w:r>
      <w:r w:rsidRPr="003252E3">
        <w:t>айти время, за которое свободно падающее тело проходит сотый сантиметр своего пути.</w:t>
      </w:r>
    </w:p>
    <w:p w:rsidR="00205102" w:rsidRPr="00B224CB" w:rsidRDefault="00205102" w:rsidP="00205102">
      <w:pPr>
        <w:rPr>
          <w:sz w:val="6"/>
          <w:szCs w:val="6"/>
        </w:rPr>
      </w:pPr>
    </w:p>
    <w:p w:rsidR="00205102" w:rsidRDefault="00205102" w:rsidP="00205102">
      <w:r w:rsidRPr="001424FA">
        <w:rPr>
          <w:b/>
        </w:rPr>
        <w:t>Динамика</w:t>
      </w:r>
      <w:r>
        <w:rPr>
          <w:b/>
        </w:rPr>
        <w:t xml:space="preserve">. </w:t>
      </w:r>
      <w:r>
        <w:t xml:space="preserve">Найти радиус орбиты спутника Земли, если известно, что период обращения спутника равен одним суткам. </w:t>
      </w:r>
    </w:p>
    <w:p w:rsidR="00205102" w:rsidRPr="00B224CB" w:rsidRDefault="00205102" w:rsidP="00205102">
      <w:pPr>
        <w:rPr>
          <w:sz w:val="6"/>
          <w:szCs w:val="6"/>
        </w:rPr>
      </w:pPr>
    </w:p>
    <w:p w:rsidR="00205102" w:rsidRDefault="00205102" w:rsidP="00205102">
      <w:r w:rsidRPr="001424FA">
        <w:rPr>
          <w:b/>
        </w:rPr>
        <w:t>Законы сохранения</w:t>
      </w:r>
      <w:r>
        <w:rPr>
          <w:b/>
        </w:rPr>
        <w:t xml:space="preserve">. </w:t>
      </w:r>
      <w:r>
        <w:t>Найти изменение скоростей двух тел при упругом ударе.</w:t>
      </w:r>
    </w:p>
    <w:p w:rsidR="00205102" w:rsidRPr="00B224CB" w:rsidRDefault="00205102" w:rsidP="00205102">
      <w:pPr>
        <w:rPr>
          <w:sz w:val="6"/>
          <w:szCs w:val="6"/>
        </w:rPr>
      </w:pPr>
    </w:p>
    <w:p w:rsidR="00205102" w:rsidRDefault="00205102" w:rsidP="00205102">
      <w:r w:rsidRPr="00234585">
        <w:rPr>
          <w:b/>
        </w:rPr>
        <w:t>Динамика твердого тела</w:t>
      </w:r>
      <w:r>
        <w:rPr>
          <w:b/>
        </w:rPr>
        <w:t>.</w:t>
      </w:r>
      <w:r>
        <w:t xml:space="preserve"> Найти ускорение центра цилиндра, скатывающегося по наклонной плоскости.</w:t>
      </w:r>
    </w:p>
    <w:p w:rsidR="00205102" w:rsidRPr="00B224CB" w:rsidRDefault="00205102" w:rsidP="00205102">
      <w:pPr>
        <w:rPr>
          <w:sz w:val="6"/>
          <w:szCs w:val="6"/>
        </w:rPr>
      </w:pPr>
    </w:p>
    <w:p w:rsidR="00205102" w:rsidRDefault="00205102" w:rsidP="00205102">
      <w:r w:rsidRPr="00234585">
        <w:rPr>
          <w:b/>
        </w:rPr>
        <w:t>Аналитическая механика</w:t>
      </w:r>
      <w:r>
        <w:rPr>
          <w:b/>
        </w:rPr>
        <w:t xml:space="preserve">. </w:t>
      </w:r>
      <w:r>
        <w:t>Записать функцию Лагранжа для математического маятника.</w:t>
      </w:r>
    </w:p>
    <w:p w:rsidR="00205102" w:rsidRPr="00B224CB" w:rsidRDefault="00205102" w:rsidP="00205102">
      <w:pPr>
        <w:rPr>
          <w:sz w:val="6"/>
          <w:szCs w:val="6"/>
        </w:rPr>
      </w:pPr>
    </w:p>
    <w:p w:rsidR="00205102" w:rsidRDefault="00205102" w:rsidP="00205102">
      <w:r>
        <w:rPr>
          <w:b/>
        </w:rPr>
        <w:lastRenderedPageBreak/>
        <w:t>Колебания и волны</w:t>
      </w:r>
      <w:r>
        <w:t xml:space="preserve">. Найти частоту колебаний струны. </w:t>
      </w:r>
    </w:p>
    <w:p w:rsidR="00205102" w:rsidRPr="00B224CB" w:rsidRDefault="00205102" w:rsidP="00205102">
      <w:pPr>
        <w:rPr>
          <w:sz w:val="6"/>
          <w:szCs w:val="6"/>
        </w:rPr>
      </w:pPr>
    </w:p>
    <w:p w:rsidR="00205102" w:rsidRDefault="00205102" w:rsidP="00205102">
      <w:r>
        <w:rPr>
          <w:b/>
        </w:rPr>
        <w:t>Статистическая механика</w:t>
      </w:r>
      <w:r>
        <w:t>. Используя законы механики, вывести уравнение состояния идеального газа.</w:t>
      </w:r>
    </w:p>
    <w:p w:rsidR="00205102" w:rsidRPr="00B224CB" w:rsidRDefault="00205102" w:rsidP="00205102">
      <w:pPr>
        <w:rPr>
          <w:sz w:val="6"/>
          <w:szCs w:val="6"/>
        </w:rPr>
      </w:pPr>
    </w:p>
    <w:p w:rsidR="00205102" w:rsidRDefault="00205102" w:rsidP="00205102">
      <w:r w:rsidRPr="00234585">
        <w:rPr>
          <w:b/>
        </w:rPr>
        <w:t>Механика сплошной среды</w:t>
      </w:r>
      <w:r>
        <w:t>. Вычислить скорость звука в воздухе при нормальных условиях.</w:t>
      </w:r>
    </w:p>
    <w:p w:rsidR="00205102" w:rsidRPr="00B224CB" w:rsidRDefault="00205102" w:rsidP="00205102">
      <w:pPr>
        <w:rPr>
          <w:sz w:val="6"/>
          <w:szCs w:val="6"/>
        </w:rPr>
      </w:pPr>
    </w:p>
    <w:p w:rsidR="00205102" w:rsidRDefault="00205102" w:rsidP="00205102">
      <w:r w:rsidRPr="001424FA">
        <w:rPr>
          <w:b/>
        </w:rPr>
        <w:t>Теория относительности</w:t>
      </w:r>
      <w:r>
        <w:rPr>
          <w:b/>
        </w:rPr>
        <w:t>.</w:t>
      </w:r>
      <w:r>
        <w:t xml:space="preserve"> Вывести релятивистские правила сложения скоростей.</w:t>
      </w:r>
    </w:p>
    <w:p w:rsidR="00205102" w:rsidRDefault="00205102" w:rsidP="00205102"/>
    <w:p w:rsidR="00205102" w:rsidRDefault="00205102" w:rsidP="00205102">
      <w:r w:rsidRPr="008855CA">
        <w:rPr>
          <w:b/>
        </w:rPr>
        <w:t>Типовые контрольные задания или иные материалы для проведения промежуточной аттестации</w:t>
      </w:r>
    </w:p>
    <w:p w:rsidR="00205102" w:rsidRPr="008855CA" w:rsidRDefault="00205102" w:rsidP="00205102">
      <w:pPr>
        <w:rPr>
          <w:sz w:val="10"/>
          <w:szCs w:val="10"/>
        </w:rPr>
      </w:pPr>
    </w:p>
    <w:p w:rsidR="00205102" w:rsidRPr="00D36C94" w:rsidRDefault="00205102" w:rsidP="00205102">
      <w:pPr>
        <w:jc w:val="center"/>
      </w:pPr>
      <w:r w:rsidRPr="00D36C94">
        <w:t xml:space="preserve">Список </w:t>
      </w:r>
      <w:r w:rsidRPr="00D36C94">
        <w:rPr>
          <w:b/>
        </w:rPr>
        <w:t>экзаменационных вопросов</w:t>
      </w:r>
      <w:r>
        <w:rPr>
          <w:b/>
        </w:rPr>
        <w:t xml:space="preserve"> </w:t>
      </w:r>
    </w:p>
    <w:p w:rsidR="00205102" w:rsidRPr="008855CA" w:rsidRDefault="00205102" w:rsidP="00205102">
      <w:pPr>
        <w:jc w:val="center"/>
        <w:rPr>
          <w:sz w:val="10"/>
          <w:szCs w:val="10"/>
        </w:rPr>
      </w:pP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материальной точки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Тангенциальное и нормальное ускорения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Относительность механического движения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Принцип относительности. Преобразования Галилея и преобразования Лоренца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твердого тела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Матрица поворота тела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вращающихся систем отсчета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Ньютона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Силы в механике</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Релятивистское уравнение движения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Неинерциальные системы отсчета. Силы инерции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частицы и системы частиц. Движение центра масс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сохранения импульса</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Реактивное движение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Работа и потенциальная энергия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Потенциальная энергия механических систем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частицы и системы частиц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твердого тела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 сохранения энергии в механике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и энергия в теории относительности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частицы и системы частиц. Момент силы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твердого тела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Теорема моментов. Закон сохранения момент импульса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Материальная точка в центральном поле</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Кеплера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Плоское движение твердого тела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Момент инерции твердого тела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Системы со связями. Степени свободы. Обобщенные координаты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Виртуальные перемещения. Виртуальная работа. Идеальные связи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Лагранжа. Обобщенные силы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Функция Лагранжа. Обобщенные импульсы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Гамильтона. Канонические переменные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Гамильтониан консервативной системы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Равновесие системы и его устойчивость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в системах с одной степенью свободы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Физические эффекты в колебательных системах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Нормальные колебания и нормальные координаты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струны.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Случайные величины и вероятности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Гиббса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Размер и масса молекул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Измерение </w:t>
      </w:r>
      <w:proofErr w:type="gramStart"/>
      <w:r w:rsidRPr="001D4ED9">
        <w:rPr>
          <w:rFonts w:ascii="Times New Roman" w:hAnsi="Times New Roman" w:cs="Times New Roman"/>
          <w:sz w:val="24"/>
          <w:szCs w:val="24"/>
        </w:rPr>
        <w:t>постоянной</w:t>
      </w:r>
      <w:proofErr w:type="gramEnd"/>
      <w:r w:rsidRPr="001D4ED9">
        <w:rPr>
          <w:rFonts w:ascii="Times New Roman" w:hAnsi="Times New Roman" w:cs="Times New Roman"/>
          <w:sz w:val="24"/>
          <w:szCs w:val="24"/>
        </w:rPr>
        <w:t xml:space="preserve"> Больцмана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энергии по степеням свободы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Диффузия и теплопроводность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Вязкость жидкости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Движение вязкой жидкости                                                                   </w:t>
      </w:r>
    </w:p>
    <w:p w:rsidR="00205102" w:rsidRPr="001D4ED9"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динамики сплошной среды  </w:t>
      </w:r>
    </w:p>
    <w:p w:rsidR="00205102" w:rsidRPr="008855CA" w:rsidRDefault="00205102" w:rsidP="00EA7E79">
      <w:pPr>
        <w:pStyle w:val="af2"/>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Звуковая волна</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rPr>
          <w:b/>
          <w:u w:val="single"/>
        </w:rPr>
      </w:pPr>
      <w:r w:rsidRPr="00637279">
        <w:rPr>
          <w:b/>
          <w:u w:val="single"/>
        </w:rPr>
        <w:t>Электродинамика</w:t>
      </w:r>
    </w:p>
    <w:p w:rsidR="00205102" w:rsidRPr="00B224CB" w:rsidRDefault="00205102" w:rsidP="00205102">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205102" w:rsidRPr="000B57C2" w:rsidRDefault="00205102" w:rsidP="00205102">
      <w:pPr>
        <w:ind w:left="360"/>
        <w:jc w:val="center"/>
      </w:pPr>
      <w:r w:rsidRPr="000B57C2">
        <w:t xml:space="preserve">Список </w:t>
      </w:r>
      <w:r w:rsidRPr="000B57C2">
        <w:rPr>
          <w:b/>
        </w:rPr>
        <w:t>контрольных вопросов</w:t>
      </w:r>
      <w:r w:rsidRPr="000B57C2">
        <w:t xml:space="preserve"> </w:t>
      </w:r>
    </w:p>
    <w:p w:rsidR="00205102" w:rsidRPr="00B224CB" w:rsidRDefault="00205102" w:rsidP="00205102">
      <w:pPr>
        <w:ind w:left="284" w:hanging="142"/>
        <w:rPr>
          <w:sz w:val="10"/>
          <w:szCs w:val="10"/>
        </w:rPr>
      </w:pP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Фундаментальные свойства электрического заряда. Закон сохранения заряда. Сформулируйте Закон Кулона.</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напряженности электрического поля. Сформулируйте принцип суперпозиции электрических полей.</w:t>
      </w:r>
    </w:p>
    <w:p w:rsidR="00205102" w:rsidRPr="00D36C94" w:rsidRDefault="00205102" w:rsidP="00EA7E79">
      <w:pPr>
        <w:pStyle w:val="af2"/>
        <w:numPr>
          <w:ilvl w:val="0"/>
          <w:numId w:val="51"/>
        </w:numPr>
        <w:autoSpaceDE w:val="0"/>
        <w:autoSpaceDN w:val="0"/>
        <w:adjustRightInd w:val="0"/>
        <w:ind w:left="709" w:hanging="567"/>
        <w:rPr>
          <w:rFonts w:ascii="Times New Roman" w:hAnsi="Times New Roman" w:cs="Times New Roman"/>
          <w:sz w:val="24"/>
          <w:szCs w:val="24"/>
        </w:rPr>
      </w:pPr>
      <w:r w:rsidRPr="00D36C94">
        <w:rPr>
          <w:rFonts w:ascii="Times New Roman" w:hAnsi="Times New Roman" w:cs="Times New Roman"/>
          <w:sz w:val="24"/>
          <w:szCs w:val="24"/>
        </w:rPr>
        <w:t xml:space="preserve">Электростатическая теорема Гаусса. Напряженности электростатического поля равномерно </w:t>
      </w:r>
      <w:proofErr w:type="gramStart"/>
      <w:r w:rsidRPr="00D36C94">
        <w:rPr>
          <w:rFonts w:ascii="Times New Roman" w:hAnsi="Times New Roman" w:cs="Times New Roman"/>
          <w:sz w:val="24"/>
          <w:szCs w:val="24"/>
        </w:rPr>
        <w:t>заряженных</w:t>
      </w:r>
      <w:proofErr w:type="gramEnd"/>
      <w:r w:rsidRPr="00D36C94">
        <w:rPr>
          <w:rFonts w:ascii="Times New Roman" w:hAnsi="Times New Roman" w:cs="Times New Roman"/>
          <w:sz w:val="24"/>
          <w:szCs w:val="24"/>
        </w:rPr>
        <w:t xml:space="preserve"> сферы и бесконечной плоскости.</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Как определяется потенциал электрического поля.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потенциала электрического поля дискретного и непрерывного распределений заряда.</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lastRenderedPageBreak/>
        <w:t>Запишите формулу, показывающую локальную связь между потенциалом и напряженностью электрического поля.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электрический диполь. Чему равны потенциал и напряженность поля электрического диполя.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равна циркуляция вектора напряженности электростатического поля. Приведите доказательство для системы точечных зарядов.</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равен ротор вектора напряженности электростатического поля. Приведите доказательство для системы точечных зарядов.</w:t>
      </w:r>
    </w:p>
    <w:p w:rsidR="00205102" w:rsidRPr="00D36C94" w:rsidRDefault="00205102" w:rsidP="00EA7E79">
      <w:pPr>
        <w:pStyle w:val="af2"/>
        <w:numPr>
          <w:ilvl w:val="0"/>
          <w:numId w:val="51"/>
        </w:numPr>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Пуассона и Лапласа для потенциала электростатического поля.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Свободные и связанные заряды в веществе.</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электрическая индукция поля.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proofErr w:type="gramStart"/>
      <w:r w:rsidRPr="00D36C94">
        <w:rPr>
          <w:rFonts w:ascii="Times New Roman" w:hAnsi="Times New Roman" w:cs="Times New Roman"/>
          <w:sz w:val="24"/>
          <w:szCs w:val="24"/>
        </w:rPr>
        <w:t>Сформулируйте теорему Гаусса для электрической индукции в интегральной и дифференциальной формах.</w:t>
      </w:r>
      <w:proofErr w:type="gramEnd"/>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Материальные уравнения для электрического поля, диэлектрические восприимчивость и проницаемость. </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Взаимная энергия системы точечных зарядов. Формулы для энергии электростатического поля и ее объемной плотности.</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Закон Ома для участка цепи и его дифференциальная форма. Закон </w:t>
      </w:r>
      <w:proofErr w:type="gramStart"/>
      <w:r w:rsidRPr="00D36C94">
        <w:rPr>
          <w:rFonts w:ascii="Times New Roman" w:hAnsi="Times New Roman" w:cs="Times New Roman"/>
          <w:sz w:val="24"/>
          <w:szCs w:val="24"/>
        </w:rPr>
        <w:t>Джоуля-Ленца</w:t>
      </w:r>
      <w:proofErr w:type="gramEnd"/>
      <w:r w:rsidRPr="00D36C94">
        <w:rPr>
          <w:rFonts w:ascii="Times New Roman" w:hAnsi="Times New Roman" w:cs="Times New Roman"/>
          <w:sz w:val="24"/>
          <w:szCs w:val="24"/>
        </w:rPr>
        <w:t xml:space="preserve"> и его дифференциальная форма.</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правила Кирхгофа. </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Запишите закон взаимодействия элементов тока – закон Ампера. Запишите закон Био-Савара-Лапласа. </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proofErr w:type="gramStart"/>
      <w:r w:rsidRPr="00D36C94">
        <w:rPr>
          <w:rFonts w:ascii="Times New Roman" w:hAnsi="Times New Roman" w:cs="Times New Roman"/>
          <w:sz w:val="24"/>
          <w:szCs w:val="24"/>
        </w:rPr>
        <w:t>Сформулируйте теорему о циркуляции вектора магнитной индукции в интегральной и дифференциальной формах.</w:t>
      </w:r>
      <w:proofErr w:type="gramEnd"/>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Гаусса для магнитного поля в интегральной и дифференциальной формах</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векторный потенциал. Как он связан с магнитной индукцией. Свойства векторного потенциала.</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Сила Лоренца и характер движения заряда в постоянных электрическом и магнитном полях.</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закон электромагнитной индукции Фарадея и правило Ленца. </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В чем заключается явление самоиндукции.</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собственная энергия проводника с током и энергия системы замкнутых токов.</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энергии магнитного поля и ее объемной плотности.</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Молекулярные токи и вектор намагниченности. Дайте определение вектора напряженности магнитного поля.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proofErr w:type="gramStart"/>
      <w:r w:rsidRPr="00D36C94">
        <w:rPr>
          <w:rFonts w:ascii="Times New Roman" w:hAnsi="Times New Roman" w:cs="Times New Roman"/>
          <w:sz w:val="24"/>
          <w:szCs w:val="24"/>
        </w:rPr>
        <w:t>Сформулируйте теорему о циркуляции вектора напряженности магнитного поля (в интегральной и дифференциальной формах).</w:t>
      </w:r>
      <w:proofErr w:type="gramEnd"/>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ток смещения.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дифференциальной и интегральной формах.</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интегральной форме.</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и запишите выражение для вектора Умова-Пойнтинга.</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Получите волновое уравнение из системы уравнений Максвелла</w:t>
      </w:r>
      <w:proofErr w:type="gramStart"/>
      <w:r w:rsidRPr="00D36C94">
        <w:rPr>
          <w:rFonts w:ascii="Times New Roman" w:hAnsi="Times New Roman" w:cs="Times New Roman"/>
          <w:sz w:val="24"/>
          <w:szCs w:val="24"/>
        </w:rPr>
        <w:t>.Ч</w:t>
      </w:r>
      <w:proofErr w:type="gramEnd"/>
      <w:r w:rsidRPr="00D36C94">
        <w:rPr>
          <w:rFonts w:ascii="Times New Roman" w:hAnsi="Times New Roman" w:cs="Times New Roman"/>
          <w:sz w:val="24"/>
          <w:szCs w:val="24"/>
        </w:rPr>
        <w:t>то такое плоская волна. Ее свойства.</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плотность потока энергии, плотность потока импульса и плотность потока момента импульса электромагнитной волны.</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Излучение электромагнитных волн диполем. Зависимость излучаемой мощности от частоты.</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lastRenderedPageBreak/>
        <w:t>Дайте определение квазистационарных электромагнитных процессов.</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Собственные и вынужденные колебания в колебательном контуре. Формулы для амплитуды и фазы.</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Опишите и обоснуйте метод комплексных амплитуд.</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В чем заключается скин-эффект. Чему равна толщина скин-слоя в простейших случаях. </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Постулаты теории относительности</w:t>
      </w:r>
      <w:proofErr w:type="gramStart"/>
      <w:r w:rsidRPr="00D36C94">
        <w:rPr>
          <w:rFonts w:ascii="Times New Roman" w:hAnsi="Times New Roman" w:cs="Times New Roman"/>
          <w:sz w:val="24"/>
          <w:szCs w:val="24"/>
        </w:rPr>
        <w:t>.П</w:t>
      </w:r>
      <w:proofErr w:type="gramEnd"/>
      <w:r w:rsidRPr="00D36C94">
        <w:rPr>
          <w:rFonts w:ascii="Times New Roman" w:hAnsi="Times New Roman" w:cs="Times New Roman"/>
          <w:sz w:val="24"/>
          <w:szCs w:val="24"/>
        </w:rPr>
        <w:t>реобразования Лоренца для напряженностей электрического и магнитного полей.</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Четырехвекторы и четырехтензоры в специальной теории относительности. Приведите примеры.</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Тензор электромагнитного поля.</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Инвариантная запись уравнений электродинамики.</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Релятивистская природа силы Лоренца.</w:t>
      </w:r>
    </w:p>
    <w:p w:rsidR="00205102" w:rsidRPr="00D36C94" w:rsidRDefault="00205102" w:rsidP="00EA7E79">
      <w:pPr>
        <w:pStyle w:val="af2"/>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Инварианты электромагнитного поля.</w:t>
      </w:r>
    </w:p>
    <w:p w:rsidR="00205102" w:rsidRDefault="00205102" w:rsidP="00205102"/>
    <w:p w:rsidR="00205102" w:rsidRPr="00D36C94" w:rsidRDefault="00205102" w:rsidP="00205102">
      <w:pPr>
        <w:jc w:val="center"/>
      </w:pPr>
      <w:r w:rsidRPr="008855CA">
        <w:rPr>
          <w:b/>
        </w:rPr>
        <w:t>Типовые задачи</w:t>
      </w:r>
      <w:r w:rsidRPr="003252E3">
        <w:t xml:space="preserve"> для проверки </w:t>
      </w:r>
      <w:r w:rsidRPr="00D36C94">
        <w:t xml:space="preserve">знаний </w:t>
      </w:r>
    </w:p>
    <w:p w:rsidR="00205102" w:rsidRPr="008855CA" w:rsidRDefault="00205102" w:rsidP="00205102">
      <w:pPr>
        <w:rPr>
          <w:sz w:val="10"/>
          <w:szCs w:val="10"/>
        </w:rPr>
      </w:pPr>
    </w:p>
    <w:p w:rsidR="00205102" w:rsidRPr="001365BD" w:rsidRDefault="00205102" w:rsidP="00205102">
      <w:pPr>
        <w:rPr>
          <w:rFonts w:ascii="Cambria" w:hAnsi="Cambria"/>
        </w:rPr>
      </w:pPr>
      <w:r w:rsidRPr="001365BD">
        <w:rPr>
          <w:b/>
        </w:rPr>
        <w:t>Электрическое поле. Уравнения электростатики.</w:t>
      </w:r>
      <w:r>
        <w:rPr>
          <w:b/>
        </w:rPr>
        <w:t xml:space="preserve"> </w:t>
      </w:r>
      <w:r w:rsidRPr="001365BD">
        <w:rPr>
          <w:rFonts w:ascii="Cambria" w:hAnsi="Cambria"/>
        </w:rPr>
        <w:t xml:space="preserve">Точечный заряд </w:t>
      </w:r>
      <w:r w:rsidRPr="001365BD">
        <w:rPr>
          <w:rFonts w:ascii="Cambria" w:hAnsi="Cambria"/>
          <w:i/>
        </w:rPr>
        <w:t>q</w:t>
      </w:r>
      <w:r w:rsidRPr="001365BD">
        <w:rPr>
          <w:rFonts w:ascii="Cambria" w:hAnsi="Cambria"/>
        </w:rPr>
        <w:t xml:space="preserve"> находится на расстоянии </w:t>
      </w:r>
      <w:r w:rsidRPr="001365BD">
        <w:rPr>
          <w:rFonts w:ascii="Cambria" w:hAnsi="Cambria"/>
          <w:i/>
        </w:rPr>
        <w:t>a</w:t>
      </w:r>
      <w:r w:rsidRPr="001365BD">
        <w:rPr>
          <w:rFonts w:ascii="Cambria" w:hAnsi="Cambria"/>
        </w:rPr>
        <w:t xml:space="preserve"> от центра проводящей сферы радиусом </w:t>
      </w:r>
      <w:r w:rsidRPr="001365BD">
        <w:rPr>
          <w:rFonts w:ascii="Cambria" w:hAnsi="Cambria"/>
          <w:i/>
        </w:rPr>
        <w:t>R</w:t>
      </w:r>
      <w:r w:rsidRPr="001365BD">
        <w:rPr>
          <w:rFonts w:ascii="Cambria" w:hAnsi="Cambria"/>
        </w:rPr>
        <w:t xml:space="preserve"> (</w:t>
      </w:r>
      <w:r w:rsidRPr="001365BD">
        <w:rPr>
          <w:rFonts w:ascii="Cambria" w:hAnsi="Cambria"/>
          <w:i/>
        </w:rPr>
        <w:t>a</w:t>
      </w:r>
      <w:r w:rsidRPr="00541943">
        <w:rPr>
          <w:rFonts w:ascii="Cambria" w:hAnsi="Cambria"/>
        </w:rPr>
        <w:t>&gt;</w:t>
      </w:r>
      <w:r w:rsidRPr="001365BD">
        <w:rPr>
          <w:rFonts w:ascii="Cambria" w:hAnsi="Cambria"/>
          <w:i/>
          <w:lang w:val="en-US"/>
        </w:rPr>
        <w:t>R</w:t>
      </w:r>
      <w:r w:rsidRPr="00541943">
        <w:rPr>
          <w:rFonts w:ascii="Cambria" w:hAnsi="Cambria"/>
        </w:rPr>
        <w:t>)</w:t>
      </w:r>
      <w:r w:rsidRPr="001365BD">
        <w:rPr>
          <w:rFonts w:ascii="Cambria" w:hAnsi="Cambria"/>
        </w:rPr>
        <w:t xml:space="preserve">. Заряд сферы равен </w:t>
      </w:r>
      <w:r w:rsidRPr="001365BD">
        <w:rPr>
          <w:rFonts w:ascii="Cambria" w:hAnsi="Cambria"/>
          <w:i/>
        </w:rPr>
        <w:t>Q</w:t>
      </w:r>
      <w:r w:rsidRPr="001365BD">
        <w:rPr>
          <w:rFonts w:ascii="Cambria" w:hAnsi="Cambria"/>
        </w:rPr>
        <w:t xml:space="preserve">. Найдите силу, действующую на заряд </w:t>
      </w:r>
      <w:r w:rsidRPr="001365BD">
        <w:rPr>
          <w:rFonts w:ascii="Cambria" w:hAnsi="Cambria"/>
          <w:i/>
        </w:rPr>
        <w:t>q</w:t>
      </w:r>
      <w:r w:rsidRPr="001365BD">
        <w:rPr>
          <w:rFonts w:ascii="Cambria" w:hAnsi="Cambria"/>
        </w:rPr>
        <w:t>.</w:t>
      </w:r>
    </w:p>
    <w:p w:rsidR="00205102" w:rsidRPr="00722DF2" w:rsidRDefault="00205102" w:rsidP="00205102">
      <w:pPr>
        <w:rPr>
          <w:b/>
        </w:rPr>
      </w:pPr>
    </w:p>
    <w:p w:rsidR="00205102" w:rsidRPr="00CA3AA7" w:rsidRDefault="00205102" w:rsidP="00205102">
      <w:r w:rsidRPr="00CA3AA7">
        <w:rPr>
          <w:b/>
        </w:rPr>
        <w:t>Проводники и диэлектрики в электрическом поле.</w:t>
      </w:r>
      <w:r>
        <w:rPr>
          <w:b/>
        </w:rPr>
        <w:t xml:space="preserve"> </w:t>
      </w:r>
      <w:r w:rsidRPr="00CA3AA7">
        <w:t xml:space="preserve">Диэлектрический шар радиусом </w:t>
      </w:r>
      <w:r w:rsidRPr="00CA3AA7">
        <w:rPr>
          <w:i/>
        </w:rPr>
        <w:t>R</w:t>
      </w:r>
      <w:r w:rsidRPr="00CA3AA7">
        <w:t xml:space="preserve"> равномерно заряжен по объему. Объемная плотность заряда равна </w:t>
      </w:r>
      <w:r w:rsidRPr="00CA3AA7">
        <w:rPr>
          <w:i/>
        </w:rPr>
        <w:t>ρ</w:t>
      </w:r>
      <w:r w:rsidRPr="00CA3AA7">
        <w:t xml:space="preserve">, диэлектрическая проницаемость материала шара - </w:t>
      </w:r>
      <w:r w:rsidRPr="00CA3AA7">
        <w:rPr>
          <w:i/>
        </w:rPr>
        <w:t>ε</w:t>
      </w:r>
      <w:r w:rsidRPr="00CA3AA7">
        <w:t>. Найдите потенциал поля, создаваемого шаром.</w:t>
      </w:r>
    </w:p>
    <w:p w:rsidR="00205102" w:rsidRPr="008855CA" w:rsidRDefault="00205102" w:rsidP="00205102">
      <w:pPr>
        <w:rPr>
          <w:b/>
          <w:sz w:val="10"/>
          <w:szCs w:val="10"/>
        </w:rPr>
      </w:pPr>
    </w:p>
    <w:p w:rsidR="00205102" w:rsidRPr="00F90FC3" w:rsidRDefault="00205102" w:rsidP="00205102">
      <w:r w:rsidRPr="00F90FC3">
        <w:rPr>
          <w:b/>
        </w:rPr>
        <w:t>Магнитное поле в вакууме и веществе.</w:t>
      </w:r>
      <w:r>
        <w:rPr>
          <w:b/>
        </w:rPr>
        <w:t xml:space="preserve"> </w:t>
      </w:r>
      <w:r w:rsidRPr="00F90FC3">
        <w:t xml:space="preserve">Проводящая сфера радиуса </w:t>
      </w:r>
      <w:r w:rsidRPr="00F90FC3">
        <w:rPr>
          <w:i/>
        </w:rPr>
        <w:t>R</w:t>
      </w:r>
      <w:r w:rsidRPr="00F90FC3">
        <w:t xml:space="preserve"> заряжена с поверхностной плотностью </w:t>
      </w:r>
      <w:r w:rsidRPr="00F90FC3">
        <w:rPr>
          <w:i/>
        </w:rPr>
        <w:t>σ</w:t>
      </w:r>
      <w:r w:rsidRPr="00F90FC3">
        <w:t xml:space="preserve">. Сфера вращается вокруг оси симметрии с угловой скоростью </w:t>
      </w:r>
      <w:r w:rsidRPr="00F90FC3">
        <w:rPr>
          <w:i/>
        </w:rPr>
        <w:t>ω</w:t>
      </w:r>
      <w:r w:rsidRPr="00F90FC3">
        <w:t>. Найдите индукцию магнитного поля на оси вращения.</w:t>
      </w:r>
    </w:p>
    <w:p w:rsidR="00205102" w:rsidRPr="008855CA" w:rsidRDefault="00205102" w:rsidP="00205102">
      <w:pPr>
        <w:rPr>
          <w:b/>
          <w:sz w:val="10"/>
          <w:szCs w:val="10"/>
        </w:rPr>
      </w:pPr>
    </w:p>
    <w:p w:rsidR="00205102" w:rsidRPr="00CA3AA7" w:rsidRDefault="00205102" w:rsidP="00205102">
      <w:r w:rsidRPr="00CA3AA7">
        <w:rPr>
          <w:b/>
        </w:rPr>
        <w:t>Закон электромагнитной индукции</w:t>
      </w:r>
      <w:r>
        <w:rPr>
          <w:b/>
        </w:rPr>
        <w:t xml:space="preserve">. </w:t>
      </w:r>
      <w:r w:rsidRPr="00CA3AA7">
        <w:t xml:space="preserve">По двум металлическим параллельным рейкам, расположенным в горизонтальной плоскости и замкнутым на конденсатор емкостью </w:t>
      </w:r>
      <w:r w:rsidR="00184196" w:rsidRPr="00CA3AA7">
        <w:rPr>
          <w:position w:val="-6"/>
        </w:rPr>
        <w:object w:dxaOrig="240" w:dyaOrig="279">
          <v:shape id="_x0000_i1468" type="#_x0000_t75" style="width:11.7pt;height:13.4pt" o:ole="">
            <v:imagedata r:id="rId846" o:title=""/>
          </v:shape>
          <o:OLEObject Type="Embed" ProgID="Equation.3" ShapeID="_x0000_i1468" DrawAspect="Content" ObjectID="_1645530475" r:id="rId847"/>
        </w:object>
      </w:r>
      <w:r w:rsidRPr="00CA3AA7">
        <w:t xml:space="preserve">, может без трения двигаться металлический стержень массой </w:t>
      </w:r>
      <w:r w:rsidR="00184196" w:rsidRPr="00CA3AA7">
        <w:rPr>
          <w:position w:val="-6"/>
        </w:rPr>
        <w:object w:dxaOrig="260" w:dyaOrig="220">
          <v:shape id="_x0000_i1469" type="#_x0000_t75" style="width:12.55pt;height:11.7pt" o:ole="">
            <v:imagedata r:id="rId848" o:title=""/>
          </v:shape>
          <o:OLEObject Type="Embed" ProgID="Equation.3" ShapeID="_x0000_i1469" DrawAspect="Content" ObjectID="_1645530476" r:id="rId849"/>
        </w:object>
      </w:r>
      <w:r w:rsidRPr="00CA3AA7">
        <w:t xml:space="preserve"> и длиной </w:t>
      </w:r>
      <w:r w:rsidR="00184196" w:rsidRPr="00CA3AA7">
        <w:rPr>
          <w:position w:val="-6"/>
        </w:rPr>
        <w:object w:dxaOrig="139" w:dyaOrig="279">
          <v:shape id="_x0000_i1470" type="#_x0000_t75" style="width:6.7pt;height:14.25pt" o:ole="">
            <v:imagedata r:id="rId850" o:title=""/>
          </v:shape>
          <o:OLEObject Type="Embed" ProgID="Equation.3" ShapeID="_x0000_i1470" DrawAspect="Content" ObjectID="_1645530477" r:id="rId851"/>
        </w:object>
      </w:r>
      <w:r w:rsidRPr="00CA3AA7">
        <w:t xml:space="preserve">. Вся система находится в однородном магнитном поле с индукцией </w:t>
      </w:r>
      <w:r w:rsidR="00184196" w:rsidRPr="00CA3AA7">
        <w:rPr>
          <w:position w:val="-4"/>
        </w:rPr>
        <w:object w:dxaOrig="240" w:dyaOrig="260">
          <v:shape id="_x0000_i1471" type="#_x0000_t75" style="width:11.7pt;height:12.55pt" o:ole="">
            <v:imagedata r:id="rId852" o:title=""/>
          </v:shape>
          <o:OLEObject Type="Embed" ProgID="Equation.3" ShapeID="_x0000_i1471" DrawAspect="Content" ObjectID="_1645530478" r:id="rId853"/>
        </w:object>
      </w:r>
      <w:r w:rsidRPr="00CA3AA7">
        <w:t xml:space="preserve">, направленной вверх. К середине стержня перпендикулярно ему и параллельно рейкам приложена сила </w:t>
      </w:r>
      <w:r w:rsidRPr="00CA3AA7">
        <w:rPr>
          <w:i/>
          <w:lang w:val="en-US"/>
        </w:rPr>
        <w:t>F</w:t>
      </w:r>
      <w:r w:rsidRPr="00CA3AA7">
        <w:t xml:space="preserve">. Определить ускорение </w:t>
      </w:r>
      <w:r w:rsidRPr="00CA3AA7">
        <w:rPr>
          <w:i/>
          <w:lang w:val="en-US"/>
        </w:rPr>
        <w:t>a</w:t>
      </w:r>
      <w:r w:rsidRPr="00CA3AA7">
        <w:t xml:space="preserve"> стержня. Сопротивлением реек, стержня и подводящих проводов пренебречь. В начальный момент скорость стержня равна нулю.</w:t>
      </w:r>
    </w:p>
    <w:p w:rsidR="00205102" w:rsidRPr="008855CA" w:rsidRDefault="00205102" w:rsidP="00205102">
      <w:pPr>
        <w:rPr>
          <w:b/>
          <w:sz w:val="10"/>
          <w:szCs w:val="10"/>
        </w:rPr>
      </w:pPr>
    </w:p>
    <w:p w:rsidR="00205102" w:rsidRPr="00CA3AA7" w:rsidRDefault="00205102" w:rsidP="00205102">
      <w:r w:rsidRPr="00CA3AA7">
        <w:rPr>
          <w:b/>
        </w:rPr>
        <w:t>Уравнения Максвелла</w:t>
      </w:r>
      <w:r>
        <w:rPr>
          <w:b/>
        </w:rPr>
        <w:t xml:space="preserve">. </w:t>
      </w:r>
      <w:r w:rsidRPr="00CA3AA7">
        <w:t>Заряженный и отключенный от источника плоский конденсатор с круглыми пластинами медленно разряжается объемными токами проводимости, возникающими в диэлектрике между обкладками из-за наличия слабой проводимости. Пренебрегая краевыми эффектами, вычислите напряженность магнитного поля внутри конденсатора.</w:t>
      </w:r>
    </w:p>
    <w:p w:rsidR="00205102" w:rsidRPr="008855CA" w:rsidRDefault="00205102" w:rsidP="00205102">
      <w:pPr>
        <w:rPr>
          <w:b/>
          <w:sz w:val="10"/>
          <w:szCs w:val="10"/>
        </w:rPr>
      </w:pPr>
    </w:p>
    <w:p w:rsidR="00205102" w:rsidRPr="00CA3AA7" w:rsidRDefault="00205102" w:rsidP="00205102">
      <w:r w:rsidRPr="00CA3AA7">
        <w:rPr>
          <w:b/>
        </w:rPr>
        <w:t>Электрические цепи. Квазистационарные токи</w:t>
      </w:r>
      <w:r>
        <w:rPr>
          <w:b/>
        </w:rPr>
        <w:t xml:space="preserve">. </w:t>
      </w:r>
      <w:r w:rsidRPr="00CA3AA7">
        <w:t xml:space="preserve">Два гальванических элемента с ЭДС </w:t>
      </w:r>
      <w:r w:rsidR="00184196" w:rsidRPr="00CA3AA7">
        <w:rPr>
          <w:position w:val="-10"/>
        </w:rPr>
        <w:object w:dxaOrig="240" w:dyaOrig="300">
          <v:shape id="_x0000_i1472" type="#_x0000_t75" style="width:11.7pt;height:15.05pt" o:ole="">
            <v:imagedata r:id="rId854" o:title=""/>
          </v:shape>
          <o:OLEObject Type="Embed" ProgID="Equation.3" ShapeID="_x0000_i1472" DrawAspect="Content" ObjectID="_1645530479" r:id="rId855"/>
        </w:object>
      </w:r>
      <w:r>
        <w:t xml:space="preserve"> и</w:t>
      </w:r>
      <w:r w:rsidR="00184196" w:rsidRPr="00CA3AA7">
        <w:rPr>
          <w:position w:val="-10"/>
        </w:rPr>
        <w:object w:dxaOrig="279" w:dyaOrig="300">
          <v:shape id="_x0000_i1473" type="#_x0000_t75" style="width:14.25pt;height:15.05pt" o:ole="">
            <v:imagedata r:id="rId856" o:title=""/>
          </v:shape>
          <o:OLEObject Type="Embed" ProgID="Equation.3" ShapeID="_x0000_i1473" DrawAspect="Content" ObjectID="_1645530480" r:id="rId857"/>
        </w:object>
      </w:r>
      <w:proofErr w:type="gramStart"/>
      <w:r w:rsidRPr="00CA3AA7">
        <w:t>и</w:t>
      </w:r>
      <w:proofErr w:type="gramEnd"/>
      <w:r w:rsidRPr="00CA3AA7">
        <w:t xml:space="preserve"> внутренними сопротивлениями </w:t>
      </w:r>
      <w:r w:rsidR="00184196" w:rsidRPr="00CA3AA7">
        <w:rPr>
          <w:position w:val="-12"/>
        </w:rPr>
        <w:object w:dxaOrig="200" w:dyaOrig="360">
          <v:shape id="_x0000_i1474" type="#_x0000_t75" style="width:10.05pt;height:18.4pt" o:ole="">
            <v:imagedata r:id="rId858" o:title=""/>
          </v:shape>
          <o:OLEObject Type="Embed" ProgID="Equation.DSMT4" ShapeID="_x0000_i1474" DrawAspect="Content" ObjectID="_1645530481" r:id="rId859"/>
        </w:object>
      </w:r>
      <w:r>
        <w:t xml:space="preserve"> и</w:t>
      </w:r>
      <w:r w:rsidR="00184196" w:rsidRPr="00CA3AA7">
        <w:rPr>
          <w:position w:val="-12"/>
        </w:rPr>
        <w:object w:dxaOrig="220" w:dyaOrig="360">
          <v:shape id="_x0000_i1475" type="#_x0000_t75" style="width:11.7pt;height:18.4pt" o:ole="">
            <v:imagedata r:id="rId860" o:title=""/>
          </v:shape>
          <o:OLEObject Type="Embed" ProgID="Equation.DSMT4" ShapeID="_x0000_i1475" DrawAspect="Content" ObjectID="_1645530482" r:id="rId861"/>
        </w:object>
      </w:r>
      <w:r w:rsidRPr="00CA3AA7">
        <w:t xml:space="preserve"> соединены параллельно. Найдите ЭДС и внутреннее сопротивление полученной батареи.</w:t>
      </w:r>
    </w:p>
    <w:p w:rsidR="00205102" w:rsidRPr="008855CA" w:rsidRDefault="00205102" w:rsidP="00205102">
      <w:pPr>
        <w:rPr>
          <w:b/>
          <w:sz w:val="10"/>
          <w:szCs w:val="10"/>
        </w:rPr>
      </w:pPr>
    </w:p>
    <w:p w:rsidR="00205102" w:rsidRPr="00CA3AA7" w:rsidRDefault="00205102" w:rsidP="00205102">
      <w:r w:rsidRPr="00CA3AA7">
        <w:rPr>
          <w:b/>
        </w:rPr>
        <w:lastRenderedPageBreak/>
        <w:t xml:space="preserve">Электромагнитные волны: </w:t>
      </w:r>
      <w:r w:rsidRPr="00CA3AA7">
        <w:t xml:space="preserve">Плоская монохроматическая световая волна распространяется в вакууме. Максимальное значение напряженности магнитного поля этой волны – </w:t>
      </w:r>
      <w:r w:rsidRPr="00CA3AA7">
        <w:rPr>
          <w:i/>
        </w:rPr>
        <w:t>H</w:t>
      </w:r>
      <w:r w:rsidRPr="00CA3AA7">
        <w:rPr>
          <w:i/>
          <w:vertAlign w:val="subscript"/>
        </w:rPr>
        <w:t>0</w:t>
      </w:r>
      <w:r w:rsidRPr="00CA3AA7">
        <w:t xml:space="preserve">. Какова средняя (за период) энергия, переносимая волной в единицу времени через поверхность полусферы радиуса </w:t>
      </w:r>
      <w:r w:rsidRPr="00CA3AA7">
        <w:rPr>
          <w:i/>
        </w:rPr>
        <w:t>R</w:t>
      </w:r>
      <w:r w:rsidRPr="00CA3AA7">
        <w:t>, основание которой перпендикулярно направлению распространения волны?</w:t>
      </w:r>
    </w:p>
    <w:p w:rsidR="00205102" w:rsidRPr="008855CA" w:rsidRDefault="00205102" w:rsidP="00205102">
      <w:pPr>
        <w:rPr>
          <w:sz w:val="10"/>
          <w:szCs w:val="10"/>
        </w:rPr>
      </w:pPr>
    </w:p>
    <w:p w:rsidR="00205102" w:rsidRPr="00CA3AA7" w:rsidRDefault="00205102" w:rsidP="00205102">
      <w:r w:rsidRPr="00CA3AA7">
        <w:rPr>
          <w:b/>
        </w:rPr>
        <w:t xml:space="preserve">Теория излучения: </w:t>
      </w:r>
      <w:r w:rsidRPr="00CA3AA7">
        <w:t xml:space="preserve">Выведите формулу для напряженности электрического поля электромагнитной волны, излучаемой зарядом </w:t>
      </w:r>
      <w:r w:rsidRPr="00CA3AA7">
        <w:rPr>
          <w:i/>
        </w:rPr>
        <w:t>q</w:t>
      </w:r>
      <w:r w:rsidRPr="00CA3AA7">
        <w:t xml:space="preserve">, колеблющимся с частотой </w:t>
      </w:r>
      <w:r w:rsidRPr="00CA3AA7">
        <w:rPr>
          <w:i/>
        </w:rPr>
        <w:t>ω</w:t>
      </w:r>
      <w:r w:rsidRPr="00CA3AA7">
        <w:t xml:space="preserve"> вдоль некоторой прямой. Амплитуда колебаний заряда – </w:t>
      </w:r>
      <w:r w:rsidRPr="00CA3AA7">
        <w:rPr>
          <w:lang w:val="en-US"/>
        </w:rPr>
        <w:t>X</w:t>
      </w:r>
      <w:r w:rsidRPr="00CA3AA7">
        <w:rPr>
          <w:vertAlign w:val="subscript"/>
        </w:rPr>
        <w:t>0.</w:t>
      </w:r>
    </w:p>
    <w:p w:rsidR="00205102" w:rsidRPr="008855CA" w:rsidRDefault="00205102" w:rsidP="00205102">
      <w:pPr>
        <w:rPr>
          <w:b/>
          <w:sz w:val="10"/>
          <w:szCs w:val="10"/>
        </w:rPr>
      </w:pPr>
    </w:p>
    <w:p w:rsidR="00205102" w:rsidRPr="00CA3AA7" w:rsidRDefault="00205102" w:rsidP="00205102">
      <w:r w:rsidRPr="00CA3AA7">
        <w:rPr>
          <w:b/>
        </w:rPr>
        <w:t xml:space="preserve">Энергия, импульс и момент импульса электромагнитного поля: </w:t>
      </w:r>
      <w:r w:rsidRPr="00CA3AA7">
        <w:t xml:space="preserve">Плоская монохроматическая электромагнитная волна нормально падает из вакуума на плоскую поверхность проводника. Чему равно среднее (за период) давление этой волны на проводник, если интенсивность волны – </w:t>
      </w:r>
      <w:r w:rsidRPr="00CA3AA7">
        <w:rPr>
          <w:i/>
        </w:rPr>
        <w:t>I</w:t>
      </w:r>
      <w:r w:rsidRPr="00CA3AA7">
        <w:t>? Считать, что волна полностью поглощается.</w:t>
      </w:r>
    </w:p>
    <w:p w:rsidR="00205102" w:rsidRPr="008855CA" w:rsidRDefault="00205102" w:rsidP="00205102">
      <w:pPr>
        <w:rPr>
          <w:b/>
          <w:sz w:val="10"/>
          <w:szCs w:val="10"/>
        </w:rPr>
      </w:pPr>
    </w:p>
    <w:p w:rsidR="00205102" w:rsidRPr="00CA3AA7" w:rsidRDefault="00205102" w:rsidP="00205102">
      <w:pPr>
        <w:rPr>
          <w:color w:val="000000"/>
        </w:rPr>
      </w:pPr>
      <w:r w:rsidRPr="00CA3AA7">
        <w:rPr>
          <w:b/>
        </w:rPr>
        <w:t xml:space="preserve">Электродинамика теории относительности: </w:t>
      </w:r>
      <w:r w:rsidRPr="00CA3AA7">
        <w:rPr>
          <w:color w:val="000000"/>
        </w:rPr>
        <w:t>Вычислите компоненты 4-мерного ускорения. Показать, что 4-мерное ускорение ортогонально 4-мерной скорости.</w:t>
      </w:r>
    </w:p>
    <w:p w:rsidR="00205102" w:rsidRPr="008855CA" w:rsidRDefault="00205102" w:rsidP="00205102">
      <w:pPr>
        <w:rPr>
          <w:sz w:val="10"/>
          <w:szCs w:val="10"/>
        </w:rPr>
      </w:pPr>
    </w:p>
    <w:p w:rsidR="00205102" w:rsidRDefault="00205102" w:rsidP="00205102">
      <w:r w:rsidRPr="00CA3AA7">
        <w:t xml:space="preserve">Результат обучения связан со знанием определений физических понятий, размерностей физических величин и умением формулировать законы механики и электродинамики.  </w:t>
      </w:r>
    </w:p>
    <w:p w:rsidR="00205102" w:rsidRDefault="00205102" w:rsidP="00205102"/>
    <w:p w:rsidR="00205102" w:rsidRPr="00637279" w:rsidRDefault="00205102" w:rsidP="00205102">
      <w:pPr>
        <w:rPr>
          <w:b/>
        </w:rPr>
      </w:pPr>
      <w:r w:rsidRPr="00637279">
        <w:rPr>
          <w:b/>
        </w:rPr>
        <w:t>Типовые контрольные задания или иные материалы для проведения промежуточной аттестации</w:t>
      </w:r>
    </w:p>
    <w:p w:rsidR="00205102" w:rsidRPr="008855CA" w:rsidRDefault="00205102" w:rsidP="00205102">
      <w:pPr>
        <w:rPr>
          <w:sz w:val="10"/>
          <w:szCs w:val="10"/>
        </w:rPr>
      </w:pPr>
    </w:p>
    <w:p w:rsidR="00205102" w:rsidRPr="00D36C94" w:rsidRDefault="00205102" w:rsidP="00205102">
      <w:pPr>
        <w:jc w:val="center"/>
      </w:pPr>
      <w:r w:rsidRPr="00D36C94">
        <w:t xml:space="preserve">Список </w:t>
      </w:r>
      <w:r w:rsidRPr="00D36C94">
        <w:rPr>
          <w:b/>
        </w:rPr>
        <w:t xml:space="preserve">вопросов к зачёту </w:t>
      </w:r>
    </w:p>
    <w:p w:rsidR="00205102" w:rsidRPr="008855CA" w:rsidRDefault="00205102" w:rsidP="00205102">
      <w:pPr>
        <w:rPr>
          <w:sz w:val="10"/>
          <w:szCs w:val="10"/>
        </w:rPr>
      </w:pP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Электромагнитное взаимодействие и его место среди других взаимодействий в природе. Закон сохранения электрического заряда.</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Закон Кулона.</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напряженности электрического поля. Принцип суперпозиции. Электростатическая теорема Остроградского–Гаусса.</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Потенциальность электростатического поля. Связь вектора напряженности электростатического поля и потенциала.</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Работа сил электростатического поля. Потенциал системы зарядов.</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Теорема о циркуляции вектора напряженности электрического поля. Уравнения Пуассона и Лапласа. Электрический диполь.</w:t>
      </w:r>
    </w:p>
    <w:p w:rsidR="00205102" w:rsidRPr="00D36C94" w:rsidRDefault="00205102" w:rsidP="00EA7E79">
      <w:pPr>
        <w:pStyle w:val="aff"/>
        <w:numPr>
          <w:ilvl w:val="0"/>
          <w:numId w:val="53"/>
        </w:numPr>
        <w:ind w:left="0" w:firstLine="0"/>
        <w:rPr>
          <w:sz w:val="24"/>
          <w:szCs w:val="24"/>
        </w:rPr>
      </w:pPr>
      <w:r w:rsidRPr="00D36C94">
        <w:rPr>
          <w:sz w:val="24"/>
          <w:szCs w:val="24"/>
        </w:rPr>
        <w:t>Проводники в электростатическом поле. Распределение заряда по поверхности проводника. Связь между зарядом и потенциалом проводника. Электроемкость. Конденсаторы.</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Диэлектрики. Свободные и связанные заряды. Вектор поляризации. Связь вектора поляризации со связанными зарядами.</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электрической индукции в диэлектрике. Материальное уравнение для векторов электрического поля.</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Теорема Остроградского – Гаусса для диэлектриков. Ее дифференциальная форма.</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Граничные условия для векторов напряженности и электрической индукции.</w:t>
      </w:r>
    </w:p>
    <w:p w:rsidR="00205102" w:rsidRPr="00D36C94" w:rsidRDefault="00205102" w:rsidP="00EA7E79">
      <w:pPr>
        <w:pStyle w:val="aff"/>
        <w:numPr>
          <w:ilvl w:val="0"/>
          <w:numId w:val="53"/>
        </w:numPr>
        <w:ind w:left="0" w:firstLine="0"/>
        <w:rPr>
          <w:sz w:val="24"/>
          <w:szCs w:val="24"/>
        </w:rPr>
      </w:pPr>
      <w:r w:rsidRPr="00D36C94">
        <w:rPr>
          <w:sz w:val="24"/>
          <w:szCs w:val="24"/>
        </w:rPr>
        <w:t>Взаимодействие токов. Элемент тока. Закон Био – Савара – Лапласа. Вектор индукции магнитного поля. Закон Ампера. Сила Лоренца.</w:t>
      </w:r>
    </w:p>
    <w:p w:rsidR="00205102" w:rsidRPr="00D36C94" w:rsidRDefault="00205102" w:rsidP="00EA7E79">
      <w:pPr>
        <w:pStyle w:val="aff"/>
        <w:numPr>
          <w:ilvl w:val="0"/>
          <w:numId w:val="53"/>
        </w:numPr>
        <w:ind w:left="0" w:firstLine="0"/>
        <w:rPr>
          <w:sz w:val="24"/>
          <w:szCs w:val="24"/>
        </w:rPr>
      </w:pPr>
      <w:r w:rsidRPr="00D36C94">
        <w:rPr>
          <w:sz w:val="24"/>
          <w:szCs w:val="24"/>
        </w:rPr>
        <w:t>Теорема о циркуляции вектора индукции магнитного поля</w:t>
      </w:r>
      <w:proofErr w:type="gramStart"/>
      <w:r w:rsidRPr="00D36C94">
        <w:rPr>
          <w:sz w:val="24"/>
          <w:szCs w:val="24"/>
        </w:rPr>
        <w:t>.</w:t>
      </w:r>
      <w:proofErr w:type="gramEnd"/>
      <w:r w:rsidRPr="00D36C94">
        <w:rPr>
          <w:sz w:val="24"/>
          <w:szCs w:val="24"/>
        </w:rPr>
        <w:t xml:space="preserve"> </w:t>
      </w:r>
      <w:proofErr w:type="gramStart"/>
      <w:r w:rsidRPr="00D36C94">
        <w:rPr>
          <w:sz w:val="24"/>
          <w:szCs w:val="24"/>
        </w:rPr>
        <w:t>х</w:t>
      </w:r>
      <w:proofErr w:type="gramEnd"/>
      <w:r w:rsidRPr="00D36C94">
        <w:rPr>
          <w:sz w:val="24"/>
          <w:szCs w:val="24"/>
        </w:rPr>
        <w:t>арактер магнитного поля. Векторный потенциал.</w:t>
      </w:r>
    </w:p>
    <w:p w:rsidR="00205102" w:rsidRPr="00D36C94" w:rsidRDefault="00205102" w:rsidP="00EA7E79">
      <w:pPr>
        <w:pStyle w:val="aff"/>
        <w:numPr>
          <w:ilvl w:val="0"/>
          <w:numId w:val="53"/>
        </w:numPr>
        <w:ind w:left="0" w:firstLine="0"/>
        <w:rPr>
          <w:sz w:val="24"/>
          <w:szCs w:val="24"/>
        </w:rPr>
      </w:pPr>
      <w:r w:rsidRPr="00D36C94">
        <w:rPr>
          <w:sz w:val="24"/>
          <w:szCs w:val="24"/>
        </w:rPr>
        <w:t>Элементарный ток и его магнитный момент. Магнитное поле элементарного тока. Вектор намагниченности вещества и его связь с молекулярными токами.</w:t>
      </w:r>
    </w:p>
    <w:p w:rsidR="00205102" w:rsidRPr="00D36C94" w:rsidRDefault="00205102" w:rsidP="00EA7E79">
      <w:pPr>
        <w:pStyle w:val="aff"/>
        <w:numPr>
          <w:ilvl w:val="0"/>
          <w:numId w:val="53"/>
        </w:numPr>
        <w:ind w:left="0" w:firstLine="0"/>
        <w:rPr>
          <w:sz w:val="24"/>
          <w:szCs w:val="24"/>
        </w:rPr>
      </w:pPr>
      <w:r w:rsidRPr="00D36C94">
        <w:rPr>
          <w:sz w:val="24"/>
          <w:szCs w:val="24"/>
        </w:rPr>
        <w:lastRenderedPageBreak/>
        <w:t>Вектор напряженности магнитного поля. Материальное уравнение для векторов магнитного поля. Диамагнетики, парамагнетики и ферромагнетики.</w:t>
      </w:r>
    </w:p>
    <w:p w:rsidR="00205102" w:rsidRPr="00D36C94" w:rsidRDefault="00205102" w:rsidP="00EA7E79">
      <w:pPr>
        <w:pStyle w:val="aff"/>
        <w:numPr>
          <w:ilvl w:val="0"/>
          <w:numId w:val="53"/>
        </w:numPr>
        <w:ind w:left="0" w:firstLine="0"/>
        <w:rPr>
          <w:sz w:val="24"/>
          <w:szCs w:val="24"/>
        </w:rPr>
      </w:pPr>
      <w:r w:rsidRPr="00D36C94">
        <w:rPr>
          <w:sz w:val="24"/>
          <w:szCs w:val="24"/>
        </w:rPr>
        <w:t>Электромагнитная индукция. Закон электромагнитной индукции Фарадея и его дифференциальная форма. Правило Ленца. Явление самоиндукции и взаимной индукции.</w:t>
      </w:r>
    </w:p>
    <w:p w:rsidR="00205102" w:rsidRPr="00D36C94" w:rsidRDefault="00205102" w:rsidP="00EA7E79">
      <w:pPr>
        <w:pStyle w:val="aff"/>
        <w:numPr>
          <w:ilvl w:val="0"/>
          <w:numId w:val="53"/>
        </w:numPr>
        <w:ind w:left="0" w:firstLine="0"/>
        <w:rPr>
          <w:sz w:val="24"/>
          <w:szCs w:val="24"/>
        </w:rPr>
      </w:pPr>
      <w:r w:rsidRPr="00D36C94">
        <w:rPr>
          <w:sz w:val="24"/>
          <w:szCs w:val="24"/>
        </w:rPr>
        <w:t>Система уравнений Максвелла. Ток проводимости и ток смещения. Высокочастотные токи. Скин-эффект.</w:t>
      </w:r>
    </w:p>
    <w:p w:rsidR="00205102" w:rsidRPr="00D36C94" w:rsidRDefault="00205102" w:rsidP="00EA7E79">
      <w:pPr>
        <w:pStyle w:val="aff"/>
        <w:numPr>
          <w:ilvl w:val="0"/>
          <w:numId w:val="53"/>
        </w:numPr>
        <w:ind w:left="0" w:firstLine="0"/>
        <w:rPr>
          <w:sz w:val="24"/>
          <w:szCs w:val="24"/>
        </w:rPr>
      </w:pPr>
      <w:r w:rsidRPr="00D36C94">
        <w:rPr>
          <w:sz w:val="24"/>
          <w:szCs w:val="24"/>
        </w:rPr>
        <w:t>Постоянный электрический ток. Плотность тока. Условие стационарности тока. Электрическое напряжение. Закон Ома в дифференциальной форме.</w:t>
      </w:r>
    </w:p>
    <w:p w:rsidR="00205102" w:rsidRPr="00D36C94" w:rsidRDefault="00205102" w:rsidP="00EA7E79">
      <w:pPr>
        <w:pStyle w:val="aff"/>
        <w:numPr>
          <w:ilvl w:val="0"/>
          <w:numId w:val="53"/>
        </w:numPr>
        <w:ind w:left="0" w:firstLine="0"/>
        <w:rPr>
          <w:sz w:val="24"/>
          <w:szCs w:val="24"/>
        </w:rPr>
      </w:pPr>
      <w:r w:rsidRPr="00D36C94">
        <w:rPr>
          <w:sz w:val="24"/>
          <w:szCs w:val="24"/>
        </w:rPr>
        <w:t>Токи в сплошных средах. Закон Джоуля – Ленца. Правила Кирхгофа.</w:t>
      </w:r>
    </w:p>
    <w:p w:rsidR="00205102" w:rsidRPr="00D36C94" w:rsidRDefault="00205102" w:rsidP="00EA7E79">
      <w:pPr>
        <w:pStyle w:val="aff"/>
        <w:numPr>
          <w:ilvl w:val="0"/>
          <w:numId w:val="53"/>
        </w:numPr>
        <w:ind w:left="0" w:firstLine="0"/>
        <w:rPr>
          <w:sz w:val="24"/>
          <w:szCs w:val="24"/>
        </w:rPr>
      </w:pPr>
      <w:r w:rsidRPr="00D36C94">
        <w:rPr>
          <w:sz w:val="24"/>
          <w:szCs w:val="24"/>
        </w:rPr>
        <w:t>Условия квазистационарности. Переходные процессы в RC- и LC-цепях.</w:t>
      </w:r>
    </w:p>
    <w:p w:rsidR="00205102" w:rsidRPr="00D36C94" w:rsidRDefault="00205102" w:rsidP="00EA7E79">
      <w:pPr>
        <w:pStyle w:val="aff"/>
        <w:numPr>
          <w:ilvl w:val="0"/>
          <w:numId w:val="53"/>
        </w:numPr>
        <w:ind w:left="0" w:firstLine="0"/>
        <w:rPr>
          <w:sz w:val="24"/>
          <w:szCs w:val="24"/>
        </w:rPr>
      </w:pPr>
      <w:r w:rsidRPr="00D36C94">
        <w:rPr>
          <w:sz w:val="24"/>
          <w:szCs w:val="24"/>
        </w:rPr>
        <w:t>Собственные колебания в контуре. Затухающие колебания. Вынужденные колебания в контуре. Метод комплексных амплитуд. Резонанс напряжений.</w:t>
      </w:r>
    </w:p>
    <w:p w:rsidR="00205102" w:rsidRPr="00D36C94" w:rsidRDefault="00205102" w:rsidP="00EA7E79">
      <w:pPr>
        <w:pStyle w:val="aff"/>
        <w:numPr>
          <w:ilvl w:val="0"/>
          <w:numId w:val="53"/>
        </w:numPr>
        <w:ind w:left="0" w:firstLine="0"/>
        <w:rPr>
          <w:sz w:val="24"/>
          <w:szCs w:val="24"/>
        </w:rPr>
      </w:pPr>
      <w:r w:rsidRPr="00D36C94">
        <w:rPr>
          <w:sz w:val="24"/>
          <w:szCs w:val="24"/>
        </w:rPr>
        <w:t>Электромагнитные волны. Волновое уравнение. Скорость электромагнитных волн.</w:t>
      </w:r>
    </w:p>
    <w:p w:rsidR="00205102" w:rsidRPr="00D36C94" w:rsidRDefault="00205102" w:rsidP="00EA7E79">
      <w:pPr>
        <w:pStyle w:val="aff"/>
        <w:numPr>
          <w:ilvl w:val="0"/>
          <w:numId w:val="53"/>
        </w:numPr>
        <w:ind w:left="0" w:firstLine="0"/>
        <w:rPr>
          <w:sz w:val="24"/>
          <w:szCs w:val="24"/>
        </w:rPr>
      </w:pPr>
      <w:r w:rsidRPr="00D36C94">
        <w:rPr>
          <w:sz w:val="24"/>
          <w:szCs w:val="24"/>
        </w:rPr>
        <w:t>Плоские и сферические гармонические электромагнитные волны в непроводящей среде. Связь векторов напряженности электрического и магнитного поля и волнового вектора в плоской волне.</w:t>
      </w:r>
    </w:p>
    <w:p w:rsidR="00205102" w:rsidRPr="00D36C94" w:rsidRDefault="00205102" w:rsidP="00EA7E79">
      <w:pPr>
        <w:pStyle w:val="aff"/>
        <w:numPr>
          <w:ilvl w:val="0"/>
          <w:numId w:val="53"/>
        </w:numPr>
        <w:ind w:left="0" w:firstLine="0"/>
        <w:rPr>
          <w:sz w:val="24"/>
          <w:szCs w:val="24"/>
        </w:rPr>
      </w:pPr>
      <w:r w:rsidRPr="00D36C94">
        <w:rPr>
          <w:sz w:val="24"/>
          <w:szCs w:val="24"/>
        </w:rPr>
        <w:t>Поляризация электромагнитной волны. Отражение электромагнитных волн.</w:t>
      </w:r>
    </w:p>
    <w:p w:rsidR="00205102" w:rsidRPr="00D36C94" w:rsidRDefault="00205102" w:rsidP="00EA7E79">
      <w:pPr>
        <w:pStyle w:val="aff"/>
        <w:numPr>
          <w:ilvl w:val="0"/>
          <w:numId w:val="53"/>
        </w:numPr>
        <w:ind w:left="0" w:firstLine="0"/>
        <w:rPr>
          <w:sz w:val="24"/>
          <w:szCs w:val="24"/>
        </w:rPr>
      </w:pPr>
      <w:r w:rsidRPr="00D36C94">
        <w:rPr>
          <w:sz w:val="24"/>
          <w:szCs w:val="24"/>
        </w:rPr>
        <w:t>Стоячая электромагнитная волна. Давление электромагнитной волны.</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Условие калибровки Лоренца. Неоднородное волновое уравнение для векторного и скалярного потенциалов. Их решения в виде запаздывающих и опережающих потенциалов. Дипольное приближение.</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Излучение точечного диполя. Электромагнитное поле в ближней и дальней волновой зоне. Диаграмма направленности и полная мощность излучения.</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покоящихся электрических зарядов. Энергия электростатического поля и ее объемная плотность.</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стационарных токов. Энергия стационарного магнитного поля и ее объемная плотность.</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Плотность энергии нестационарного электромагнитного поля. Вектор Умова-Пойнтинга. Закон сохранения энергии в электродинамике. Плотность и поток энергии в плоской электромагнитной волне.</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Импульс и момент импульса электромагнитного поля. Законы сохранения импульса и момента импульса электромагнитного поля.</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Уравнения электродинамики и преобразования Галилея. Опыт Майкельсона-Морли.</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Принцип относительности Эйнштейна и постулаты теории относительности. Преобразования Лоренца</w:t>
      </w:r>
    </w:p>
    <w:p w:rsidR="00205102" w:rsidRPr="00D36C94" w:rsidRDefault="00205102" w:rsidP="00EA7E79">
      <w:pPr>
        <w:pStyle w:val="af2"/>
        <w:numPr>
          <w:ilvl w:val="0"/>
          <w:numId w:val="53"/>
        </w:numPr>
        <w:ind w:left="0" w:firstLine="0"/>
        <w:rPr>
          <w:rFonts w:ascii="Times New Roman" w:hAnsi="Times New Roman" w:cs="Times New Roman"/>
          <w:sz w:val="24"/>
          <w:szCs w:val="24"/>
        </w:rPr>
      </w:pPr>
      <w:proofErr w:type="gramStart"/>
      <w:r w:rsidRPr="00D36C94">
        <w:rPr>
          <w:rFonts w:ascii="Times New Roman" w:hAnsi="Times New Roman" w:cs="Times New Roman"/>
          <w:sz w:val="24"/>
          <w:szCs w:val="24"/>
        </w:rPr>
        <w:t>Четырех-векторы</w:t>
      </w:r>
      <w:proofErr w:type="gramEnd"/>
      <w:r w:rsidRPr="00D36C94">
        <w:rPr>
          <w:rFonts w:ascii="Times New Roman" w:hAnsi="Times New Roman" w:cs="Times New Roman"/>
          <w:sz w:val="24"/>
          <w:szCs w:val="24"/>
        </w:rPr>
        <w:t xml:space="preserve"> и четырех – тензоры.</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Релятивистски-инвариантная запись закона сохранения заряда и уравнений Максвелла. Релятивистски-инвариантная запись уравнений электродинамики в потенциалах.</w:t>
      </w:r>
    </w:p>
    <w:p w:rsidR="00205102" w:rsidRPr="00D36C94" w:rsidRDefault="00205102" w:rsidP="00EA7E79">
      <w:pPr>
        <w:pStyle w:val="af2"/>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Электромагнитные волны в движущейся среде. Эффект Доплера. Инварианты электромагнитного поля.</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jc w:val="both"/>
        <w:rPr>
          <w:b/>
          <w:bCs/>
          <w:u w:val="single"/>
        </w:rPr>
      </w:pPr>
      <w:r w:rsidRPr="00637279">
        <w:rPr>
          <w:b/>
          <w:bCs/>
          <w:u w:val="single"/>
        </w:rPr>
        <w:lastRenderedPageBreak/>
        <w:t>Операционные системы</w:t>
      </w:r>
    </w:p>
    <w:p w:rsidR="00205102" w:rsidRPr="00E35BCE" w:rsidRDefault="00205102" w:rsidP="00205102">
      <w:pPr>
        <w:jc w:val="both"/>
        <w:rPr>
          <w:b/>
          <w:bCs/>
        </w:rPr>
      </w:pPr>
      <w:r w:rsidRPr="00E35BCE">
        <w:rPr>
          <w:b/>
          <w:bCs/>
        </w:rPr>
        <w:t>Типовые контрольные задания или иные материалы для проведения</w:t>
      </w:r>
      <w:r>
        <w:rPr>
          <w:b/>
          <w:bCs/>
        </w:rPr>
        <w:t xml:space="preserve"> текущего контроля успеваемости</w:t>
      </w:r>
    </w:p>
    <w:p w:rsidR="00205102" w:rsidRPr="004E4E1B" w:rsidRDefault="00205102" w:rsidP="00205102">
      <w:pPr>
        <w:rPr>
          <w:b/>
          <w:sz w:val="10"/>
          <w:szCs w:val="10"/>
        </w:rPr>
      </w:pPr>
    </w:p>
    <w:p w:rsidR="00205102" w:rsidRPr="00CE43CA" w:rsidRDefault="00205102" w:rsidP="00205102">
      <w:r>
        <w:rPr>
          <w:b/>
        </w:rPr>
        <w:t>Пример</w:t>
      </w:r>
      <w:r w:rsidRPr="0026269E">
        <w:rPr>
          <w:b/>
        </w:rPr>
        <w:t xml:space="preserve"> вопросов коллоквиума.</w:t>
      </w:r>
    </w:p>
    <w:p w:rsidR="00205102" w:rsidRPr="004E4E1B" w:rsidRDefault="00205102" w:rsidP="00205102">
      <w:pPr>
        <w:rPr>
          <w:b/>
          <w:sz w:val="10"/>
          <w:szCs w:val="10"/>
        </w:rPr>
      </w:pPr>
      <w:r w:rsidRPr="004E4E1B">
        <w:rPr>
          <w:b/>
          <w:sz w:val="10"/>
          <w:szCs w:val="10"/>
        </w:rPr>
        <w:t xml:space="preserve">             </w:t>
      </w:r>
    </w:p>
    <w:p w:rsidR="00205102" w:rsidRPr="004E4E1B" w:rsidRDefault="00205102" w:rsidP="00205102">
      <w:pPr>
        <w:rPr>
          <w:sz w:val="10"/>
          <w:szCs w:val="10"/>
        </w:rPr>
      </w:pPr>
      <w:r>
        <w:rPr>
          <w:b/>
        </w:rPr>
        <w:t xml:space="preserve">            </w:t>
      </w:r>
    </w:p>
    <w:p w:rsidR="00205102" w:rsidRPr="00E66A7A" w:rsidRDefault="00205102" w:rsidP="00EA7E79">
      <w:pPr>
        <w:pStyle w:val="af2"/>
        <w:numPr>
          <w:ilvl w:val="0"/>
          <w:numId w:val="54"/>
        </w:numPr>
        <w:spacing w:line="240" w:lineRule="auto"/>
        <w:contextualSpacing/>
        <w:rPr>
          <w:rFonts w:ascii="Times New Roman" w:hAnsi="Times New Roman" w:cs="Times New Roman"/>
          <w:sz w:val="24"/>
          <w:szCs w:val="24"/>
        </w:rPr>
      </w:pPr>
      <w:r w:rsidRPr="00E66A7A">
        <w:rPr>
          <w:rFonts w:ascii="Times New Roman" w:hAnsi="Times New Roman" w:cs="Times New Roman"/>
          <w:sz w:val="24"/>
          <w:szCs w:val="24"/>
        </w:rPr>
        <w:t>Определение виртуального ресурса (устройства).</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Минимальные требования к аппаратуре для обеспечения корректного мультипрограммирования.</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понятия «аппарат» виртуальной памяти.</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Основное преимущество протокола </w:t>
      </w:r>
      <w:r w:rsidRPr="00E66A7A">
        <w:rPr>
          <w:rFonts w:ascii="Times New Roman" w:hAnsi="Times New Roman" w:cs="Times New Roman"/>
          <w:bCs/>
          <w:sz w:val="24"/>
          <w:szCs w:val="24"/>
          <w:lang w:val="en-US"/>
        </w:rPr>
        <w:t>UDP</w:t>
      </w:r>
      <w:r w:rsidRPr="00E66A7A">
        <w:rPr>
          <w:rFonts w:ascii="Times New Roman" w:hAnsi="Times New Roman" w:cs="Times New Roman"/>
          <w:bCs/>
          <w:sz w:val="24"/>
          <w:szCs w:val="24"/>
        </w:rPr>
        <w:t xml:space="preserve"> по сравнению с протоколом </w:t>
      </w:r>
      <w:r w:rsidRPr="00E66A7A">
        <w:rPr>
          <w:rFonts w:ascii="Times New Roman" w:hAnsi="Times New Roman" w:cs="Times New Roman"/>
          <w:bCs/>
          <w:sz w:val="24"/>
          <w:szCs w:val="24"/>
          <w:lang w:val="en-US"/>
        </w:rPr>
        <w:t>TCP</w:t>
      </w:r>
      <w:r w:rsidRPr="00E66A7A">
        <w:rPr>
          <w:rFonts w:ascii="Times New Roman" w:hAnsi="Times New Roman" w:cs="Times New Roman"/>
          <w:bCs/>
          <w:sz w:val="24"/>
          <w:szCs w:val="24"/>
        </w:rPr>
        <w:t>?</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Сформулировать общее (не являющееся определением процессов в </w:t>
      </w:r>
      <w:r w:rsidRPr="00E66A7A">
        <w:rPr>
          <w:rFonts w:ascii="Times New Roman" w:hAnsi="Times New Roman" w:cs="Times New Roman"/>
          <w:bCs/>
          <w:sz w:val="24"/>
          <w:szCs w:val="24"/>
          <w:lang w:val="en-US"/>
        </w:rPr>
        <w:t>Unix</w:t>
      </w:r>
      <w:r w:rsidRPr="00E66A7A">
        <w:rPr>
          <w:rFonts w:ascii="Times New Roman" w:hAnsi="Times New Roman" w:cs="Times New Roman"/>
          <w:bCs/>
          <w:sz w:val="24"/>
          <w:szCs w:val="24"/>
        </w:rPr>
        <w:t>) определение процесса.</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Указать основное преимущество использование битовых массивов для учета свободных блоков файловой системы.</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семафора Дейкстры.</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Для доступа взаимодействующих процессов к разделяемому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Cs/>
          <w:sz w:val="24"/>
          <w:szCs w:val="24"/>
        </w:rPr>
        <w:t xml:space="preserve"> используется семафор Дейкстры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На входе в критические секции ресурса </w:t>
      </w:r>
      <w:r w:rsidRPr="00E66A7A">
        <w:rPr>
          <w:rFonts w:ascii="Times New Roman" w:hAnsi="Times New Roman" w:cs="Times New Roman"/>
          <w:b/>
          <w:bCs/>
          <w:sz w:val="24"/>
          <w:szCs w:val="24"/>
          <w:lang w:val="en-US"/>
        </w:rPr>
        <w:t>R</w:t>
      </w:r>
      <w:r w:rsidRPr="00E66A7A">
        <w:rPr>
          <w:rFonts w:ascii="Times New Roman" w:hAnsi="Times New Roman" w:cs="Times New Roman"/>
          <w:b/>
          <w:bCs/>
          <w:sz w:val="24"/>
          <w:szCs w:val="24"/>
        </w:rPr>
        <w:t xml:space="preserve"> </w:t>
      </w:r>
      <w:r w:rsidRPr="00E66A7A">
        <w:rPr>
          <w:rFonts w:ascii="Times New Roman" w:hAnsi="Times New Roman" w:cs="Times New Roman"/>
          <w:bCs/>
          <w:sz w:val="24"/>
          <w:szCs w:val="24"/>
        </w:rPr>
        <w:t xml:space="preserve">выполняется операция </w:t>
      </w:r>
      <w:r w:rsidRPr="00E66A7A">
        <w:rPr>
          <w:rFonts w:ascii="Times New Roman" w:hAnsi="Times New Roman" w:cs="Times New Roman"/>
          <w:b/>
          <w:bCs/>
          <w:i/>
          <w:sz w:val="24"/>
          <w:szCs w:val="24"/>
          <w:lang w:val="en-US"/>
        </w:rPr>
        <w:t>Down</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на выходе </w:t>
      </w:r>
      <w:r w:rsidRPr="00E66A7A">
        <w:rPr>
          <w:rFonts w:ascii="Times New Roman" w:hAnsi="Times New Roman" w:cs="Times New Roman"/>
          <w:b/>
          <w:bCs/>
          <w:i/>
          <w:sz w:val="24"/>
          <w:szCs w:val="24"/>
          <w:lang w:val="en-US"/>
        </w:rPr>
        <w:t>Up</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имеет начальное значение </w:t>
      </w:r>
      <w:r w:rsidRPr="00E66A7A">
        <w:rPr>
          <w:rFonts w:ascii="Times New Roman" w:hAnsi="Times New Roman" w:cs="Times New Roman"/>
          <w:b/>
          <w:bCs/>
          <w:i/>
          <w:sz w:val="24"/>
          <w:szCs w:val="24"/>
          <w:lang w:val="en-US"/>
        </w:rPr>
        <w:t>N</w:t>
      </w:r>
      <w:r w:rsidRPr="00E66A7A">
        <w:rPr>
          <w:rFonts w:ascii="Times New Roman" w:hAnsi="Times New Roman" w:cs="Times New Roman"/>
          <w:bCs/>
          <w:sz w:val="24"/>
          <w:szCs w:val="24"/>
        </w:rPr>
        <w:t xml:space="preserve">. Какую модель доступа к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
          <w:bCs/>
          <w:i/>
          <w:sz w:val="24"/>
          <w:szCs w:val="24"/>
        </w:rPr>
        <w:t xml:space="preserve"> </w:t>
      </w:r>
      <w:r w:rsidRPr="00E66A7A">
        <w:rPr>
          <w:rFonts w:ascii="Times New Roman" w:hAnsi="Times New Roman" w:cs="Times New Roman"/>
          <w:bCs/>
          <w:sz w:val="24"/>
          <w:szCs w:val="24"/>
        </w:rPr>
        <w:t>демонстрирует этот пример?</w:t>
      </w:r>
    </w:p>
    <w:p w:rsidR="00205102" w:rsidRPr="00E66A7A" w:rsidRDefault="00205102" w:rsidP="00EA7E79">
      <w:pPr>
        <w:pStyle w:val="af2"/>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Имеется программная система, реализующая с использованием сокетов модель клиент-сервер. К серверу п</w:t>
      </w:r>
      <w:proofErr w:type="gramStart"/>
      <w:r w:rsidRPr="00E66A7A">
        <w:rPr>
          <w:rFonts w:ascii="Times New Roman" w:hAnsi="Times New Roman" w:cs="Times New Roman"/>
          <w:bCs/>
          <w:sz w:val="24"/>
          <w:szCs w:val="24"/>
        </w:rPr>
        <w:t xml:space="preserve"> Н</w:t>
      </w:r>
      <w:proofErr w:type="gramEnd"/>
      <w:r w:rsidRPr="00E66A7A">
        <w:rPr>
          <w:rFonts w:ascii="Times New Roman" w:hAnsi="Times New Roman" w:cs="Times New Roman"/>
          <w:bCs/>
          <w:sz w:val="24"/>
          <w:szCs w:val="24"/>
        </w:rPr>
        <w:t xml:space="preserve">аписать программу на Си, выводящую на стандартное устройство вывода текст командной строки, посредством которой данная одключено </w:t>
      </w:r>
      <w:r w:rsidRPr="00E66A7A">
        <w:rPr>
          <w:rFonts w:ascii="Times New Roman" w:hAnsi="Times New Roman" w:cs="Times New Roman"/>
          <w:b/>
          <w:bCs/>
          <w:i/>
          <w:sz w:val="24"/>
          <w:szCs w:val="24"/>
        </w:rPr>
        <w:t>К</w:t>
      </w:r>
      <w:r w:rsidRPr="00E66A7A">
        <w:rPr>
          <w:rFonts w:ascii="Times New Roman" w:hAnsi="Times New Roman" w:cs="Times New Roman"/>
          <w:bCs/>
          <w:sz w:val="24"/>
          <w:szCs w:val="24"/>
        </w:rPr>
        <w:t xml:space="preserve"> клиентов. Какое количество сокетов создано на сервере в этот момент времен?</w:t>
      </w:r>
    </w:p>
    <w:p w:rsidR="00205102" w:rsidRPr="00E66A7A" w:rsidRDefault="00205102" w:rsidP="00EA7E79">
      <w:pPr>
        <w:numPr>
          <w:ilvl w:val="0"/>
          <w:numId w:val="54"/>
        </w:numPr>
      </w:pPr>
      <w:r w:rsidRPr="00E66A7A">
        <w:rPr>
          <w:bCs/>
        </w:rPr>
        <w:t>Написать программу на Си, выводящую на стандартное устройство вывода текст командной строки, посредством которой данная программа была запущена.</w:t>
      </w:r>
    </w:p>
    <w:p w:rsidR="00205102" w:rsidRPr="00317551" w:rsidRDefault="00205102" w:rsidP="00205102"/>
    <w:p w:rsidR="00205102" w:rsidRPr="00E35BCE" w:rsidRDefault="00205102" w:rsidP="00205102">
      <w:pPr>
        <w:jc w:val="both"/>
        <w:rPr>
          <w:b/>
          <w:bCs/>
        </w:rPr>
      </w:pPr>
      <w:r w:rsidRPr="00E35BCE">
        <w:rPr>
          <w:b/>
          <w:bCs/>
        </w:rPr>
        <w:t>Типовые контрольные задания или иные материалы для пров</w:t>
      </w:r>
      <w:r>
        <w:rPr>
          <w:b/>
          <w:bCs/>
        </w:rPr>
        <w:t>едения промежуточной аттестации</w:t>
      </w:r>
    </w:p>
    <w:p w:rsidR="00205102" w:rsidRPr="00130DE3" w:rsidRDefault="00205102" w:rsidP="00205102">
      <w:pPr>
        <w:rPr>
          <w:b/>
        </w:rPr>
      </w:pPr>
      <w:r w:rsidRPr="00130DE3">
        <w:rPr>
          <w:b/>
        </w:rPr>
        <w:t>Экзаменационные вопросы</w:t>
      </w:r>
      <w:r>
        <w:rPr>
          <w:b/>
        </w:rPr>
        <w:t>.</w:t>
      </w:r>
    </w:p>
    <w:p w:rsidR="00205102" w:rsidRPr="00355F39" w:rsidRDefault="00205102" w:rsidP="00205102">
      <w:pPr>
        <w:rPr>
          <w:i/>
        </w:rPr>
      </w:pPr>
      <w:r>
        <w:t xml:space="preserve">   </w:t>
      </w:r>
      <w:r w:rsidRPr="00481D14">
        <w:t xml:space="preserve">-  </w:t>
      </w:r>
      <w:r w:rsidRPr="005A5E80">
        <w:rPr>
          <w:i/>
        </w:rPr>
        <w:t>примеры вопросов из письменной части</w:t>
      </w:r>
      <w:r w:rsidRPr="00355F39">
        <w:rPr>
          <w:i/>
        </w:rPr>
        <w:t>:</w:t>
      </w:r>
    </w:p>
    <w:p w:rsidR="00205102" w:rsidRPr="004E4E1B" w:rsidRDefault="00205102" w:rsidP="00205102">
      <w:pPr>
        <w:rPr>
          <w:sz w:val="10"/>
          <w:szCs w:val="10"/>
        </w:rPr>
      </w:pPr>
    </w:p>
    <w:p w:rsidR="00205102" w:rsidRPr="006C2C3F" w:rsidRDefault="00205102" w:rsidP="00205102">
      <w:pPr>
        <w:rPr>
          <w:i/>
        </w:rPr>
      </w:pPr>
      <w:r>
        <w:t xml:space="preserve">      </w:t>
      </w:r>
      <w:r w:rsidRPr="00897681">
        <w:rPr>
          <w:i/>
        </w:rPr>
        <w:t>Вариант 1.</w:t>
      </w:r>
    </w:p>
    <w:p w:rsidR="00205102" w:rsidRPr="005523CB" w:rsidRDefault="00205102" w:rsidP="00205102">
      <w:r w:rsidRPr="005523CB">
        <w:t xml:space="preserve">      1.</w:t>
      </w:r>
      <w:r>
        <w:t>Что определяет количество записей инвертированной таблицы страниц</w:t>
      </w:r>
      <w:r w:rsidRPr="005523CB">
        <w:t>?</w:t>
      </w:r>
    </w:p>
    <w:p w:rsidR="00205102" w:rsidRPr="00897681" w:rsidRDefault="00205102" w:rsidP="00205102">
      <w:r w:rsidRPr="005523CB">
        <w:t xml:space="preserve">      </w:t>
      </w:r>
      <w:r w:rsidRPr="004F1316">
        <w:t xml:space="preserve">2. </w:t>
      </w:r>
      <w:r>
        <w:t>Характеристика производительности ОЗУ – длительность цикла ОП</w:t>
      </w:r>
      <w:r w:rsidRPr="00897681">
        <w:t>?</w:t>
      </w:r>
    </w:p>
    <w:p w:rsidR="00205102" w:rsidRDefault="00205102" w:rsidP="00205102">
      <w:r w:rsidRPr="00897681">
        <w:t xml:space="preserve">      3. </w:t>
      </w:r>
      <w:proofErr w:type="gramStart"/>
      <w:r>
        <w:rPr>
          <w:lang w:val="en-US"/>
        </w:rPr>
        <w:t>NUMA</w:t>
      </w:r>
      <w:r w:rsidRPr="00897681">
        <w:t xml:space="preserve"> </w:t>
      </w:r>
      <w:r>
        <w:t>– система.</w:t>
      </w:r>
      <w:proofErr w:type="gramEnd"/>
      <w:r>
        <w:t xml:space="preserve"> Определение и классификация.</w:t>
      </w:r>
    </w:p>
    <w:p w:rsidR="00205102" w:rsidRPr="00897681" w:rsidRDefault="00205102" w:rsidP="00205102">
      <w:r>
        <w:t xml:space="preserve">      4. Что дает расслоение ОЗУ</w:t>
      </w:r>
      <w:r w:rsidRPr="00897681">
        <w:t>?</w:t>
      </w:r>
    </w:p>
    <w:p w:rsidR="00205102" w:rsidRPr="00897681" w:rsidRDefault="00205102" w:rsidP="00205102">
      <w:r w:rsidRPr="00897681">
        <w:t xml:space="preserve">      5. </w:t>
      </w:r>
      <w:r>
        <w:t xml:space="preserve">Основное преимущество протокола </w:t>
      </w:r>
      <w:r>
        <w:rPr>
          <w:lang w:val="en-US"/>
        </w:rPr>
        <w:t>UDP</w:t>
      </w:r>
      <w:r w:rsidRPr="00897681">
        <w:t xml:space="preserve"> </w:t>
      </w:r>
      <w:r>
        <w:t>по сравнению с протоколом</w:t>
      </w:r>
      <w:r w:rsidRPr="00897681">
        <w:t xml:space="preserve"> </w:t>
      </w:r>
      <w:r>
        <w:rPr>
          <w:lang w:val="en-US"/>
        </w:rPr>
        <w:t>TCP</w:t>
      </w:r>
      <w:r w:rsidRPr="00897681">
        <w:t>?</w:t>
      </w:r>
      <w:r>
        <w:t xml:space="preserve"> </w:t>
      </w:r>
    </w:p>
    <w:p w:rsidR="00205102" w:rsidRPr="004E4E1B" w:rsidRDefault="00205102" w:rsidP="00205102">
      <w:pPr>
        <w:rPr>
          <w:sz w:val="10"/>
          <w:szCs w:val="10"/>
        </w:rPr>
      </w:pPr>
    </w:p>
    <w:p w:rsidR="00205102" w:rsidRPr="004671B1" w:rsidRDefault="00205102" w:rsidP="00205102">
      <w:pPr>
        <w:rPr>
          <w:i/>
        </w:rPr>
      </w:pPr>
      <w:r>
        <w:t xml:space="preserve">     </w:t>
      </w:r>
      <w:r w:rsidRPr="006C2C3F">
        <w:t xml:space="preserve"> </w:t>
      </w:r>
      <w:r w:rsidRPr="00897681">
        <w:rPr>
          <w:i/>
        </w:rPr>
        <w:t>Вариант 2.</w:t>
      </w:r>
    </w:p>
    <w:p w:rsidR="00205102" w:rsidRPr="00897681" w:rsidRDefault="00205102" w:rsidP="00205102">
      <w:r w:rsidRPr="004F1316">
        <w:t xml:space="preserve">      1. </w:t>
      </w:r>
      <w:r>
        <w:t xml:space="preserve">Основное предназначение </w:t>
      </w:r>
      <w:r>
        <w:rPr>
          <w:lang w:val="en-US"/>
        </w:rPr>
        <w:t>RAID</w:t>
      </w:r>
      <w:r w:rsidRPr="00897681">
        <w:t>1?</w:t>
      </w:r>
    </w:p>
    <w:p w:rsidR="00205102" w:rsidRPr="00897681" w:rsidRDefault="00205102" w:rsidP="00205102">
      <w:r w:rsidRPr="004F1316">
        <w:t xml:space="preserve">      2.</w:t>
      </w:r>
      <w:r w:rsidRPr="00897681">
        <w:t xml:space="preserve"> </w:t>
      </w:r>
      <w:r>
        <w:t xml:space="preserve">Какова структура </w:t>
      </w:r>
      <w:r>
        <w:rPr>
          <w:lang w:val="en-US"/>
        </w:rPr>
        <w:t>IP</w:t>
      </w:r>
      <w:r w:rsidRPr="00897681">
        <w:t xml:space="preserve"> </w:t>
      </w:r>
      <w:r>
        <w:t>адреса класса</w:t>
      </w:r>
      <w:proofErr w:type="gramStart"/>
      <w:r>
        <w:t xml:space="preserve"> С</w:t>
      </w:r>
      <w:proofErr w:type="gramEnd"/>
      <w:r w:rsidRPr="00897681">
        <w:t>?</w:t>
      </w:r>
    </w:p>
    <w:p w:rsidR="00205102" w:rsidRPr="00897681" w:rsidRDefault="00205102" w:rsidP="00205102">
      <w:r w:rsidRPr="00897681">
        <w:t xml:space="preserve">      3. </w:t>
      </w:r>
      <w:r>
        <w:t>Что такое инкрементное архивирование файловой системы</w:t>
      </w:r>
      <w:r w:rsidRPr="00897681">
        <w:t>?</w:t>
      </w:r>
    </w:p>
    <w:p w:rsidR="00205102" w:rsidRPr="00897681" w:rsidRDefault="00205102" w:rsidP="00205102">
      <w:r w:rsidRPr="00897681">
        <w:t xml:space="preserve">      4. </w:t>
      </w:r>
      <w:r>
        <w:t xml:space="preserve">Основное отличие полновесных процессов </w:t>
      </w:r>
      <w:proofErr w:type="gramStart"/>
      <w:r>
        <w:t>от</w:t>
      </w:r>
      <w:proofErr w:type="gramEnd"/>
      <w:r>
        <w:t xml:space="preserve"> легковесных</w:t>
      </w:r>
      <w:r w:rsidRPr="00897681">
        <w:t>?</w:t>
      </w:r>
    </w:p>
    <w:p w:rsidR="00205102" w:rsidRPr="006C2C3F" w:rsidRDefault="00205102" w:rsidP="00205102">
      <w:r w:rsidRPr="00897681">
        <w:lastRenderedPageBreak/>
        <w:t xml:space="preserve">      5. </w:t>
      </w:r>
      <w:r>
        <w:t xml:space="preserve">Основное преимущество при использовании контроллеров прямого доступа </w:t>
      </w:r>
      <w:proofErr w:type="gramStart"/>
      <w:r>
        <w:t>при</w:t>
      </w:r>
      <w:proofErr w:type="gramEnd"/>
    </w:p>
    <w:p w:rsidR="00205102" w:rsidRPr="00897681" w:rsidRDefault="00205102" w:rsidP="00205102">
      <w:r w:rsidRPr="006C2C3F">
        <w:t xml:space="preserve">        </w:t>
      </w:r>
      <w:r>
        <w:t xml:space="preserve"> </w:t>
      </w:r>
      <w:r w:rsidRPr="00897681">
        <w:t xml:space="preserve"> </w:t>
      </w:r>
      <w:proofErr w:type="gramStart"/>
      <w:r>
        <w:t>управлении</w:t>
      </w:r>
      <w:proofErr w:type="gramEnd"/>
      <w:r>
        <w:t xml:space="preserve"> внешними устройствами </w:t>
      </w:r>
      <w:r w:rsidRPr="00897681">
        <w:t>(</w:t>
      </w:r>
      <w:r>
        <w:rPr>
          <w:lang w:val="en-US"/>
        </w:rPr>
        <w:t>DMA</w:t>
      </w:r>
      <w:r w:rsidRPr="00897681">
        <w:t>)?</w:t>
      </w:r>
    </w:p>
    <w:p w:rsidR="00205102" w:rsidRPr="00FC3B04" w:rsidRDefault="00205102" w:rsidP="00205102">
      <w:pPr>
        <w:rPr>
          <w:sz w:val="10"/>
          <w:szCs w:val="10"/>
        </w:rPr>
      </w:pPr>
    </w:p>
    <w:p w:rsidR="00205102" w:rsidRPr="006C2C3F" w:rsidRDefault="00205102" w:rsidP="00205102">
      <w:r>
        <w:t xml:space="preserve">   -  </w:t>
      </w:r>
      <w:r w:rsidRPr="005A5E80">
        <w:rPr>
          <w:i/>
        </w:rPr>
        <w:t>список устных вопросов</w:t>
      </w:r>
      <w:r w:rsidRPr="0075747B">
        <w:t>:</w:t>
      </w:r>
    </w:p>
    <w:p w:rsidR="00205102" w:rsidRPr="004E4E1B" w:rsidRDefault="00205102" w:rsidP="00205102">
      <w:pPr>
        <w:rPr>
          <w:sz w:val="10"/>
          <w:szCs w:val="10"/>
        </w:rPr>
      </w:pPr>
    </w:p>
    <w:p w:rsidR="00205102" w:rsidRPr="00456F1E" w:rsidRDefault="00205102" w:rsidP="00205102">
      <w:pPr>
        <w:pStyle w:val="Default"/>
        <w:jc w:val="both"/>
      </w:pPr>
      <w:r w:rsidRPr="00456F1E">
        <w:t xml:space="preserve">1. Этапы развития вычислительной техники и программного обеспечения. </w:t>
      </w:r>
    </w:p>
    <w:p w:rsidR="00205102" w:rsidRPr="00456F1E" w:rsidRDefault="00205102" w:rsidP="00205102">
      <w:pPr>
        <w:pStyle w:val="Default"/>
        <w:jc w:val="both"/>
      </w:pPr>
      <w:r w:rsidRPr="00456F1E">
        <w:t xml:space="preserve">2. </w:t>
      </w:r>
      <w:r w:rsidRPr="00456F1E">
        <w:rPr>
          <w:iCs/>
        </w:rPr>
        <w:t>Структура вычислительной системы</w:t>
      </w:r>
      <w:r w:rsidRPr="00456F1E">
        <w:t xml:space="preserve">. Ресурсы </w:t>
      </w:r>
      <w:proofErr w:type="gramStart"/>
      <w:r w:rsidRPr="00456F1E">
        <w:t>ВС</w:t>
      </w:r>
      <w:proofErr w:type="gramEnd"/>
      <w:r w:rsidRPr="00456F1E">
        <w:t xml:space="preserve"> -</w:t>
      </w:r>
      <w:r w:rsidRPr="005523CB">
        <w:t xml:space="preserve"> </w:t>
      </w:r>
      <w:r w:rsidRPr="00456F1E">
        <w:t xml:space="preserve">физические ресурсы, виртуальные ресурсы. Уровень операционной системы. </w:t>
      </w:r>
    </w:p>
    <w:p w:rsidR="00205102" w:rsidRPr="00456F1E" w:rsidRDefault="00205102" w:rsidP="00205102">
      <w:pPr>
        <w:pStyle w:val="Default"/>
        <w:jc w:val="both"/>
      </w:pPr>
      <w:r w:rsidRPr="00456F1E">
        <w:t xml:space="preserve">3. </w:t>
      </w:r>
      <w:r w:rsidRPr="00456F1E">
        <w:rPr>
          <w:iCs/>
        </w:rPr>
        <w:t xml:space="preserve">Структура вычислительной системы. </w:t>
      </w:r>
      <w:r w:rsidRPr="00456F1E">
        <w:t xml:space="preserve">Ресурсы </w:t>
      </w:r>
      <w:proofErr w:type="gramStart"/>
      <w:r w:rsidRPr="00456F1E">
        <w:t>ВС</w:t>
      </w:r>
      <w:proofErr w:type="gramEnd"/>
      <w:r w:rsidRPr="00456F1E">
        <w:t xml:space="preserve"> -</w:t>
      </w:r>
      <w:r w:rsidRPr="005523CB">
        <w:t xml:space="preserve"> </w:t>
      </w:r>
      <w:r w:rsidRPr="00456F1E">
        <w:t xml:space="preserve">физические, виртуальные. Уровень систем программирования. </w:t>
      </w:r>
    </w:p>
    <w:p w:rsidR="00205102" w:rsidRPr="00456F1E" w:rsidRDefault="00205102" w:rsidP="00205102">
      <w:pPr>
        <w:pStyle w:val="Default"/>
        <w:jc w:val="both"/>
      </w:pPr>
      <w:r w:rsidRPr="00456F1E">
        <w:t xml:space="preserve">4. </w:t>
      </w:r>
      <w:r w:rsidRPr="00456F1E">
        <w:rPr>
          <w:iCs/>
        </w:rPr>
        <w:t xml:space="preserve">Структура вычислительной системы. </w:t>
      </w:r>
      <w:r w:rsidRPr="00456F1E">
        <w:t xml:space="preserve">Ресурсы </w:t>
      </w:r>
      <w:proofErr w:type="gramStart"/>
      <w:r w:rsidRPr="00456F1E">
        <w:t>ВС</w:t>
      </w:r>
      <w:proofErr w:type="gramEnd"/>
      <w:r w:rsidRPr="00456F1E">
        <w:t xml:space="preserve"> -</w:t>
      </w:r>
      <w:r w:rsidRPr="005523CB">
        <w:t xml:space="preserve"> </w:t>
      </w:r>
      <w:r w:rsidRPr="00456F1E">
        <w:t xml:space="preserve">физические ресурсы, виртуальные ресурсы. Уровень </w:t>
      </w:r>
      <w:proofErr w:type="gramStart"/>
      <w:r w:rsidRPr="00456F1E">
        <w:t>прикладных</w:t>
      </w:r>
      <w:proofErr w:type="gramEnd"/>
      <w:r w:rsidRPr="00456F1E">
        <w:t xml:space="preserve"> системы. </w:t>
      </w:r>
    </w:p>
    <w:p w:rsidR="00205102" w:rsidRPr="00456F1E" w:rsidRDefault="00205102" w:rsidP="00205102">
      <w:pPr>
        <w:pStyle w:val="Default"/>
        <w:jc w:val="both"/>
      </w:pPr>
      <w:r w:rsidRPr="00456F1E">
        <w:t xml:space="preserve">5. </w:t>
      </w:r>
      <w:r w:rsidRPr="00456F1E">
        <w:rPr>
          <w:iCs/>
        </w:rPr>
        <w:t>Структура вычислительной системы</w:t>
      </w:r>
      <w:r w:rsidRPr="00456F1E">
        <w:t xml:space="preserve">. Понятие виртуальной машины. </w:t>
      </w:r>
    </w:p>
    <w:p w:rsidR="00205102" w:rsidRPr="00456F1E" w:rsidRDefault="00205102" w:rsidP="00205102">
      <w:pPr>
        <w:pStyle w:val="Default"/>
        <w:jc w:val="both"/>
      </w:pPr>
      <w:r w:rsidRPr="00456F1E">
        <w:t xml:space="preserve">6. </w:t>
      </w:r>
      <w:r w:rsidRPr="00456F1E">
        <w:rPr>
          <w:iCs/>
        </w:rPr>
        <w:t>Основы архитектуры компьютера</w:t>
      </w:r>
      <w:r w:rsidRPr="00456F1E">
        <w:t xml:space="preserve">. Основные компоненты и характеристики. Структура и функционирование ЦП. </w:t>
      </w:r>
    </w:p>
    <w:p w:rsidR="00205102" w:rsidRPr="00456F1E" w:rsidRDefault="00205102" w:rsidP="00205102">
      <w:pPr>
        <w:pStyle w:val="Default"/>
        <w:jc w:val="both"/>
      </w:pPr>
      <w:r w:rsidRPr="00456F1E">
        <w:t xml:space="preserve">7. </w:t>
      </w:r>
      <w:r w:rsidRPr="00456F1E">
        <w:rPr>
          <w:iCs/>
        </w:rPr>
        <w:t>Основы архитектуры компьютера</w:t>
      </w:r>
      <w:r w:rsidRPr="00456F1E">
        <w:t xml:space="preserve">. Основные компоненты и характеристики. Оперативное запоминающее устройство. Расслоение памяти. </w:t>
      </w:r>
    </w:p>
    <w:p w:rsidR="00205102" w:rsidRPr="00456F1E" w:rsidRDefault="00205102" w:rsidP="00205102">
      <w:pPr>
        <w:pStyle w:val="Default"/>
        <w:jc w:val="both"/>
      </w:pPr>
      <w:r w:rsidRPr="00456F1E">
        <w:t xml:space="preserve">8. </w:t>
      </w:r>
      <w:r w:rsidRPr="00456F1E">
        <w:rPr>
          <w:iCs/>
        </w:rPr>
        <w:t>Основы архитектуры компьютера</w:t>
      </w:r>
      <w:r w:rsidRPr="00456F1E">
        <w:t xml:space="preserve">. Основные компоненты и характеристики. Кэширование ОЗУ. </w:t>
      </w:r>
    </w:p>
    <w:p w:rsidR="00205102" w:rsidRPr="00456F1E" w:rsidRDefault="00205102" w:rsidP="00205102">
      <w:pPr>
        <w:pStyle w:val="Default"/>
        <w:jc w:val="both"/>
      </w:pPr>
      <w:r w:rsidRPr="00456F1E">
        <w:t xml:space="preserve">9.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205102" w:rsidRPr="00456F1E" w:rsidRDefault="00205102" w:rsidP="00205102">
      <w:pPr>
        <w:pStyle w:val="Default"/>
        <w:jc w:val="both"/>
      </w:pPr>
      <w:r w:rsidRPr="00456F1E">
        <w:t xml:space="preserve">10. </w:t>
      </w:r>
      <w:r w:rsidRPr="00456F1E">
        <w:rPr>
          <w:iCs/>
        </w:rPr>
        <w:t>Основы архитектуры компьютера</w:t>
      </w:r>
      <w:r w:rsidRPr="00456F1E">
        <w:t>. Внешние устройства. Организация управления и потоков данных при</w:t>
      </w:r>
      <w:r w:rsidRPr="005523CB">
        <w:t xml:space="preserve"> </w:t>
      </w:r>
      <w:r w:rsidRPr="00456F1E">
        <w:t>обмене с</w:t>
      </w:r>
      <w:r w:rsidRPr="005523CB">
        <w:t xml:space="preserve"> </w:t>
      </w:r>
      <w:r w:rsidRPr="00456F1E">
        <w:t xml:space="preserve">внешними устройствами. </w:t>
      </w:r>
    </w:p>
    <w:p w:rsidR="00205102" w:rsidRPr="00456F1E" w:rsidRDefault="00205102" w:rsidP="00205102">
      <w:pPr>
        <w:pStyle w:val="Default"/>
        <w:jc w:val="both"/>
      </w:pPr>
      <w:r w:rsidRPr="00456F1E">
        <w:t xml:space="preserve">11. </w:t>
      </w:r>
      <w:r w:rsidRPr="00456F1E">
        <w:rPr>
          <w:iCs/>
        </w:rPr>
        <w:t>Основы архитектуры компьютера</w:t>
      </w:r>
      <w:r w:rsidRPr="00456F1E">
        <w:t xml:space="preserve">. Иерархия памяти. </w:t>
      </w:r>
    </w:p>
    <w:p w:rsidR="00205102" w:rsidRPr="00456F1E" w:rsidRDefault="00205102" w:rsidP="00205102">
      <w:pPr>
        <w:pStyle w:val="Default"/>
        <w:jc w:val="both"/>
      </w:pPr>
      <w:r w:rsidRPr="00456F1E">
        <w:t xml:space="preserve">12. </w:t>
      </w:r>
      <w:r w:rsidRPr="00456F1E">
        <w:rPr>
          <w:iCs/>
        </w:rPr>
        <w:t>Аппаратная поддержка ОС</w:t>
      </w:r>
      <w:r w:rsidRPr="00456F1E">
        <w:t xml:space="preserve">. Мультипрограммный режим. </w:t>
      </w:r>
    </w:p>
    <w:p w:rsidR="00205102" w:rsidRPr="00456F1E" w:rsidRDefault="00205102" w:rsidP="00205102">
      <w:pPr>
        <w:pStyle w:val="Default"/>
        <w:jc w:val="both"/>
      </w:pPr>
      <w:r w:rsidRPr="00456F1E">
        <w:t xml:space="preserve">13. </w:t>
      </w:r>
      <w:r w:rsidRPr="00456F1E">
        <w:rPr>
          <w:iCs/>
        </w:rPr>
        <w:t>Аппаратная поддержка ОС и систем программирования</w:t>
      </w:r>
      <w:proofErr w:type="gramStart"/>
      <w:r w:rsidRPr="00456F1E">
        <w:rPr>
          <w:iCs/>
        </w:rPr>
        <w:t>.</w:t>
      </w:r>
      <w:r w:rsidRPr="00456F1E">
        <w:t xml:space="preserve">. </w:t>
      </w:r>
      <w:proofErr w:type="gramEnd"/>
      <w:r w:rsidRPr="00456F1E">
        <w:t xml:space="preserve">Организация регистровой памяти ЦП (регистровые окна, стек). </w:t>
      </w:r>
    </w:p>
    <w:p w:rsidR="00205102" w:rsidRPr="00456F1E" w:rsidRDefault="00205102" w:rsidP="00205102">
      <w:pPr>
        <w:pStyle w:val="Default"/>
        <w:jc w:val="both"/>
      </w:pPr>
      <w:r w:rsidRPr="00456F1E">
        <w:t xml:space="preserve">14. </w:t>
      </w:r>
      <w:r w:rsidRPr="00456F1E">
        <w:rPr>
          <w:iCs/>
        </w:rPr>
        <w:t>Аппаратная поддержка ОС</w:t>
      </w:r>
      <w:r w:rsidRPr="00456F1E">
        <w:t xml:space="preserve">. Виртуальная оперативная память. </w:t>
      </w:r>
    </w:p>
    <w:p w:rsidR="00205102" w:rsidRPr="00456F1E" w:rsidRDefault="00205102" w:rsidP="00205102">
      <w:pPr>
        <w:pStyle w:val="Default"/>
        <w:jc w:val="both"/>
      </w:pPr>
      <w:r w:rsidRPr="00456F1E">
        <w:t xml:space="preserve">15. </w:t>
      </w:r>
      <w:r w:rsidRPr="00456F1E">
        <w:rPr>
          <w:iCs/>
        </w:rPr>
        <w:t>Аппаратная поддержка ОС</w:t>
      </w:r>
      <w:r w:rsidRPr="00456F1E">
        <w:t xml:space="preserve">. Пример организации страничной виртуальной памяти. </w:t>
      </w:r>
    </w:p>
    <w:p w:rsidR="00205102" w:rsidRPr="00456F1E" w:rsidRDefault="00205102" w:rsidP="00205102">
      <w:pPr>
        <w:pStyle w:val="Default"/>
        <w:jc w:val="both"/>
      </w:pPr>
      <w:r w:rsidRPr="00456F1E">
        <w:t xml:space="preserve">16. </w:t>
      </w:r>
      <w:r w:rsidRPr="00456F1E">
        <w:rPr>
          <w:iCs/>
        </w:rPr>
        <w:t>Многомашинные, многопроцессорные ассоциации</w:t>
      </w:r>
      <w:r w:rsidRPr="00456F1E">
        <w:t xml:space="preserve">. Классификация. Примеры. </w:t>
      </w:r>
    </w:p>
    <w:p w:rsidR="00205102" w:rsidRPr="00456F1E" w:rsidRDefault="00205102" w:rsidP="00205102">
      <w:pPr>
        <w:pStyle w:val="Default"/>
        <w:jc w:val="both"/>
      </w:pPr>
      <w:r w:rsidRPr="00456F1E">
        <w:t xml:space="preserve">17. </w:t>
      </w:r>
      <w:r w:rsidRPr="00456F1E">
        <w:rPr>
          <w:iCs/>
        </w:rPr>
        <w:t>Многомашинные, многопроцессорные ассоциации</w:t>
      </w:r>
      <w:r w:rsidRPr="00456F1E">
        <w:t xml:space="preserve">. Терминальные комплексы. Компьютерные сети. </w:t>
      </w:r>
    </w:p>
    <w:p w:rsidR="00205102" w:rsidRPr="00456F1E" w:rsidRDefault="00205102" w:rsidP="00205102">
      <w:pPr>
        <w:pStyle w:val="Default"/>
        <w:jc w:val="both"/>
      </w:pPr>
      <w:r w:rsidRPr="00456F1E">
        <w:t xml:space="preserve">18. </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Структурная организация ОС. </w:t>
      </w:r>
    </w:p>
    <w:p w:rsidR="00205102" w:rsidRPr="00456F1E" w:rsidRDefault="00205102" w:rsidP="00205102">
      <w:pPr>
        <w:pStyle w:val="Default"/>
        <w:jc w:val="both"/>
      </w:pPr>
      <w:r w:rsidRPr="00456F1E">
        <w:t xml:space="preserve">19. </w:t>
      </w:r>
      <w:r w:rsidRPr="00456F1E">
        <w:rPr>
          <w:iCs/>
        </w:rPr>
        <w:t xml:space="preserve">Операционные системы. </w:t>
      </w:r>
      <w:proofErr w:type="gramStart"/>
      <w:r w:rsidRPr="00456F1E">
        <w:t>Пакетная</w:t>
      </w:r>
      <w:proofErr w:type="gramEnd"/>
      <w:r w:rsidRPr="00456F1E">
        <w:t xml:space="preserve"> ОС, ОС разделения времени, ОС реального времени, распределенные и</w:t>
      </w:r>
      <w:r w:rsidRPr="005523CB">
        <w:t xml:space="preserve"> </w:t>
      </w:r>
      <w:r w:rsidRPr="00456F1E">
        <w:t xml:space="preserve">сетевые ОС. </w:t>
      </w:r>
    </w:p>
    <w:p w:rsidR="00205102" w:rsidRPr="00456F1E" w:rsidRDefault="00205102" w:rsidP="00205102">
      <w:pPr>
        <w:pStyle w:val="Default"/>
        <w:jc w:val="both"/>
      </w:pPr>
      <w:r w:rsidRPr="00456F1E">
        <w:t xml:space="preserve">20. </w:t>
      </w:r>
      <w:r w:rsidRPr="00456F1E">
        <w:rPr>
          <w:iCs/>
        </w:rPr>
        <w:t>Организация сетевого взаимодействия</w:t>
      </w:r>
      <w:r w:rsidRPr="00456F1E">
        <w:t xml:space="preserve">. Эталонная модель ISO/OSI. Протокол, интерфейс. Стек протоколов. Логическое взаимодействие сетевых устройств. </w:t>
      </w:r>
    </w:p>
    <w:p w:rsidR="00205102" w:rsidRPr="00456F1E" w:rsidRDefault="00205102" w:rsidP="00205102">
      <w:pPr>
        <w:pStyle w:val="Default"/>
        <w:jc w:val="both"/>
      </w:pPr>
      <w:r w:rsidRPr="00456F1E">
        <w:t xml:space="preserve">21. </w:t>
      </w:r>
      <w:r w:rsidRPr="00456F1E">
        <w:rPr>
          <w:iCs/>
        </w:rPr>
        <w:t>Организация сетевого взаимодействия</w:t>
      </w:r>
      <w:r w:rsidRPr="00456F1E">
        <w:t xml:space="preserve">. Семейство протоколов TCP/IP, соответствие модели ISO/OSI. Взаимодействие между уровнями протоколов семейства TCP/IP. IP адресация. </w:t>
      </w:r>
    </w:p>
    <w:p w:rsidR="00205102" w:rsidRPr="00456F1E" w:rsidRDefault="00205102" w:rsidP="00205102">
      <w:pPr>
        <w:pStyle w:val="Default"/>
        <w:jc w:val="both"/>
      </w:pPr>
      <w:r w:rsidRPr="00456F1E">
        <w:t xml:space="preserve">22. </w:t>
      </w:r>
      <w:r w:rsidRPr="00456F1E">
        <w:rPr>
          <w:iCs/>
        </w:rPr>
        <w:t>Управление процессами</w:t>
      </w:r>
      <w:r w:rsidRPr="00456F1E">
        <w:t>. Определение процесса, типы. Жизненный цикл, состояния процесса. Свопинг. Модели жизненного цикла процесса. Конте</w:t>
      </w:r>
      <w:proofErr w:type="gramStart"/>
      <w:r w:rsidRPr="00456F1E">
        <w:t>кст пр</w:t>
      </w:r>
      <w:proofErr w:type="gramEnd"/>
      <w:r w:rsidRPr="00456F1E">
        <w:t xml:space="preserve">оцесса. </w:t>
      </w:r>
    </w:p>
    <w:p w:rsidR="00205102" w:rsidRPr="00456F1E" w:rsidRDefault="00205102" w:rsidP="00205102">
      <w:pPr>
        <w:pStyle w:val="Default"/>
        <w:jc w:val="both"/>
      </w:pPr>
      <w:r w:rsidRPr="00456F1E">
        <w:t xml:space="preserve">23. </w:t>
      </w:r>
      <w:r w:rsidRPr="00456F1E">
        <w:rPr>
          <w:iCs/>
        </w:rPr>
        <w:t>Реализация процессов в ОС UNIX</w:t>
      </w:r>
      <w:r w:rsidRPr="00456F1E">
        <w:t xml:space="preserve">. Определение процесса. Контекст, тело процесса. Состояния процесса. Аппарат системных вызовов в ОС UNIX. </w:t>
      </w:r>
    </w:p>
    <w:p w:rsidR="00205102" w:rsidRPr="00456F1E" w:rsidRDefault="00205102" w:rsidP="00205102">
      <w:pPr>
        <w:pStyle w:val="Default"/>
        <w:jc w:val="both"/>
      </w:pPr>
      <w:r w:rsidRPr="00456F1E">
        <w:t xml:space="preserve">24. </w:t>
      </w:r>
      <w:r w:rsidRPr="00456F1E">
        <w:rPr>
          <w:iCs/>
        </w:rPr>
        <w:t>Реализация процессов в ОС UNIX</w:t>
      </w:r>
      <w:r w:rsidRPr="00456F1E">
        <w:t xml:space="preserve">. Базовые средства управления процессами в ОС UNIX. Загрузка ОС UNIX, формирование нулевого и первого процессов. </w:t>
      </w:r>
    </w:p>
    <w:p w:rsidR="00205102" w:rsidRPr="00456F1E" w:rsidRDefault="00205102" w:rsidP="00205102">
      <w:pPr>
        <w:pStyle w:val="Default"/>
        <w:jc w:val="both"/>
      </w:pPr>
      <w:r w:rsidRPr="00456F1E">
        <w:lastRenderedPageBreak/>
        <w:t xml:space="preserve">25. </w:t>
      </w:r>
      <w:r w:rsidRPr="00456F1E">
        <w:rPr>
          <w:iCs/>
        </w:rPr>
        <w:t>Взаимодействие процессов</w:t>
      </w:r>
      <w:r w:rsidRPr="00456F1E">
        <w:t xml:space="preserve">. Разделяемые ресурсы. Критические секции. Взаимное исключение. Тупики. </w:t>
      </w:r>
    </w:p>
    <w:p w:rsidR="00205102" w:rsidRPr="00456F1E" w:rsidRDefault="00205102" w:rsidP="00205102">
      <w:pPr>
        <w:pStyle w:val="Default"/>
        <w:jc w:val="both"/>
      </w:pPr>
      <w:r w:rsidRPr="00456F1E">
        <w:t xml:space="preserve">26. </w:t>
      </w:r>
      <w:r w:rsidRPr="00456F1E">
        <w:rPr>
          <w:iCs/>
        </w:rPr>
        <w:t xml:space="preserve">Взаимодействие процессов. </w:t>
      </w:r>
      <w:r w:rsidRPr="00456F1E">
        <w:t xml:space="preserve">Некоторые способы реализации взаимного исключения: семафоры Дейкстры, мониторы, обмен сообщениями. </w:t>
      </w:r>
    </w:p>
    <w:p w:rsidR="00205102" w:rsidRPr="00456F1E" w:rsidRDefault="00205102" w:rsidP="00205102">
      <w:pPr>
        <w:pStyle w:val="Default"/>
        <w:jc w:val="both"/>
      </w:pPr>
      <w:r w:rsidRPr="00456F1E">
        <w:t xml:space="preserve">27. </w:t>
      </w:r>
      <w:r w:rsidRPr="00456F1E">
        <w:rPr>
          <w:iCs/>
        </w:rPr>
        <w:t xml:space="preserve">Взаимодействие процессов. </w:t>
      </w:r>
      <w:r w:rsidRPr="00456F1E">
        <w:t xml:space="preserve">Классические задачи синхронизации процессов. “Обедающие философы”. </w:t>
      </w:r>
    </w:p>
    <w:p w:rsidR="00205102" w:rsidRPr="00456F1E" w:rsidRDefault="00205102" w:rsidP="00205102">
      <w:pPr>
        <w:pStyle w:val="Default"/>
        <w:jc w:val="both"/>
      </w:pPr>
      <w:r w:rsidRPr="00456F1E">
        <w:t xml:space="preserve">28.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205102" w:rsidRPr="00456F1E" w:rsidRDefault="00205102" w:rsidP="00205102">
      <w:pPr>
        <w:pStyle w:val="Default"/>
        <w:jc w:val="both"/>
      </w:pPr>
      <w:r w:rsidRPr="00456F1E">
        <w:t xml:space="preserve">29. </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205102" w:rsidRPr="00456F1E" w:rsidRDefault="00205102" w:rsidP="00205102">
      <w:pPr>
        <w:pStyle w:val="Default"/>
        <w:jc w:val="both"/>
      </w:pPr>
      <w:r w:rsidRPr="00456F1E">
        <w:t xml:space="preserve">30. </w:t>
      </w:r>
      <w:r w:rsidRPr="00456F1E">
        <w:rPr>
          <w:iCs/>
        </w:rPr>
        <w:t xml:space="preserve">Базовые средства взаимодействия процессов в ОС UNIX. </w:t>
      </w:r>
      <w:r w:rsidRPr="00456F1E">
        <w:t xml:space="preserve">Неименованные каналы. Примеры программирования . </w:t>
      </w:r>
    </w:p>
    <w:p w:rsidR="00205102" w:rsidRPr="00456F1E" w:rsidRDefault="00205102" w:rsidP="00205102">
      <w:pPr>
        <w:pStyle w:val="Default"/>
        <w:jc w:val="both"/>
      </w:pPr>
      <w:r w:rsidRPr="00456F1E">
        <w:t xml:space="preserve">31. </w:t>
      </w:r>
      <w:r w:rsidRPr="00456F1E">
        <w:rPr>
          <w:iCs/>
        </w:rPr>
        <w:t xml:space="preserve">Базовые средства взаимодействия процессов в ОС UNIX. </w:t>
      </w:r>
      <w:r w:rsidRPr="00456F1E">
        <w:t xml:space="preserve">Именованные каналы. Примеры программирования. </w:t>
      </w:r>
    </w:p>
    <w:p w:rsidR="00205102" w:rsidRPr="00456F1E" w:rsidRDefault="00205102" w:rsidP="00205102">
      <w:pPr>
        <w:pStyle w:val="Default"/>
        <w:jc w:val="both"/>
      </w:pPr>
      <w:r w:rsidRPr="00456F1E">
        <w:t xml:space="preserve">32. </w:t>
      </w:r>
      <w:r w:rsidRPr="00456F1E">
        <w:rPr>
          <w:iCs/>
        </w:rPr>
        <w:t xml:space="preserve">Базовые средства взаимодействия процессов в ОС UNIX. </w:t>
      </w:r>
      <w:r w:rsidRPr="00456F1E">
        <w:t xml:space="preserve">Взаимодействие процессов по схеме ”подчиненный-главный”. Общаясхема трассировки процессов. </w:t>
      </w:r>
    </w:p>
    <w:p w:rsidR="00205102" w:rsidRPr="00456F1E" w:rsidRDefault="00205102" w:rsidP="00205102">
      <w:pPr>
        <w:pStyle w:val="Default"/>
        <w:jc w:val="both"/>
      </w:pPr>
      <w:r w:rsidRPr="00456F1E">
        <w:t xml:space="preserve">33. </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205102" w:rsidRPr="00456F1E" w:rsidRDefault="00205102" w:rsidP="00205102">
      <w:pPr>
        <w:pStyle w:val="Default"/>
        <w:jc w:val="both"/>
      </w:pPr>
      <w:r w:rsidRPr="00456F1E">
        <w:t xml:space="preserve">34. </w:t>
      </w:r>
      <w:r w:rsidRPr="00456F1E">
        <w:rPr>
          <w:iCs/>
        </w:rPr>
        <w:t xml:space="preserve">Система межпроцессного взаимодействия ОС UNIX . </w:t>
      </w:r>
      <w:r w:rsidRPr="00456F1E">
        <w:t xml:space="preserve">Именование разделяемых объектов. Разделяемая память. Пример. </w:t>
      </w:r>
    </w:p>
    <w:p w:rsidR="00205102" w:rsidRPr="00456F1E" w:rsidRDefault="00205102" w:rsidP="00205102">
      <w:pPr>
        <w:pStyle w:val="Default"/>
        <w:jc w:val="both"/>
      </w:pPr>
      <w:r w:rsidRPr="00456F1E">
        <w:t xml:space="preserve">35. </w:t>
      </w:r>
      <w:r w:rsidRPr="00456F1E">
        <w:rPr>
          <w:iCs/>
        </w:rPr>
        <w:t xml:space="preserve">Система межпроцессного взаимодействия ОС UNIX .  </w:t>
      </w:r>
      <w:r w:rsidRPr="00456F1E">
        <w:t xml:space="preserve">Именование разделяемых объектов. Массив семафоров. Пример. </w:t>
      </w:r>
    </w:p>
    <w:p w:rsidR="00205102" w:rsidRPr="00456F1E" w:rsidRDefault="00205102" w:rsidP="00205102">
      <w:pPr>
        <w:pStyle w:val="Default"/>
        <w:jc w:val="both"/>
      </w:pPr>
      <w:r w:rsidRPr="00456F1E">
        <w:t xml:space="preserve">36. </w:t>
      </w:r>
      <w:r w:rsidRPr="00456F1E">
        <w:rPr>
          <w:iCs/>
        </w:rPr>
        <w:t>Сокеты</w:t>
      </w:r>
      <w:r w:rsidRPr="00456F1E">
        <w:t xml:space="preserve">. Типы сокетов. Коммуникационный домен. Схема работы с сокетами с установлением соединения. </w:t>
      </w:r>
    </w:p>
    <w:p w:rsidR="00205102" w:rsidRPr="00456F1E" w:rsidRDefault="00205102" w:rsidP="00205102">
      <w:pPr>
        <w:pStyle w:val="Default"/>
        <w:jc w:val="both"/>
      </w:pPr>
      <w:r w:rsidRPr="00456F1E">
        <w:t xml:space="preserve">37. </w:t>
      </w:r>
      <w:r w:rsidRPr="00456F1E">
        <w:rPr>
          <w:iCs/>
        </w:rPr>
        <w:t xml:space="preserve">Сокеты. </w:t>
      </w:r>
      <w:r w:rsidRPr="00456F1E">
        <w:t xml:space="preserve">Схема работы с сокетами без установления соединения. </w:t>
      </w:r>
    </w:p>
    <w:p w:rsidR="00205102" w:rsidRPr="00456F1E" w:rsidRDefault="00205102" w:rsidP="00205102">
      <w:pPr>
        <w:pStyle w:val="Default"/>
        <w:jc w:val="both"/>
      </w:pPr>
      <w:r w:rsidRPr="00456F1E">
        <w:t>38. Общая классификация сре</w:t>
      </w:r>
      <w:proofErr w:type="gramStart"/>
      <w:r w:rsidRPr="00456F1E">
        <w:t>дств вз</w:t>
      </w:r>
      <w:proofErr w:type="gramEnd"/>
      <w:r w:rsidRPr="00456F1E">
        <w:t xml:space="preserve">аимодействия процессов в ОС UNIX. </w:t>
      </w:r>
    </w:p>
    <w:p w:rsidR="00205102" w:rsidRPr="00456F1E" w:rsidRDefault="00205102" w:rsidP="00205102">
      <w:pPr>
        <w:pStyle w:val="Default"/>
        <w:jc w:val="both"/>
      </w:pPr>
      <w:r w:rsidRPr="00456F1E">
        <w:t xml:space="preserve">39. </w:t>
      </w:r>
      <w:r w:rsidRPr="00456F1E">
        <w:rPr>
          <w:iCs/>
        </w:rPr>
        <w:t xml:space="preserve">Файловые системы. </w:t>
      </w:r>
      <w:r w:rsidRPr="00456F1E">
        <w:t xml:space="preserve">Структурная организация файлов. Атрибуты файлов. Основные правила работы с файлами. Типовые программные интерфейсы работы с файлами. </w:t>
      </w:r>
    </w:p>
    <w:p w:rsidR="00205102" w:rsidRPr="00456F1E" w:rsidRDefault="00205102" w:rsidP="00205102">
      <w:pPr>
        <w:pStyle w:val="Default"/>
        <w:jc w:val="both"/>
      </w:pPr>
      <w:r w:rsidRPr="00456F1E">
        <w:t xml:space="preserve">40. </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205102" w:rsidRPr="00456F1E" w:rsidRDefault="00205102" w:rsidP="00205102">
      <w:pPr>
        <w:pStyle w:val="Default"/>
        <w:jc w:val="both"/>
      </w:pPr>
      <w:r w:rsidRPr="00456F1E">
        <w:t xml:space="preserve">41. </w:t>
      </w:r>
      <w:r w:rsidRPr="00456F1E">
        <w:rPr>
          <w:iCs/>
        </w:rPr>
        <w:t xml:space="preserve">Файловые системы. </w:t>
      </w:r>
      <w:r w:rsidRPr="00456F1E">
        <w:t>Координация использования пространства внешней памяти. Квотирование пространства</w:t>
      </w:r>
      <w:r w:rsidRPr="004F1316">
        <w:t xml:space="preserve"> </w:t>
      </w:r>
      <w:r w:rsidRPr="00456F1E">
        <w:t xml:space="preserve">ФС. Надежность ФС. Проверка целостности ФС. </w:t>
      </w:r>
    </w:p>
    <w:p w:rsidR="00205102" w:rsidRPr="00456F1E" w:rsidRDefault="00205102" w:rsidP="00205102">
      <w:pPr>
        <w:pStyle w:val="Default"/>
        <w:jc w:val="both"/>
      </w:pPr>
      <w:r w:rsidRPr="00456F1E">
        <w:t xml:space="preserve">42. </w:t>
      </w:r>
      <w:r w:rsidRPr="00456F1E">
        <w:rPr>
          <w:iCs/>
        </w:rPr>
        <w:t xml:space="preserve">Примеры реализаций файловых систем. </w:t>
      </w:r>
      <w:r w:rsidRPr="00456F1E">
        <w:t>Организация файловой системы OC UNIX. Виды файлов. Права доступа. Логическая</w:t>
      </w:r>
      <w:r w:rsidRPr="004F1316">
        <w:t xml:space="preserve"> </w:t>
      </w:r>
      <w:r w:rsidRPr="00456F1E">
        <w:t xml:space="preserve">структура каталогов. </w:t>
      </w:r>
    </w:p>
    <w:p w:rsidR="00205102" w:rsidRPr="00456F1E" w:rsidRDefault="00205102" w:rsidP="00205102">
      <w:pPr>
        <w:pStyle w:val="Default"/>
        <w:jc w:val="both"/>
      </w:pPr>
      <w:r w:rsidRPr="00456F1E">
        <w:t xml:space="preserve">43. </w:t>
      </w:r>
      <w:r w:rsidRPr="00456F1E">
        <w:rPr>
          <w:iCs/>
        </w:rPr>
        <w:t xml:space="preserve">Примеры реализаций файловых систем </w:t>
      </w:r>
      <w:r w:rsidRPr="00456F1E">
        <w:t>Внутренняя организация ФС</w:t>
      </w:r>
      <w:r w:rsidRPr="00456F1E">
        <w:rPr>
          <w:iCs/>
        </w:rPr>
        <w:t xml:space="preserve">. </w:t>
      </w:r>
      <w:r w:rsidRPr="00456F1E">
        <w:t xml:space="preserve">Модель версии UNIX SYSTEM V. </w:t>
      </w:r>
    </w:p>
    <w:p w:rsidR="00205102" w:rsidRPr="00456F1E" w:rsidRDefault="00205102" w:rsidP="00205102">
      <w:pPr>
        <w:pStyle w:val="Default"/>
        <w:jc w:val="both"/>
      </w:pPr>
      <w:r w:rsidRPr="00456F1E">
        <w:t xml:space="preserve">44. </w:t>
      </w:r>
      <w:r w:rsidRPr="00456F1E">
        <w:rPr>
          <w:iCs/>
        </w:rPr>
        <w:t xml:space="preserve">Примеры реализаций файловых систем. </w:t>
      </w:r>
      <w:r w:rsidRPr="00456F1E">
        <w:t>Внутренняя организация ФС. Принципы организации файловой</w:t>
      </w:r>
      <w:r>
        <w:t xml:space="preserve"> </w:t>
      </w:r>
      <w:r w:rsidRPr="00456F1E">
        <w:t xml:space="preserve">системы FFS UNIX BSD. </w:t>
      </w:r>
    </w:p>
    <w:p w:rsidR="00205102" w:rsidRPr="00456F1E" w:rsidRDefault="00205102" w:rsidP="00205102">
      <w:pPr>
        <w:pStyle w:val="Default"/>
        <w:jc w:val="both"/>
      </w:pPr>
      <w:r w:rsidRPr="00456F1E">
        <w:t xml:space="preserve">45. </w:t>
      </w:r>
      <w:r w:rsidRPr="00456F1E">
        <w:rPr>
          <w:iCs/>
        </w:rPr>
        <w:t xml:space="preserve">Управление внешними устройствами. </w:t>
      </w:r>
      <w:r w:rsidRPr="00456F1E">
        <w:t xml:space="preserve">Архитектура организации управления внешними устройствами, основные подходы, характеристики. </w:t>
      </w:r>
    </w:p>
    <w:p w:rsidR="00205102" w:rsidRPr="00456F1E" w:rsidRDefault="00205102" w:rsidP="00205102">
      <w:pPr>
        <w:pStyle w:val="Default"/>
        <w:jc w:val="both"/>
      </w:pPr>
      <w:r w:rsidRPr="00456F1E">
        <w:t xml:space="preserve">46. </w:t>
      </w:r>
      <w:r w:rsidRPr="00456F1E">
        <w:rPr>
          <w:iCs/>
        </w:rPr>
        <w:t xml:space="preserve">Управление внешними устройствами. </w:t>
      </w:r>
      <w:r w:rsidRPr="00456F1E">
        <w:t>Планирование дисковых обменов, основные</w:t>
      </w:r>
      <w:r>
        <w:t xml:space="preserve"> </w:t>
      </w:r>
      <w:r w:rsidRPr="00456F1E">
        <w:t xml:space="preserve">алгоритмы. </w:t>
      </w:r>
    </w:p>
    <w:p w:rsidR="00205102" w:rsidRPr="00456F1E" w:rsidRDefault="00205102" w:rsidP="00205102">
      <w:pPr>
        <w:pStyle w:val="Default"/>
        <w:jc w:val="both"/>
      </w:pPr>
      <w:r w:rsidRPr="00456F1E">
        <w:t xml:space="preserve">47.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205102" w:rsidRPr="00456F1E" w:rsidRDefault="00205102" w:rsidP="00205102">
      <w:pPr>
        <w:pStyle w:val="Default"/>
        <w:jc w:val="both"/>
      </w:pPr>
      <w:r w:rsidRPr="00456F1E">
        <w:t xml:space="preserve">48. </w:t>
      </w:r>
      <w:r w:rsidRPr="00456F1E">
        <w:rPr>
          <w:iCs/>
        </w:rPr>
        <w:t xml:space="preserve">Внешние устройства в ОС UNIX. </w:t>
      </w:r>
      <w:r w:rsidRPr="00456F1E">
        <w:t xml:space="preserve">Типы устройств, файлы устройств, драйверы. </w:t>
      </w:r>
    </w:p>
    <w:p w:rsidR="00205102" w:rsidRPr="00456F1E" w:rsidRDefault="00205102" w:rsidP="00205102">
      <w:pPr>
        <w:pStyle w:val="Default"/>
        <w:jc w:val="both"/>
      </w:pPr>
      <w:r w:rsidRPr="00456F1E">
        <w:t xml:space="preserve">49. </w:t>
      </w:r>
      <w:r w:rsidRPr="00456F1E">
        <w:rPr>
          <w:iCs/>
        </w:rPr>
        <w:t xml:space="preserve">Внешние устройства в ОС UNIX. </w:t>
      </w:r>
      <w:r w:rsidRPr="00456F1E">
        <w:t>Системная организация обмена с файлами. Буферизация обмено</w:t>
      </w:r>
      <w:proofErr w:type="gramStart"/>
      <w:r w:rsidRPr="00456F1E">
        <w:t>в с блок</w:t>
      </w:r>
      <w:proofErr w:type="gramEnd"/>
      <w:r w:rsidRPr="00456F1E">
        <w:t xml:space="preserve">оориентированными устройствами. </w:t>
      </w:r>
    </w:p>
    <w:p w:rsidR="00205102" w:rsidRPr="00456F1E" w:rsidRDefault="00205102" w:rsidP="00205102">
      <w:pPr>
        <w:pStyle w:val="Default"/>
        <w:jc w:val="both"/>
      </w:pPr>
      <w:r w:rsidRPr="00456F1E">
        <w:t xml:space="preserve">50. </w:t>
      </w:r>
      <w:r w:rsidRPr="00456F1E">
        <w:rPr>
          <w:iCs/>
        </w:rPr>
        <w:t xml:space="preserve">Управление оперативной памятью. </w:t>
      </w:r>
      <w:r w:rsidRPr="00456F1E">
        <w:t xml:space="preserve">Одиночное непрерывное распределение. Распределение разделами. Распределение перемещаемыми разделами. </w:t>
      </w:r>
    </w:p>
    <w:p w:rsidR="00205102" w:rsidRPr="00456F1E" w:rsidRDefault="00205102" w:rsidP="00205102">
      <w:pPr>
        <w:pStyle w:val="Default"/>
        <w:jc w:val="both"/>
      </w:pPr>
      <w:r w:rsidRPr="00456F1E">
        <w:t xml:space="preserve">51. </w:t>
      </w:r>
      <w:r w:rsidRPr="00456F1E">
        <w:rPr>
          <w:iCs/>
        </w:rPr>
        <w:t xml:space="preserve">Управление оперативной памятью. </w:t>
      </w:r>
      <w:r w:rsidRPr="00456F1E">
        <w:t xml:space="preserve">Страничное распределение. </w:t>
      </w:r>
    </w:p>
    <w:p w:rsidR="00205102" w:rsidRPr="00456F1E" w:rsidRDefault="00205102" w:rsidP="00205102">
      <w:pPr>
        <w:pStyle w:val="Default"/>
        <w:jc w:val="both"/>
      </w:pPr>
      <w:r w:rsidRPr="00456F1E">
        <w:t xml:space="preserve">52. </w:t>
      </w:r>
      <w:r w:rsidRPr="00456F1E">
        <w:rPr>
          <w:iCs/>
        </w:rPr>
        <w:t xml:space="preserve">Управление оперативной памятью. </w:t>
      </w:r>
      <w:r w:rsidRPr="00456F1E">
        <w:t xml:space="preserve">Сегментное распределение. </w:t>
      </w:r>
    </w:p>
    <w:p w:rsidR="00205102" w:rsidRPr="00456F1E" w:rsidRDefault="00205102" w:rsidP="00205102">
      <w:pPr>
        <w:pStyle w:val="Default"/>
        <w:jc w:val="both"/>
      </w:pPr>
      <w:r w:rsidRPr="00456F1E">
        <w:t xml:space="preserve">53. </w:t>
      </w:r>
      <w:r w:rsidRPr="00456F1E">
        <w:rPr>
          <w:iCs/>
        </w:rPr>
        <w:t xml:space="preserve">Вычислительная система. </w:t>
      </w:r>
      <w:r w:rsidRPr="00456F1E">
        <w:t>Кэширование информационных потоков на уровнях</w:t>
      </w:r>
      <w:r>
        <w:t xml:space="preserve"> </w:t>
      </w:r>
      <w:r w:rsidRPr="00456F1E">
        <w:t>аппаратуры и</w:t>
      </w:r>
      <w:r>
        <w:t xml:space="preserve"> </w:t>
      </w:r>
      <w:r w:rsidRPr="00456F1E">
        <w:t xml:space="preserve">ОС. </w:t>
      </w:r>
    </w:p>
    <w:p w:rsidR="00205102" w:rsidRDefault="00205102" w:rsidP="00205102">
      <w:pPr>
        <w:pStyle w:val="Default"/>
        <w:jc w:val="both"/>
      </w:pPr>
      <w:r w:rsidRPr="00456F1E">
        <w:lastRenderedPageBreak/>
        <w:t xml:space="preserve">54. </w:t>
      </w:r>
      <w:r w:rsidRPr="00456F1E">
        <w:rPr>
          <w:iCs/>
        </w:rPr>
        <w:t xml:space="preserve">Язык программирования С. </w:t>
      </w:r>
      <w:r w:rsidRPr="00456F1E">
        <w:t xml:space="preserve">Общая характеристика. Типы, данные, классы памяти. Правила видимости. Структура программы. Препроцессор. Интерфейс с ОС UNIX. </w:t>
      </w:r>
    </w:p>
    <w:p w:rsidR="00205102" w:rsidRPr="009709DA" w:rsidRDefault="00205102" w:rsidP="00205102"/>
    <w:p w:rsidR="00205102" w:rsidRDefault="00205102" w:rsidP="00205102">
      <w:pPr>
        <w:rPr>
          <w:b/>
        </w:rPr>
      </w:pPr>
      <w:r w:rsidRPr="00F406D9">
        <w:rPr>
          <w:b/>
        </w:rPr>
        <w:t>Примеры экзаменационных билетов.</w:t>
      </w:r>
    </w:p>
    <w:p w:rsidR="00205102" w:rsidRPr="004E4E1B" w:rsidRDefault="00205102" w:rsidP="00205102">
      <w:pPr>
        <w:rPr>
          <w:b/>
          <w:sz w:val="10"/>
          <w:szCs w:val="10"/>
        </w:rPr>
      </w:pPr>
    </w:p>
    <w:p w:rsidR="00205102" w:rsidRDefault="00205102" w:rsidP="00205102">
      <w:pPr>
        <w:rPr>
          <w:b/>
        </w:rPr>
      </w:pPr>
      <w:r>
        <w:rPr>
          <w:b/>
        </w:rPr>
        <w:t>Билет 3.</w:t>
      </w:r>
    </w:p>
    <w:p w:rsidR="00205102" w:rsidRDefault="00205102" w:rsidP="00205102">
      <w:pPr>
        <w:jc w:val="both"/>
        <w:rPr>
          <w:b/>
        </w:rPr>
      </w:pPr>
      <w:r>
        <w:rPr>
          <w:b/>
        </w:rPr>
        <w:t>1.</w:t>
      </w:r>
      <w:r w:rsidRPr="00456F1E">
        <w:rPr>
          <w:iCs/>
        </w:rPr>
        <w:t>Структура вычислительной системы</w:t>
      </w:r>
      <w:r w:rsidRPr="00456F1E">
        <w:t>. Понятие виртуальной машины.</w:t>
      </w:r>
    </w:p>
    <w:p w:rsidR="00205102" w:rsidRPr="007B4C6C" w:rsidRDefault="00205102" w:rsidP="00205102">
      <w:pPr>
        <w:pStyle w:val="Default"/>
        <w:jc w:val="both"/>
      </w:pPr>
      <w:r>
        <w:rPr>
          <w:b/>
        </w:rPr>
        <w:t>2.</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205102" w:rsidRPr="00456F1E" w:rsidRDefault="00205102" w:rsidP="00205102">
      <w:pPr>
        <w:pStyle w:val="Default"/>
        <w:jc w:val="both"/>
      </w:pPr>
      <w:r>
        <w:rPr>
          <w:b/>
        </w:rPr>
        <w:t>3.</w:t>
      </w:r>
      <w:r w:rsidRPr="007B4C6C">
        <w:rPr>
          <w:iCs/>
        </w:rPr>
        <w:t xml:space="preserve">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205102" w:rsidRPr="004E4E1B" w:rsidRDefault="00205102" w:rsidP="00205102">
      <w:pPr>
        <w:rPr>
          <w:b/>
          <w:sz w:val="10"/>
          <w:szCs w:val="10"/>
        </w:rPr>
      </w:pPr>
    </w:p>
    <w:p w:rsidR="00205102" w:rsidRDefault="00205102" w:rsidP="00205102">
      <w:pPr>
        <w:rPr>
          <w:b/>
        </w:rPr>
      </w:pPr>
      <w:r>
        <w:rPr>
          <w:b/>
        </w:rPr>
        <w:t>Билет 16.</w:t>
      </w:r>
    </w:p>
    <w:p w:rsidR="00205102" w:rsidRPr="00456F1E" w:rsidRDefault="00205102" w:rsidP="00205102">
      <w:pPr>
        <w:pStyle w:val="Default"/>
        <w:jc w:val="both"/>
      </w:pPr>
      <w:r>
        <w:rPr>
          <w:b/>
        </w:rPr>
        <w:t>1.</w:t>
      </w:r>
      <w:r w:rsidRPr="007B4C6C">
        <w:rPr>
          <w:iCs/>
        </w:rPr>
        <w:t xml:space="preserve">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205102" w:rsidRPr="007B4C6C" w:rsidRDefault="00205102" w:rsidP="00205102">
      <w:pPr>
        <w:pStyle w:val="Default"/>
        <w:jc w:val="both"/>
      </w:pPr>
      <w:r>
        <w:rPr>
          <w:b/>
        </w:rPr>
        <w:t>2.</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205102" w:rsidRPr="00456F1E" w:rsidRDefault="00205102" w:rsidP="00205102">
      <w:pPr>
        <w:pStyle w:val="Default"/>
        <w:jc w:val="both"/>
      </w:pPr>
      <w:r>
        <w:rPr>
          <w:b/>
        </w:rPr>
        <w:t>3.</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205102" w:rsidRPr="004E4E1B" w:rsidRDefault="00205102" w:rsidP="00205102">
      <w:pPr>
        <w:rPr>
          <w:b/>
          <w:sz w:val="10"/>
          <w:szCs w:val="10"/>
        </w:rPr>
      </w:pPr>
    </w:p>
    <w:p w:rsidR="00205102" w:rsidRDefault="00205102" w:rsidP="00205102">
      <w:pPr>
        <w:rPr>
          <w:b/>
        </w:rPr>
      </w:pPr>
      <w:r>
        <w:rPr>
          <w:b/>
        </w:rPr>
        <w:t>Билет 23.</w:t>
      </w:r>
    </w:p>
    <w:p w:rsidR="00205102" w:rsidRPr="00456F1E" w:rsidRDefault="00205102" w:rsidP="00205102">
      <w:pPr>
        <w:pStyle w:val="Default"/>
        <w:jc w:val="both"/>
      </w:pPr>
      <w:r>
        <w:rPr>
          <w:b/>
        </w:rPr>
        <w:t>1.</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Структурная организация ОС. </w:t>
      </w:r>
    </w:p>
    <w:p w:rsidR="00205102" w:rsidRPr="007B4C6C" w:rsidRDefault="00205102" w:rsidP="00205102">
      <w:pPr>
        <w:pStyle w:val="Default"/>
        <w:jc w:val="both"/>
      </w:pPr>
      <w:r>
        <w:rPr>
          <w:b/>
        </w:rPr>
        <w:t>2.</w:t>
      </w:r>
      <w:r w:rsidRPr="007B4C6C">
        <w:rPr>
          <w:iCs/>
        </w:rPr>
        <w:t xml:space="preserve">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205102" w:rsidRPr="009709DA" w:rsidRDefault="00205102" w:rsidP="00205102">
      <w:r>
        <w:rPr>
          <w:b/>
        </w:rPr>
        <w:t>3.</w:t>
      </w:r>
      <w:r w:rsidRPr="00456F1E">
        <w:rPr>
          <w:iCs/>
        </w:rPr>
        <w:t xml:space="preserve">Управление оперативной памятью. </w:t>
      </w:r>
      <w:r w:rsidRPr="00456F1E">
        <w:t>Одиночное непрерывное распределение. Распределение разделами. Распределение перемещаемыми разделами.</w:t>
      </w:r>
    </w:p>
    <w:p w:rsidR="00205102" w:rsidRDefault="00205102" w:rsidP="00205102"/>
    <w:p w:rsidR="00205102" w:rsidRPr="00E35BCE" w:rsidRDefault="00205102" w:rsidP="00205102">
      <w:pPr>
        <w:spacing w:after="120" w:line="276" w:lineRule="auto"/>
        <w:ind w:left="720"/>
        <w:jc w:val="center"/>
        <w:rPr>
          <w:b/>
          <w:bCs/>
          <w:sz w:val="22"/>
          <w:szCs w:val="22"/>
          <w:lang w:eastAsia="en-US"/>
        </w:rPr>
      </w:pPr>
      <w:r w:rsidRPr="00E35BCE">
        <w:rPr>
          <w:b/>
          <w:bCs/>
          <w:szCs w:val="22"/>
          <w:lang w:eastAsia="en-US"/>
        </w:rPr>
        <w:t>Методические материалы для проведения процедур оценивания результатов обучения</w:t>
      </w:r>
    </w:p>
    <w:p w:rsidR="00205102" w:rsidRDefault="00205102" w:rsidP="00205102">
      <w:pPr>
        <w:spacing w:line="276" w:lineRule="auto"/>
        <w:jc w:val="both"/>
        <w:rPr>
          <w:bCs/>
          <w:lang w:eastAsia="en-US"/>
        </w:rPr>
      </w:pPr>
      <w:r w:rsidRPr="00987BE1">
        <w:rPr>
          <w:bCs/>
          <w:lang w:eastAsia="en-US"/>
        </w:rPr>
        <w:t xml:space="preserve">Используется дифференцированная система оценки знаний и навыков. Оценка основывается </w:t>
      </w:r>
      <w:proofErr w:type="gramStart"/>
      <w:r w:rsidRPr="00987BE1">
        <w:rPr>
          <w:bCs/>
          <w:lang w:eastAsia="en-US"/>
        </w:rPr>
        <w:t>на</w:t>
      </w:r>
      <w:proofErr w:type="gramEnd"/>
      <w:r w:rsidRPr="00987BE1">
        <w:rPr>
          <w:bCs/>
          <w:lang w:eastAsia="en-US"/>
        </w:rPr>
        <w:t>:</w:t>
      </w:r>
    </w:p>
    <w:p w:rsidR="00205102" w:rsidRDefault="00205102" w:rsidP="00EA7E79">
      <w:pPr>
        <w:numPr>
          <w:ilvl w:val="0"/>
          <w:numId w:val="55"/>
        </w:numPr>
        <w:spacing w:line="276" w:lineRule="auto"/>
        <w:jc w:val="both"/>
        <w:rPr>
          <w:bCs/>
          <w:lang w:eastAsia="en-US"/>
        </w:rPr>
      </w:pPr>
      <w:proofErr w:type="gramStart"/>
      <w:r w:rsidRPr="00987BE1">
        <w:rPr>
          <w:bCs/>
          <w:lang w:eastAsia="en-US"/>
        </w:rPr>
        <w:t>контроле</w:t>
      </w:r>
      <w:proofErr w:type="gramEnd"/>
      <w:r w:rsidRPr="00987BE1">
        <w:rPr>
          <w:bCs/>
          <w:lang w:eastAsia="en-US"/>
        </w:rPr>
        <w:t xml:space="preserve"> посещаемости занятий;</w:t>
      </w:r>
    </w:p>
    <w:p w:rsidR="00205102" w:rsidRPr="00987BE1" w:rsidRDefault="00205102" w:rsidP="00EA7E79">
      <w:pPr>
        <w:numPr>
          <w:ilvl w:val="0"/>
          <w:numId w:val="55"/>
        </w:numPr>
        <w:spacing w:line="276" w:lineRule="auto"/>
        <w:jc w:val="both"/>
        <w:rPr>
          <w:bCs/>
          <w:lang w:eastAsia="en-US"/>
        </w:rPr>
      </w:pPr>
      <w:proofErr w:type="gramStart"/>
      <w:r w:rsidRPr="00987BE1">
        <w:rPr>
          <w:bCs/>
          <w:lang w:eastAsia="en-US"/>
        </w:rPr>
        <w:t>результатах</w:t>
      </w:r>
      <w:proofErr w:type="gramEnd"/>
      <w:r w:rsidRPr="00987BE1">
        <w:rPr>
          <w:bCs/>
          <w:lang w:eastAsia="en-US"/>
        </w:rPr>
        <w:t xml:space="preserve"> сдачи коллоквиума;</w:t>
      </w:r>
    </w:p>
    <w:p w:rsidR="00205102" w:rsidRPr="00635C1D" w:rsidRDefault="00205102" w:rsidP="00EA7E79">
      <w:pPr>
        <w:numPr>
          <w:ilvl w:val="0"/>
          <w:numId w:val="55"/>
        </w:numPr>
        <w:spacing w:line="276" w:lineRule="auto"/>
        <w:jc w:val="both"/>
        <w:rPr>
          <w:bCs/>
          <w:lang w:eastAsia="en-US"/>
        </w:rPr>
      </w:pPr>
      <w:proofErr w:type="gramStart"/>
      <w:r w:rsidRPr="00987BE1">
        <w:rPr>
          <w:bCs/>
          <w:lang w:eastAsia="en-US"/>
        </w:rPr>
        <w:t>результате</w:t>
      </w:r>
      <w:proofErr w:type="gramEnd"/>
      <w:r w:rsidRPr="00987BE1">
        <w:rPr>
          <w:bCs/>
          <w:lang w:eastAsia="en-US"/>
        </w:rPr>
        <w:t xml:space="preserve"> сдачи экзамена.</w:t>
      </w:r>
    </w:p>
    <w:p w:rsidR="00205102" w:rsidRPr="004E4E1B" w:rsidRDefault="00205102" w:rsidP="00205102">
      <w:pPr>
        <w:spacing w:line="276" w:lineRule="auto"/>
        <w:jc w:val="both"/>
        <w:rPr>
          <w:bCs/>
          <w:sz w:val="10"/>
          <w:szCs w:val="10"/>
          <w:lang w:eastAsia="en-US"/>
        </w:rPr>
      </w:pPr>
    </w:p>
    <w:p w:rsidR="00205102" w:rsidRDefault="00205102" w:rsidP="00205102">
      <w:r>
        <w:t>Э</w:t>
      </w:r>
      <w:r w:rsidRPr="00987BE1">
        <w:t xml:space="preserve">кзамен состоит из двух частей – </w:t>
      </w:r>
      <w:proofErr w:type="gramStart"/>
      <w:r w:rsidRPr="00987BE1">
        <w:t>письменной</w:t>
      </w:r>
      <w:proofErr w:type="gramEnd"/>
      <w:r w:rsidRPr="00987BE1">
        <w:t xml:space="preserve"> и устной. Результаты письменной части экзамена учитываются в дифференцированной оценке. При этом</w:t>
      </w:r>
      <w:r>
        <w:t xml:space="preserve"> в порядке исключения, учитывая  интегральную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устной части), часть может получить оценку «неудовлетворительно», а </w:t>
      </w:r>
      <w:r>
        <w:t xml:space="preserve">остальная часть направляется </w:t>
      </w:r>
      <w:r w:rsidRPr="00987BE1">
        <w:t>на сдачу устной части экзамена.</w:t>
      </w:r>
      <w:r>
        <w:t xml:space="preserve"> Для студентов, получивших оценку «неудовлетворительно» сразу проводится консультация-разъяснение с возможностью апелляции оценки.</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rPr>
          <w:b/>
          <w:u w:val="single"/>
        </w:rPr>
      </w:pPr>
      <w:r w:rsidRPr="00637279">
        <w:rPr>
          <w:b/>
          <w:u w:val="single"/>
        </w:rPr>
        <w:lastRenderedPageBreak/>
        <w:t>Системы программирования</w:t>
      </w:r>
    </w:p>
    <w:p w:rsidR="00205102" w:rsidRPr="00637279" w:rsidRDefault="00205102" w:rsidP="00205102">
      <w:pPr>
        <w:spacing w:after="60"/>
        <w:rPr>
          <w:b/>
        </w:rPr>
      </w:pPr>
      <w:r w:rsidRPr="00637279">
        <w:rPr>
          <w:b/>
        </w:rPr>
        <w:t>Типовые контрольные задания или иные материалы для проведения текущего контроля успеваемости</w:t>
      </w:r>
    </w:p>
    <w:p w:rsidR="00205102" w:rsidRPr="00637279" w:rsidRDefault="00205102" w:rsidP="00205102">
      <w:pPr>
        <w:spacing w:after="60"/>
        <w:rPr>
          <w:b/>
        </w:rPr>
      </w:pPr>
      <w:r w:rsidRPr="00637279">
        <w:rPr>
          <w:b/>
        </w:rPr>
        <w:t>Письменный коллоквиум</w:t>
      </w:r>
    </w:p>
    <w:tbl>
      <w:tblPr>
        <w:tblW w:w="1474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3"/>
      </w:tblGrid>
      <w:tr w:rsidR="00205102" w:rsidRPr="0070234F" w:rsidTr="00205102">
        <w:tc>
          <w:tcPr>
            <w:tcW w:w="14743" w:type="dxa"/>
            <w:hideMark/>
          </w:tcPr>
          <w:p w:rsidR="00205102" w:rsidRPr="008D75DC" w:rsidRDefault="00205102" w:rsidP="00205102">
            <w:pPr>
              <w:jc w:val="center"/>
              <w:rPr>
                <w:b/>
              </w:rPr>
            </w:pPr>
            <w:r w:rsidRPr="008D75DC">
              <w:rPr>
                <w:b/>
              </w:rPr>
              <w:t>Вариант 1</w:t>
            </w:r>
          </w:p>
        </w:tc>
      </w:tr>
      <w:tr w:rsidR="00205102" w:rsidRPr="0070234F" w:rsidTr="00205102">
        <w:tc>
          <w:tcPr>
            <w:tcW w:w="14743" w:type="dxa"/>
          </w:tcPr>
          <w:p w:rsidR="00205102" w:rsidRPr="00273B7E" w:rsidRDefault="00205102" w:rsidP="00205102">
            <w:pPr>
              <w:rPr>
                <w:sz w:val="10"/>
                <w:szCs w:val="10"/>
              </w:rPr>
            </w:pPr>
          </w:p>
          <w:p w:rsidR="00205102" w:rsidRPr="0006219B" w:rsidRDefault="00205102" w:rsidP="00EA7E79">
            <w:pPr>
              <w:numPr>
                <w:ilvl w:val="0"/>
                <w:numId w:val="56"/>
              </w:numPr>
              <w:tabs>
                <w:tab w:val="clear" w:pos="720"/>
                <w:tab w:val="num" w:pos="284"/>
                <w:tab w:val="left" w:pos="3828"/>
                <w:tab w:val="left" w:pos="6521"/>
              </w:tabs>
              <w:ind w:left="284" w:hanging="284"/>
              <w:jc w:val="both"/>
            </w:pPr>
            <w:r w:rsidRPr="0006219B">
              <w:t xml:space="preserve">Вычеркните только те строки функции </w:t>
            </w:r>
            <w:r w:rsidRPr="0070234F">
              <w:rPr>
                <w:i/>
              </w:rPr>
              <w:t>main ()</w:t>
            </w:r>
            <w:r w:rsidRPr="0006219B">
              <w:t>, которые приводят к синтаксической ошибке (если таковые имеются). Обязательно</w:t>
            </w:r>
            <w:r w:rsidRPr="0070234F">
              <w:rPr>
                <w:b/>
              </w:rPr>
              <w:t xml:space="preserve"> объясните</w:t>
            </w:r>
            <w:r w:rsidRPr="0006219B">
              <w:t xml:space="preserve"> причины ошибок. Что будет напечатано в результате работы получившейся программы.</w:t>
            </w:r>
          </w:p>
          <w:p w:rsidR="00205102" w:rsidRPr="0006219B" w:rsidRDefault="00205102" w:rsidP="00205102">
            <w:pPr>
              <w:tabs>
                <w:tab w:val="left" w:pos="3828"/>
                <w:tab w:val="left" w:pos="6521"/>
              </w:tabs>
              <w:ind w:left="360"/>
              <w:jc w:val="both"/>
            </w:pPr>
          </w:p>
          <w:p w:rsidR="00205102" w:rsidRPr="0070234F" w:rsidRDefault="0066361B" w:rsidP="00205102">
            <w:pPr>
              <w:keepNext/>
              <w:tabs>
                <w:tab w:val="left" w:pos="-3969"/>
              </w:tabs>
              <w:jc w:val="both"/>
              <w:rPr>
                <w:rFonts w:ascii="Courier New" w:hAnsi="Courier New" w:cs="Courier New"/>
                <w:noProof/>
                <w:sz w:val="20"/>
                <w:szCs w:val="20"/>
                <w:lang w:val="en-US"/>
              </w:rPr>
            </w:pPr>
            <w:r w:rsidRPr="0066361B">
              <w:rPr>
                <w:noProof/>
              </w:rPr>
              <w:pict>
                <v:line id="_x0000_s1046" style="position:absolute;left:0;text-align:left;z-index:251637248" from="258.5pt,.8pt" to="258.5pt,153.8pt"/>
              </w:pict>
            </w:r>
            <w:r w:rsidR="00205102" w:rsidRPr="00CB210D">
              <w:rPr>
                <w:rFonts w:ascii="Courier New" w:hAnsi="Courier New" w:cs="Courier New"/>
                <w:b/>
                <w:noProof/>
                <w:sz w:val="22"/>
                <w:szCs w:val="22"/>
                <w:lang w:val="en-US"/>
              </w:rPr>
              <w:tab/>
            </w:r>
            <w:r w:rsidR="00205102" w:rsidRPr="0070234F">
              <w:rPr>
                <w:rFonts w:ascii="Courier New" w:hAnsi="Courier New" w:cs="Courier New"/>
                <w:b/>
                <w:noProof/>
                <w:sz w:val="20"/>
                <w:lang w:val="en-US"/>
              </w:rPr>
              <w:t>struct</w:t>
            </w:r>
            <w:r w:rsidR="00205102" w:rsidRPr="0070234F">
              <w:rPr>
                <w:rFonts w:ascii="Courier New" w:hAnsi="Courier New" w:cs="Courier New"/>
                <w:noProof/>
                <w:sz w:val="20"/>
                <w:lang w:val="en-US"/>
              </w:rPr>
              <w:t xml:space="preserve"> A {</w:t>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b/>
                <w:noProof/>
                <w:sz w:val="20"/>
                <w:lang w:val="en-US"/>
              </w:rPr>
              <w:t>int</w:t>
            </w:r>
            <w:r w:rsidR="00205102" w:rsidRPr="0070234F">
              <w:rPr>
                <w:rFonts w:ascii="Courier New" w:hAnsi="Courier New" w:cs="Courier New"/>
                <w:noProof/>
                <w:sz w:val="20"/>
                <w:lang w:val="en-US"/>
              </w:rPr>
              <w:t xml:space="preserve"> main () {</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A(){ n = 9;}</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b;</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A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A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
          <w:p w:rsidR="00205102" w:rsidRPr="0070234F" w:rsidRDefault="00205102" w:rsidP="0020510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fr-FR"/>
              </w:rPr>
              <w:t>A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a.n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t.n = n + a.n;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b.n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B:A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B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B &amp;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t;</w:t>
            </w:r>
            <w:r w:rsidRPr="0070234F">
              <w:rPr>
                <w:rFonts w:ascii="Courier New" w:hAnsi="Courier New" w:cs="Courier New"/>
                <w:noProof/>
                <w:sz w:val="20"/>
                <w:lang w:val="en-US"/>
              </w:rPr>
              <w:tab/>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t.n = n + a.n + 10;</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205102" w:rsidRPr="0070234F" w:rsidRDefault="00205102" w:rsidP="0020510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t>};</w:t>
            </w:r>
          </w:p>
          <w:p w:rsidR="00205102" w:rsidRPr="00273B7E" w:rsidRDefault="00205102" w:rsidP="00205102">
            <w:pPr>
              <w:keepNext/>
              <w:tabs>
                <w:tab w:val="left" w:pos="-3969"/>
              </w:tabs>
              <w:jc w:val="both"/>
              <w:rPr>
                <w:sz w:val="10"/>
                <w:szCs w:val="10"/>
              </w:rPr>
            </w:pPr>
          </w:p>
          <w:p w:rsidR="00205102" w:rsidRPr="0006219B" w:rsidRDefault="00205102" w:rsidP="00EA7E79">
            <w:pPr>
              <w:numPr>
                <w:ilvl w:val="0"/>
                <w:numId w:val="57"/>
              </w:numPr>
              <w:tabs>
                <w:tab w:val="left" w:pos="-426"/>
              </w:tabs>
              <w:ind w:left="284" w:hanging="284"/>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w:t>
            </w:r>
            <w:proofErr w:type="gramStart"/>
            <w:r w:rsidRPr="0070234F">
              <w:rPr>
                <w:b/>
              </w:rPr>
              <w:t xml:space="preserve">( </w:t>
            </w:r>
            <w:proofErr w:type="gramEnd"/>
            <w:r w:rsidRPr="0070234F">
              <w:rPr>
                <w:b/>
                <w:lang w:val="en-US"/>
              </w:rPr>
              <w:t>int</w:t>
            </w:r>
            <w:r w:rsidRPr="0070234F">
              <w:rPr>
                <w:b/>
              </w:rPr>
              <w:t xml:space="preserve">, </w:t>
            </w:r>
            <w:r w:rsidRPr="0070234F">
              <w:rPr>
                <w:b/>
                <w:lang w:val="en-US"/>
              </w:rPr>
              <w:t>int</w:t>
            </w:r>
            <w:r w:rsidRPr="0070234F">
              <w:rPr>
                <w:b/>
              </w:rPr>
              <w:t xml:space="preserve"> )</w:t>
            </w:r>
            <w:r w:rsidRPr="0006219B">
              <w:t>.</w:t>
            </w:r>
          </w:p>
          <w:p w:rsidR="00205102" w:rsidRPr="0070234F" w:rsidRDefault="00205102" w:rsidP="0020510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205102" w:rsidRPr="0070234F" w:rsidRDefault="00205102" w:rsidP="00205102">
            <w:pPr>
              <w:tabs>
                <w:tab w:val="left" w:pos="-426"/>
              </w:tabs>
              <w:ind w:left="360"/>
              <w:jc w:val="both"/>
              <w:rPr>
                <w:lang w:val="en-US"/>
              </w:rPr>
            </w:pP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205102" w:rsidRPr="0070234F" w:rsidRDefault="00205102" w:rsidP="0020510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t>f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lang w:val="en-US"/>
              </w:rPr>
              <w:t xml:space="preserve"> 0;   }</w:t>
            </w:r>
          </w:p>
          <w:p w:rsidR="00205102" w:rsidRPr="00273B7E" w:rsidRDefault="00205102" w:rsidP="00205102">
            <w:pPr>
              <w:tabs>
                <w:tab w:val="left" w:pos="-426"/>
              </w:tabs>
              <w:ind w:left="284" w:hanging="284"/>
              <w:jc w:val="both"/>
              <w:rPr>
                <w:sz w:val="10"/>
                <w:szCs w:val="10"/>
              </w:rPr>
            </w:pPr>
            <w:r w:rsidRPr="0070234F">
              <w:rPr>
                <w:b/>
                <w:lang w:val="en-US"/>
              </w:rPr>
              <w:tab/>
            </w:r>
            <w:r w:rsidRPr="0070234F">
              <w:rPr>
                <w:b/>
                <w:lang w:val="en-US"/>
              </w:rPr>
              <w:tab/>
            </w:r>
          </w:p>
          <w:p w:rsidR="00205102" w:rsidRPr="0006219B" w:rsidRDefault="00205102" w:rsidP="00EA7E79">
            <w:pPr>
              <w:numPr>
                <w:ilvl w:val="0"/>
                <w:numId w:val="58"/>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310.</w:t>
            </w:r>
          </w:p>
          <w:p w:rsidR="00205102" w:rsidRPr="0070234F" w:rsidRDefault="00205102" w:rsidP="00205102">
            <w:pPr>
              <w:tabs>
                <w:tab w:val="left" w:pos="-3544"/>
              </w:tabs>
              <w:jc w:val="both"/>
              <w:rPr>
                <w:lang w:val="en-US"/>
              </w:rPr>
            </w:pPr>
            <w:r w:rsidRPr="0006219B">
              <w:tab/>
              <w:t xml:space="preserve"> </w:t>
            </w:r>
            <w:r w:rsidRPr="0070234F">
              <w:rPr>
                <w:b/>
                <w:lang w:val="en-US"/>
              </w:rPr>
              <w:t>int</w:t>
            </w:r>
            <w:r w:rsidRPr="0070234F">
              <w:rPr>
                <w:lang w:val="en-US"/>
              </w:rPr>
              <w:t xml:space="preserve"> main () {</w:t>
            </w:r>
          </w:p>
          <w:p w:rsidR="00205102" w:rsidRPr="0070234F" w:rsidRDefault="00205102" w:rsidP="00205102">
            <w:pPr>
              <w:tabs>
                <w:tab w:val="left" w:pos="-3544"/>
              </w:tabs>
              <w:jc w:val="both"/>
              <w:rPr>
                <w:lang w:val="en-US"/>
              </w:rPr>
            </w:pPr>
            <w:r w:rsidRPr="0070234F">
              <w:rPr>
                <w:lang w:val="en-US"/>
              </w:rPr>
              <w:tab/>
            </w:r>
            <w:r w:rsidRPr="0070234F">
              <w:rPr>
                <w:lang w:val="en-US"/>
              </w:rPr>
              <w:tab/>
              <w:t>T t (3);</w:t>
            </w:r>
          </w:p>
          <w:p w:rsidR="00205102" w:rsidRPr="0070234F" w:rsidRDefault="00205102" w:rsidP="00205102">
            <w:pPr>
              <w:tabs>
                <w:tab w:val="left" w:pos="-3544"/>
              </w:tabs>
              <w:jc w:val="both"/>
              <w:rPr>
                <w:lang w:val="en-US"/>
              </w:rPr>
            </w:pPr>
            <w:r w:rsidRPr="0070234F">
              <w:rPr>
                <w:lang w:val="en-US"/>
              </w:rPr>
              <w:tab/>
            </w:r>
            <w:r w:rsidRPr="0070234F">
              <w:rPr>
                <w:lang w:val="en-US"/>
              </w:rPr>
              <w:tab/>
              <w:t>P &lt;T&gt; p1(&amp;t), p2(0);</w:t>
            </w:r>
          </w:p>
          <w:p w:rsidR="00205102" w:rsidRPr="0070234F" w:rsidRDefault="00205102" w:rsidP="00205102">
            <w:pPr>
              <w:tabs>
                <w:tab w:val="left" w:pos="-3544"/>
              </w:tabs>
              <w:jc w:val="both"/>
              <w:rPr>
                <w:lang w:val="fr-FR"/>
              </w:rPr>
            </w:pPr>
            <w:r w:rsidRPr="0070234F">
              <w:rPr>
                <w:lang w:val="en-US"/>
              </w:rPr>
              <w:lastRenderedPageBreak/>
              <w:tab/>
            </w:r>
            <w:r w:rsidRPr="0070234F">
              <w:rPr>
                <w:lang w:val="en-US"/>
              </w:rPr>
              <w:tab/>
            </w:r>
            <w:r w:rsidRPr="0070234F">
              <w:rPr>
                <w:lang w:val="fr-FR"/>
              </w:rPr>
              <w:t>cout  &lt;&lt;  p1 -&gt; n  &lt;&lt;  p2 -&gt; n  &lt;&lt;  endl;</w:t>
            </w:r>
          </w:p>
          <w:p w:rsidR="00205102" w:rsidRPr="0070234F" w:rsidRDefault="00205102" w:rsidP="0020510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205102" w:rsidRPr="00273B7E" w:rsidRDefault="00205102" w:rsidP="00205102">
            <w:pPr>
              <w:tabs>
                <w:tab w:val="left" w:pos="-3544"/>
                <w:tab w:val="left" w:pos="180"/>
                <w:tab w:val="left" w:pos="225"/>
                <w:tab w:val="left" w:pos="570"/>
              </w:tabs>
              <w:jc w:val="both"/>
              <w:rPr>
                <w:sz w:val="10"/>
                <w:szCs w:val="10"/>
                <w:lang w:val="fr-FR"/>
              </w:rPr>
            </w:pPr>
            <w:r w:rsidRPr="00273B7E">
              <w:rPr>
                <w:sz w:val="10"/>
                <w:szCs w:val="10"/>
                <w:lang w:val="fr-FR"/>
              </w:rPr>
              <w:tab/>
            </w:r>
            <w:r w:rsidRPr="00273B7E">
              <w:rPr>
                <w:sz w:val="10"/>
                <w:szCs w:val="10"/>
                <w:lang w:val="fr-FR"/>
              </w:rPr>
              <w:tab/>
            </w:r>
            <w:r w:rsidRPr="00273B7E">
              <w:rPr>
                <w:sz w:val="10"/>
                <w:szCs w:val="10"/>
                <w:lang w:val="fr-FR"/>
              </w:rPr>
              <w:tab/>
            </w:r>
            <w:r w:rsidRPr="00273B7E">
              <w:rPr>
                <w:sz w:val="10"/>
                <w:szCs w:val="10"/>
                <w:lang w:val="fr-FR"/>
              </w:rPr>
              <w:tab/>
            </w:r>
          </w:p>
          <w:p w:rsidR="00205102" w:rsidRPr="0006219B" w:rsidRDefault="00205102" w:rsidP="00EA7E79">
            <w:pPr>
              <w:numPr>
                <w:ilvl w:val="0"/>
                <w:numId w:val="58"/>
              </w:numPr>
              <w:tabs>
                <w:tab w:val="left" w:pos="-3544"/>
                <w:tab w:val="num" w:pos="284"/>
              </w:tabs>
              <w:spacing w:line="360" w:lineRule="auto"/>
              <w:ind w:hanging="720"/>
              <w:jc w:val="both"/>
            </w:pPr>
            <w:r w:rsidRPr="0006219B">
              <w:t>Добавьте в описание класса</w:t>
            </w:r>
            <w:proofErr w:type="gramStart"/>
            <w:r w:rsidRPr="0006219B">
              <w:t xml:space="preserve"> А</w:t>
            </w:r>
            <w:proofErr w:type="gramEnd"/>
            <w:r w:rsidRPr="0006219B">
              <w:t xml:space="preserve">  </w:t>
            </w:r>
            <w:r w:rsidRPr="0070234F">
              <w:rPr>
                <w:b/>
              </w:rPr>
              <w:t>из задачи 1</w:t>
            </w:r>
            <w:r w:rsidRPr="0006219B">
              <w:t xml:space="preserve">  метод</w:t>
            </w:r>
          </w:p>
          <w:p w:rsidR="00205102" w:rsidRPr="0070234F" w:rsidRDefault="00205102" w:rsidP="00205102">
            <w:pPr>
              <w:tabs>
                <w:tab w:val="left" w:pos="-3544"/>
              </w:tabs>
              <w:spacing w:line="360" w:lineRule="auto"/>
              <w:jc w:val="both"/>
              <w:rPr>
                <w:lang w:val="en-US"/>
              </w:rPr>
            </w:pPr>
            <w:r w:rsidRPr="0006219B">
              <w:tab/>
            </w:r>
            <w:r w:rsidRPr="0070234F">
              <w:rPr>
                <w:b/>
                <w:lang w:val="en-US"/>
              </w:rPr>
              <w:t>virtual</w:t>
            </w:r>
            <w:r w:rsidRPr="0070234F">
              <w:rPr>
                <w:lang w:val="en-US"/>
              </w:rPr>
              <w:t xml:space="preserve">  A&amp;  </w:t>
            </w:r>
            <w:r w:rsidRPr="0070234F">
              <w:rPr>
                <w:b/>
                <w:lang w:val="en-US"/>
              </w:rPr>
              <w:t xml:space="preserve">operator </w:t>
            </w:r>
            <w:r w:rsidRPr="0070234F">
              <w:rPr>
                <w:lang w:val="en-US"/>
              </w:rPr>
              <w:t>- (){ n = - (n+1)</w:t>
            </w:r>
            <w:r w:rsidRPr="0070234F">
              <w:rPr>
                <w:b/>
                <w:lang w:val="en-US"/>
              </w:rPr>
              <w:t>;</w:t>
            </w:r>
            <w:r w:rsidRPr="0070234F">
              <w:rPr>
                <w:lang w:val="en-US"/>
              </w:rPr>
              <w:t xml:space="preserve">  cout &lt;&lt; n &lt;&lt;</w:t>
            </w:r>
            <w:r w:rsidRPr="0070234F">
              <w:rPr>
                <w:rFonts w:ascii="Courier New" w:hAnsi="Courier New" w:cs="Courier New"/>
                <w:sz w:val="22"/>
                <w:szCs w:val="22"/>
                <w:lang w:val="en-US"/>
              </w:rPr>
              <w:t>"</w:t>
            </w:r>
            <w:r w:rsidRPr="0070234F">
              <w:rPr>
                <w:lang w:val="en-US"/>
              </w:rPr>
              <w:t xml:space="preserve"> </w:t>
            </w:r>
            <w:r w:rsidRPr="0006219B">
              <w:t>А</w:t>
            </w:r>
            <w:r w:rsidRPr="0070234F">
              <w:rPr>
                <w:lang w:val="en-US"/>
              </w:rPr>
              <w:t>::</w:t>
            </w:r>
            <w:r w:rsidRPr="0070234F">
              <w:rPr>
                <w:b/>
                <w:lang w:val="en-US"/>
              </w:rPr>
              <w:t>operator</w:t>
            </w:r>
            <w:r w:rsidRPr="0070234F">
              <w:rPr>
                <w:lang w:val="en-US"/>
              </w:rPr>
              <w:t xml:space="preserve">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205102" w:rsidRPr="0006219B" w:rsidRDefault="00205102" w:rsidP="00205102">
            <w:pPr>
              <w:tabs>
                <w:tab w:val="left" w:pos="-3544"/>
              </w:tabs>
              <w:spacing w:line="360" w:lineRule="auto"/>
              <w:jc w:val="both"/>
            </w:pPr>
            <w:r w:rsidRPr="0006219B">
              <w:t>а в описание (производного от класса А) класса</w:t>
            </w:r>
            <w:proofErr w:type="gramStart"/>
            <w:r w:rsidRPr="0006219B">
              <w:t xml:space="preserve"> В</w:t>
            </w:r>
            <w:proofErr w:type="gramEnd"/>
            <w:r w:rsidRPr="0006219B">
              <w:t xml:space="preserve"> из задачи 1 -  </w:t>
            </w:r>
          </w:p>
          <w:p w:rsidR="00205102" w:rsidRPr="0070234F" w:rsidRDefault="00205102" w:rsidP="00205102">
            <w:pPr>
              <w:tabs>
                <w:tab w:val="left" w:pos="-3544"/>
              </w:tabs>
              <w:spacing w:line="360" w:lineRule="auto"/>
              <w:jc w:val="both"/>
              <w:rPr>
                <w:lang w:val="en-US"/>
              </w:rPr>
            </w:pPr>
            <w:r w:rsidRPr="0006219B">
              <w:tab/>
              <w:t>В</w:t>
            </w:r>
            <w:r w:rsidRPr="0070234F">
              <w:rPr>
                <w:lang w:val="en-US"/>
              </w:rPr>
              <w:t xml:space="preserve">&amp;  </w:t>
            </w:r>
            <w:r w:rsidRPr="0070234F">
              <w:rPr>
                <w:b/>
                <w:lang w:val="en-US"/>
              </w:rPr>
              <w:t xml:space="preserve">operator </w:t>
            </w:r>
            <w:r w:rsidRPr="0070234F">
              <w:rPr>
                <w:lang w:val="en-US"/>
              </w:rPr>
              <w:t xml:space="preserve">- () </w:t>
            </w:r>
            <w:proofErr w:type="gramStart"/>
            <w:r w:rsidRPr="0070234F">
              <w:rPr>
                <w:lang w:val="en-US"/>
              </w:rPr>
              <w:t xml:space="preserve">{   </w:t>
            </w:r>
            <w:proofErr w:type="gramEnd"/>
            <w:r w:rsidRPr="0070234F">
              <w:rPr>
                <w:lang w:val="en-US"/>
              </w:rPr>
              <w:t xml:space="preserve">cout &lt;&lt; n &lt;&lt; </w:t>
            </w:r>
            <w:r w:rsidRPr="0070234F">
              <w:rPr>
                <w:rFonts w:ascii="Courier New" w:hAnsi="Courier New" w:cs="Courier New"/>
                <w:sz w:val="22"/>
                <w:szCs w:val="22"/>
                <w:lang w:val="en-US"/>
              </w:rPr>
              <w:t>"</w:t>
            </w:r>
            <w:r w:rsidRPr="0070234F">
              <w:rPr>
                <w:lang w:val="en-US"/>
              </w:rPr>
              <w:t xml:space="preserve">   B::</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205102" w:rsidRPr="0006219B" w:rsidRDefault="00205102" w:rsidP="00205102">
            <w:pPr>
              <w:tabs>
                <w:tab w:val="left" w:pos="-3544"/>
              </w:tabs>
              <w:spacing w:line="360" w:lineRule="auto"/>
              <w:ind w:right="-144"/>
              <w:jc w:val="both"/>
            </w:pPr>
            <w:r w:rsidRPr="0006219B">
              <w:t xml:space="preserve">Что напечатает программа с нижеприведенной функцией </w:t>
            </w:r>
            <w:r w:rsidRPr="0070234F">
              <w:rPr>
                <w:i/>
              </w:rPr>
              <w:t xml:space="preserve">main() </w:t>
            </w:r>
            <w:r w:rsidRPr="0006219B">
              <w:t>и получившимися классами</w:t>
            </w:r>
            <w:proofErr w:type="gramStart"/>
            <w:r w:rsidRPr="0006219B">
              <w:t xml:space="preserve"> А</w:t>
            </w:r>
            <w:proofErr w:type="gramEnd"/>
            <w:r w:rsidRPr="0006219B">
              <w:t xml:space="preserve"> и В? </w:t>
            </w:r>
          </w:p>
          <w:p w:rsidR="00205102" w:rsidRPr="0070234F" w:rsidRDefault="00205102" w:rsidP="00205102">
            <w:pPr>
              <w:tabs>
                <w:tab w:val="left" w:pos="-3544"/>
              </w:tabs>
              <w:spacing w:line="360" w:lineRule="auto"/>
              <w:ind w:left="720"/>
              <w:jc w:val="both"/>
              <w:rPr>
                <w:lang w:val="en-US"/>
              </w:rPr>
            </w:pPr>
            <w:r w:rsidRPr="0070234F">
              <w:rPr>
                <w:b/>
                <w:sz w:val="22"/>
                <w:szCs w:val="22"/>
                <w:lang w:val="en-US"/>
              </w:rPr>
              <w:t>int</w:t>
            </w:r>
            <w:r w:rsidRPr="0070234F">
              <w:rPr>
                <w:sz w:val="22"/>
                <w:szCs w:val="22"/>
                <w:lang w:val="en-US"/>
              </w:rPr>
              <w:t xml:space="preserve"> main () {</w:t>
            </w:r>
          </w:p>
          <w:p w:rsidR="00205102" w:rsidRPr="0070234F" w:rsidRDefault="00205102" w:rsidP="00205102">
            <w:pPr>
              <w:tabs>
                <w:tab w:val="left" w:pos="-3544"/>
              </w:tabs>
              <w:ind w:left="720"/>
              <w:jc w:val="both"/>
              <w:rPr>
                <w:lang w:val="en-US"/>
              </w:rPr>
            </w:pPr>
            <w:r w:rsidRPr="0070234F">
              <w:rPr>
                <w:sz w:val="22"/>
                <w:szCs w:val="22"/>
                <w:lang w:val="en-US"/>
              </w:rPr>
              <w:tab/>
              <w:t>B b;</w:t>
            </w:r>
          </w:p>
          <w:p w:rsidR="00205102" w:rsidRPr="0070234F" w:rsidRDefault="00205102" w:rsidP="00205102">
            <w:pPr>
              <w:tabs>
                <w:tab w:val="left" w:pos="-3544"/>
              </w:tabs>
              <w:ind w:left="720"/>
              <w:jc w:val="both"/>
              <w:rPr>
                <w:lang w:val="en-US"/>
              </w:rPr>
            </w:pPr>
            <w:r w:rsidRPr="0070234F">
              <w:rPr>
                <w:sz w:val="22"/>
                <w:szCs w:val="22"/>
                <w:lang w:val="en-US"/>
              </w:rPr>
              <w:tab/>
              <w:t>A  a,  &amp; ra = b;</w:t>
            </w:r>
          </w:p>
          <w:p w:rsidR="00205102" w:rsidRPr="0070234F" w:rsidRDefault="00205102" w:rsidP="00205102">
            <w:pPr>
              <w:tabs>
                <w:tab w:val="left" w:pos="-3544"/>
              </w:tabs>
              <w:ind w:left="720"/>
              <w:jc w:val="both"/>
              <w:rPr>
                <w:lang w:val="en-US"/>
              </w:rPr>
            </w:pPr>
            <w:r w:rsidRPr="0070234F">
              <w:rPr>
                <w:sz w:val="22"/>
                <w:szCs w:val="22"/>
                <w:lang w:val="en-US"/>
              </w:rPr>
              <w:tab/>
              <w:t>a = -a;</w:t>
            </w:r>
          </w:p>
          <w:p w:rsidR="00205102" w:rsidRPr="0070234F" w:rsidRDefault="00205102" w:rsidP="00205102">
            <w:pPr>
              <w:tabs>
                <w:tab w:val="left" w:pos="-3544"/>
              </w:tabs>
              <w:ind w:left="720"/>
              <w:jc w:val="both"/>
              <w:rPr>
                <w:lang w:val="en-US"/>
              </w:rPr>
            </w:pPr>
            <w:r w:rsidRPr="0070234F">
              <w:rPr>
                <w:sz w:val="22"/>
                <w:szCs w:val="22"/>
                <w:lang w:val="en-US"/>
              </w:rPr>
              <w:tab/>
              <w:t>ra = -ra;</w:t>
            </w:r>
          </w:p>
          <w:p w:rsidR="00205102" w:rsidRPr="0070234F" w:rsidRDefault="00205102" w:rsidP="00205102">
            <w:pPr>
              <w:tabs>
                <w:tab w:val="left" w:pos="-3544"/>
              </w:tabs>
              <w:ind w:left="720"/>
              <w:jc w:val="both"/>
              <w:rPr>
                <w:lang w:val="it-IT"/>
              </w:rPr>
            </w:pPr>
            <w:r w:rsidRPr="0070234F">
              <w:rPr>
                <w:sz w:val="22"/>
                <w:szCs w:val="22"/>
                <w:lang w:val="en-US"/>
              </w:rPr>
              <w:tab/>
            </w:r>
            <w:r w:rsidRPr="0070234F">
              <w:rPr>
                <w:sz w:val="22"/>
                <w:szCs w:val="22"/>
                <w:lang w:val="it-IT"/>
              </w:rPr>
              <w:t>ra = a;</w:t>
            </w:r>
          </w:p>
          <w:p w:rsidR="00205102" w:rsidRPr="0070234F" w:rsidRDefault="00205102" w:rsidP="00205102">
            <w:pPr>
              <w:tabs>
                <w:tab w:val="left" w:pos="-3544"/>
              </w:tabs>
              <w:ind w:left="720"/>
              <w:jc w:val="both"/>
              <w:rPr>
                <w:lang w:val="it-IT"/>
              </w:rPr>
            </w:pPr>
            <w:r w:rsidRPr="0070234F">
              <w:rPr>
                <w:sz w:val="22"/>
                <w:szCs w:val="22"/>
                <w:lang w:val="it-IT"/>
              </w:rPr>
              <w:tab/>
              <w:t xml:space="preserve">ra = -ra;     </w:t>
            </w:r>
            <w:r w:rsidRPr="0070234F">
              <w:rPr>
                <w:b/>
                <w:sz w:val="22"/>
                <w:szCs w:val="22"/>
                <w:lang w:val="it-IT"/>
              </w:rPr>
              <w:t>return</w:t>
            </w:r>
            <w:r w:rsidRPr="0070234F">
              <w:rPr>
                <w:sz w:val="22"/>
                <w:szCs w:val="22"/>
                <w:lang w:val="it-IT"/>
              </w:rPr>
              <w:t xml:space="preserve"> 0;</w:t>
            </w:r>
          </w:p>
          <w:p w:rsidR="00205102" w:rsidRPr="0070234F" w:rsidRDefault="00205102" w:rsidP="00205102">
            <w:pPr>
              <w:tabs>
                <w:tab w:val="left" w:pos="-3544"/>
              </w:tabs>
              <w:ind w:left="720"/>
              <w:jc w:val="both"/>
            </w:pPr>
            <w:r w:rsidRPr="0070234F">
              <w:rPr>
                <w:sz w:val="22"/>
                <w:szCs w:val="22"/>
                <w:lang w:val="en-US"/>
              </w:rPr>
              <w:t>}</w:t>
            </w:r>
          </w:p>
          <w:p w:rsidR="00205102" w:rsidRPr="00273B7E" w:rsidRDefault="00205102" w:rsidP="00205102">
            <w:pPr>
              <w:tabs>
                <w:tab w:val="left" w:pos="-3544"/>
              </w:tabs>
              <w:ind w:left="720"/>
              <w:jc w:val="both"/>
              <w:rPr>
                <w:sz w:val="10"/>
                <w:szCs w:val="10"/>
              </w:rPr>
            </w:pPr>
          </w:p>
          <w:p w:rsidR="00205102" w:rsidRPr="0070234F" w:rsidRDefault="00205102" w:rsidP="00EA7E79">
            <w:pPr>
              <w:numPr>
                <w:ilvl w:val="0"/>
                <w:numId w:val="58"/>
              </w:numPr>
              <w:tabs>
                <w:tab w:val="left" w:pos="-3969"/>
              </w:tabs>
              <w:ind w:left="360" w:hanging="426"/>
              <w:jc w:val="both"/>
            </w:pPr>
            <w:r w:rsidRPr="00FC3B04">
              <w:rPr>
                <w:sz w:val="22"/>
                <w:szCs w:val="22"/>
              </w:rPr>
              <w:t>Что такое абстрактный класс в</w:t>
            </w:r>
            <w:proofErr w:type="gramStart"/>
            <w:r w:rsidRPr="00FC3B04">
              <w:rPr>
                <w:sz w:val="22"/>
                <w:szCs w:val="22"/>
              </w:rPr>
              <w:t xml:space="preserve"> С</w:t>
            </w:r>
            <w:proofErr w:type="gramEnd"/>
            <w:r w:rsidRPr="00FC3B04">
              <w:rPr>
                <w:sz w:val="22"/>
                <w:szCs w:val="22"/>
              </w:rPr>
              <w:t xml:space="preserve">++? Обязательно приведите </w:t>
            </w:r>
            <w:r w:rsidRPr="00FC3B04">
              <w:rPr>
                <w:b/>
                <w:sz w:val="22"/>
                <w:szCs w:val="22"/>
              </w:rPr>
              <w:t>пример</w:t>
            </w:r>
            <w:r w:rsidRPr="00FC3B04">
              <w:rPr>
                <w:sz w:val="22"/>
                <w:szCs w:val="22"/>
              </w:rPr>
              <w:t xml:space="preserve"> описания и использования абстрактного класса.</w:t>
            </w:r>
          </w:p>
          <w:p w:rsidR="00205102" w:rsidRPr="00273B7E" w:rsidRDefault="00205102" w:rsidP="00205102">
            <w:pPr>
              <w:tabs>
                <w:tab w:val="left" w:pos="-3969"/>
              </w:tabs>
              <w:ind w:left="360"/>
              <w:jc w:val="both"/>
              <w:rPr>
                <w:sz w:val="10"/>
                <w:szCs w:val="10"/>
              </w:rPr>
            </w:pPr>
          </w:p>
          <w:p w:rsidR="00205102" w:rsidRPr="0070234F" w:rsidRDefault="00205102" w:rsidP="00EA7E79">
            <w:pPr>
              <w:numPr>
                <w:ilvl w:val="0"/>
                <w:numId w:val="59"/>
              </w:numPr>
              <w:tabs>
                <w:tab w:val="left" w:pos="-3969"/>
                <w:tab w:val="num" w:pos="426"/>
              </w:tabs>
              <w:ind w:left="426" w:hanging="426"/>
              <w:jc w:val="both"/>
            </w:pPr>
            <w:r w:rsidRPr="0070234F">
              <w:rPr>
                <w:sz w:val="22"/>
                <w:szCs w:val="22"/>
              </w:rPr>
              <w:t>Укажите все прототипы конструкторов и деструкторов в порядке их выполнения в следующей программе:</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205102" w:rsidRPr="0070234F" w:rsidRDefault="00205102" w:rsidP="00205102">
            <w:pPr>
              <w:tabs>
                <w:tab w:val="left" w:pos="-3969"/>
              </w:tabs>
              <w:ind w:left="720"/>
              <w:jc w:val="both"/>
              <w:rPr>
                <w:sz w:val="20"/>
                <w:szCs w:val="20"/>
                <w:lang w:val="en-US"/>
              </w:rPr>
            </w:pPr>
            <w:r w:rsidRPr="0070234F">
              <w:rPr>
                <w:b/>
                <w:sz w:val="22"/>
                <w:szCs w:val="22"/>
                <w:lang w:val="en-US"/>
              </w:rPr>
              <w:t xml:space="preserve">struct  </w:t>
            </w:r>
            <w:r w:rsidRPr="0070234F">
              <w:rPr>
                <w:sz w:val="22"/>
                <w:szCs w:val="22"/>
                <w:lang w:val="en-US"/>
              </w:rPr>
              <w:t>D { A a; };</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205102" w:rsidRPr="0070234F" w:rsidRDefault="00205102" w:rsidP="00205102">
            <w:pPr>
              <w:autoSpaceDE w:val="0"/>
              <w:autoSpaceDN w:val="0"/>
              <w:adjustRightInd w:val="0"/>
              <w:ind w:firstLine="720"/>
              <w:rPr>
                <w:rFonts w:ascii="Consolas" w:hAnsi="Consolas" w:cs="Consolas"/>
                <w:sz w:val="19"/>
                <w:szCs w:val="19"/>
                <w:lang w:val="fr-FR"/>
              </w:rPr>
            </w:pPr>
            <w:r w:rsidRPr="0070234F">
              <w:rPr>
                <w:rFonts w:ascii="Consolas" w:hAnsi="Consolas" w:cs="Consolas"/>
                <w:b/>
                <w:sz w:val="19"/>
                <w:szCs w:val="19"/>
                <w:lang w:val="fr-FR"/>
              </w:rPr>
              <w:t>int</w:t>
            </w:r>
            <w:r w:rsidRPr="0070234F">
              <w:rPr>
                <w:rFonts w:ascii="Consolas" w:hAnsi="Consolas" w:cs="Consolas"/>
                <w:sz w:val="19"/>
                <w:szCs w:val="19"/>
                <w:lang w:val="fr-FR"/>
              </w:rPr>
              <w:t xml:space="preserve"> main () { </w:t>
            </w:r>
          </w:p>
          <w:p w:rsidR="00205102" w:rsidRPr="0070234F" w:rsidRDefault="00205102" w:rsidP="0020510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D d;</w:t>
            </w:r>
          </w:p>
          <w:p w:rsidR="00205102" w:rsidRPr="0070234F" w:rsidRDefault="00205102" w:rsidP="0020510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 xml:space="preserve">{ d.a = B(); </w:t>
            </w:r>
          </w:p>
          <w:p w:rsidR="00205102" w:rsidRPr="0070234F" w:rsidRDefault="00205102" w:rsidP="00205102">
            <w:pPr>
              <w:autoSpaceDE w:val="0"/>
              <w:autoSpaceDN w:val="0"/>
              <w:adjustRightInd w:val="0"/>
              <w:ind w:left="720" w:firstLine="720"/>
              <w:rPr>
                <w:rFonts w:ascii="Consolas" w:hAnsi="Consolas" w:cs="Consolas"/>
                <w:sz w:val="19"/>
                <w:szCs w:val="19"/>
                <w:lang w:val="en-US"/>
              </w:rPr>
            </w:pPr>
            <w:r w:rsidRPr="0070234F">
              <w:rPr>
                <w:rFonts w:ascii="Consolas" w:hAnsi="Consolas" w:cs="Consolas"/>
                <w:sz w:val="19"/>
                <w:szCs w:val="19"/>
                <w:lang w:val="fr-FR"/>
              </w:rPr>
              <w:t xml:space="preserve">  </w:t>
            </w:r>
            <w:r w:rsidRPr="0070234F">
              <w:rPr>
                <w:rFonts w:ascii="Consolas" w:hAnsi="Consolas" w:cs="Consolas"/>
                <w:sz w:val="19"/>
                <w:szCs w:val="19"/>
                <w:lang w:val="en-US"/>
              </w:rPr>
              <w:t>B b; }</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a1, a2 = a1;</w:t>
            </w:r>
            <w:r w:rsidRPr="0070234F">
              <w:rPr>
                <w:rFonts w:ascii="Consolas" w:hAnsi="Consolas" w:cs="Consolas"/>
                <w:sz w:val="19"/>
                <w:szCs w:val="19"/>
                <w:lang w:val="en-US"/>
              </w:rPr>
              <w:tab/>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ab/>
            </w:r>
          </w:p>
          <w:p w:rsidR="00205102" w:rsidRPr="0070234F" w:rsidRDefault="00205102" w:rsidP="00EA7E79">
            <w:pPr>
              <w:numPr>
                <w:ilvl w:val="0"/>
                <w:numId w:val="60"/>
              </w:numPr>
              <w:tabs>
                <w:tab w:val="num" w:pos="426"/>
              </w:tabs>
              <w:ind w:left="426" w:hanging="426"/>
              <w:jc w:val="both"/>
            </w:pPr>
            <w:r w:rsidRPr="0070234F">
              <w:rPr>
                <w:sz w:val="22"/>
                <w:szCs w:val="22"/>
              </w:rPr>
              <w:t>Добавьте в следующую программу необходимые описания так, чтобы в ней не было ошибок.</w:t>
            </w:r>
          </w:p>
          <w:p w:rsidR="00205102" w:rsidRPr="0070234F" w:rsidRDefault="00205102" w:rsidP="00205102">
            <w:pPr>
              <w:keepNext/>
              <w:tabs>
                <w:tab w:val="left" w:pos="-3969"/>
              </w:tabs>
              <w:ind w:left="1134"/>
              <w:jc w:val="both"/>
              <w:rPr>
                <w:rFonts w:ascii="Courier New" w:hAnsi="Courier New" w:cs="Courier New"/>
                <w:b/>
                <w:noProof/>
                <w:sz w:val="20"/>
                <w:szCs w:val="20"/>
              </w:rPr>
            </w:pP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int</w:t>
            </w:r>
            <w:r w:rsidRPr="0070234F">
              <w:rPr>
                <w:rFonts w:ascii="Courier New" w:hAnsi="Courier New" w:cs="Courier New"/>
                <w:noProof/>
                <w:sz w:val="20"/>
                <w:lang w:val="en-US"/>
              </w:rPr>
              <w:t xml:space="preserve"> main () {</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s-ES"/>
              </w:rPr>
              <w:tab/>
            </w:r>
            <w:r w:rsidRPr="0070234F">
              <w:rPr>
                <w:rFonts w:ascii="Courier New" w:hAnsi="Courier New" w:cs="Courier New"/>
                <w:b/>
                <w:noProof/>
                <w:sz w:val="20"/>
                <w:lang w:val="es-ES"/>
              </w:rPr>
              <w:tab/>
            </w:r>
            <w:r w:rsidRPr="0070234F">
              <w:rPr>
                <w:rFonts w:ascii="Courier New" w:hAnsi="Courier New" w:cs="Courier New"/>
                <w:b/>
                <w:noProof/>
                <w:sz w:val="20"/>
                <w:lang w:val="en-US"/>
              </w:rPr>
              <w:t xml:space="preserve">const </w:t>
            </w:r>
            <w:r w:rsidRPr="0070234F">
              <w:rPr>
                <w:rFonts w:ascii="Courier New" w:hAnsi="Courier New" w:cs="Courier New"/>
                <w:noProof/>
                <w:sz w:val="20"/>
                <w:lang w:val="en-US"/>
              </w:rPr>
              <w:t>A a;</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 xml:space="preserve">a.x = 3; </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noProof/>
                <w:sz w:val="20"/>
                <w:lang w:val="en-US"/>
              </w:rPr>
              <w:lastRenderedPageBreak/>
              <w:tab/>
            </w:r>
            <w:r w:rsidRPr="0070234F">
              <w:rPr>
                <w:rFonts w:ascii="Courier New" w:hAnsi="Courier New" w:cs="Courier New"/>
                <w:noProof/>
                <w:sz w:val="20"/>
                <w:lang w:val="en-US"/>
              </w:rPr>
              <w:tab/>
              <w:t>cout &lt;&lt; a.y &lt;&lt; a.x &lt;&lt; a.f(1) &lt;&lt; endl;</w:t>
            </w:r>
          </w:p>
          <w:p w:rsidR="00205102" w:rsidRPr="0006219B" w:rsidRDefault="00205102" w:rsidP="0020510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205102" w:rsidRPr="00273B7E" w:rsidRDefault="00205102" w:rsidP="00205102">
            <w:pPr>
              <w:tabs>
                <w:tab w:val="left" w:pos="-3544"/>
              </w:tabs>
              <w:jc w:val="both"/>
              <w:rPr>
                <w:sz w:val="10"/>
                <w:szCs w:val="10"/>
              </w:rPr>
            </w:pPr>
          </w:p>
          <w:p w:rsidR="00205102" w:rsidRPr="0070234F" w:rsidRDefault="00205102" w:rsidP="0020510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lang w:val="en-US"/>
              </w:rPr>
              <w:t>main</w:t>
            </w:r>
            <w:r w:rsidRPr="0070234F">
              <w:rPr>
                <w:i/>
                <w:sz w:val="22"/>
                <w:szCs w:val="22"/>
              </w:rPr>
              <w:t>()</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205102" w:rsidRPr="008D75DC" w:rsidRDefault="00205102" w:rsidP="00205102">
            <w:pPr>
              <w:keepNext/>
              <w:tabs>
                <w:tab w:val="left" w:pos="-3969"/>
              </w:tabs>
              <w:ind w:left="284" w:hanging="284"/>
              <w:jc w:val="both"/>
              <w:rPr>
                <w:sz w:val="10"/>
                <w:szCs w:val="10"/>
              </w:rPr>
            </w:pPr>
            <w:r w:rsidRPr="0070234F">
              <w:rPr>
                <w:sz w:val="22"/>
                <w:szCs w:val="22"/>
              </w:rPr>
              <w:tab/>
            </w:r>
            <w:r w:rsidRPr="008D75DC">
              <w:rPr>
                <w:sz w:val="10"/>
                <w:szCs w:val="10"/>
              </w:rPr>
              <w:tab/>
            </w:r>
          </w:p>
          <w:p w:rsidR="00205102" w:rsidRPr="0070234F" w:rsidRDefault="00205102" w:rsidP="0020510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w:t>
            </w:r>
            <w:r w:rsidRPr="0070234F">
              <w:rPr>
                <w:sz w:val="22"/>
                <w:szCs w:val="22"/>
                <w:lang w:val="en-US"/>
              </w:rPr>
              <w:t xml:space="preserve"> </w:t>
            </w:r>
            <w:r w:rsidRPr="0070234F">
              <w:rPr>
                <w:b/>
                <w:sz w:val="22"/>
                <w:szCs w:val="22"/>
                <w:lang w:val="en-US"/>
              </w:rPr>
              <w:t>void</w:t>
            </w:r>
            <w:r w:rsidRPr="0070234F">
              <w:rPr>
                <w:sz w:val="22"/>
                <w:szCs w:val="22"/>
                <w:lang w:val="en-US"/>
              </w:rPr>
              <w:t xml:space="preserve"> f () { cout &lt;&lt; “B::f()\n”;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w:t>
            </w:r>
            <w:r w:rsidRPr="0070234F">
              <w:rPr>
                <w:b/>
                <w:sz w:val="22"/>
                <w:szCs w:val="22"/>
                <w:lang w:val="en-US"/>
              </w:rPr>
              <w:t xml:space="preserve"> void</w:t>
            </w:r>
            <w:r w:rsidRPr="0070234F">
              <w:rPr>
                <w:sz w:val="22"/>
                <w:szCs w:val="22"/>
                <w:lang w:val="en-US"/>
              </w:rPr>
              <w:t xml:space="preserve"> f () { cout &lt;&lt; “D::f()\n”; } };</w:t>
            </w:r>
          </w:p>
          <w:p w:rsidR="00205102" w:rsidRPr="00273B7E" w:rsidRDefault="00205102" w:rsidP="00205102">
            <w:pPr>
              <w:keepNext/>
              <w:tabs>
                <w:tab w:val="left" w:pos="-3969"/>
              </w:tabs>
              <w:ind w:left="284" w:hanging="284"/>
              <w:jc w:val="both"/>
              <w:rPr>
                <w:sz w:val="10"/>
                <w:szCs w:val="10"/>
                <w:lang w:val="en-US"/>
              </w:rPr>
            </w:pP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205102" w:rsidRPr="0070234F" w:rsidRDefault="00205102" w:rsidP="00205102">
            <w:pPr>
              <w:keepNext/>
              <w:tabs>
                <w:tab w:val="left" w:pos="-3969"/>
              </w:tabs>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r>
            <w:r w:rsidRPr="0070234F">
              <w:rPr>
                <w:sz w:val="22"/>
                <w:szCs w:val="22"/>
                <w:lang w:val="en-US"/>
              </w:rPr>
              <w:t>D d, &amp;rd  = d;</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&amp; rb = b, &amp;rbd = d;</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rd = </w:t>
            </w:r>
            <w:r w:rsidRPr="0070234F">
              <w:rPr>
                <w:b/>
                <w:sz w:val="22"/>
                <w:szCs w:val="22"/>
                <w:lang w:val="en-US"/>
              </w:rPr>
              <w:t>dynamic_cast</w:t>
            </w:r>
            <w:r w:rsidRPr="0070234F">
              <w:rPr>
                <w:sz w:val="22"/>
                <w:szCs w:val="22"/>
                <w:lang w:val="en-US"/>
              </w:rPr>
              <w:t xml:space="preserve"> &lt;D&amp;&gt; (rbd);  rd.f();</w:t>
            </w:r>
          </w:p>
          <w:p w:rsidR="00205102" w:rsidRPr="0070234F" w:rsidRDefault="00205102" w:rsidP="0020510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rd = </w:t>
            </w:r>
            <w:r w:rsidRPr="0070234F">
              <w:rPr>
                <w:b/>
                <w:sz w:val="22"/>
                <w:szCs w:val="22"/>
                <w:lang w:val="en-US"/>
              </w:rPr>
              <w:t>dynamic_cast</w:t>
            </w:r>
            <w:r w:rsidRPr="0070234F">
              <w:rPr>
                <w:sz w:val="22"/>
                <w:szCs w:val="22"/>
                <w:lang w:val="en-US"/>
              </w:rPr>
              <w:t xml:space="preserve"> &lt;D&amp;&gt; (rb);   rd.f();</w:t>
            </w:r>
          </w:p>
          <w:p w:rsidR="00205102" w:rsidRPr="0070234F" w:rsidRDefault="00205102" w:rsidP="00205102">
            <w:pPr>
              <w:keepNext/>
              <w:tabs>
                <w:tab w:val="left" w:pos="-3969"/>
              </w:tabs>
              <w:ind w:left="1134"/>
              <w:jc w:val="both"/>
              <w:rPr>
                <w:lang w:val="en-US"/>
              </w:rPr>
            </w:pPr>
            <w:r w:rsidRPr="0070234F">
              <w:rPr>
                <w:sz w:val="22"/>
                <w:szCs w:val="22"/>
                <w:lang w:val="en-US"/>
              </w:rPr>
              <w:tab/>
            </w:r>
            <w:r w:rsidRPr="0070234F">
              <w:rPr>
                <w:b/>
                <w:sz w:val="22"/>
                <w:szCs w:val="22"/>
                <w:lang w:val="en-US"/>
              </w:rPr>
              <w:t>return</w:t>
            </w:r>
            <w:r w:rsidRPr="0070234F">
              <w:rPr>
                <w:sz w:val="22"/>
                <w:szCs w:val="22"/>
              </w:rPr>
              <w:t xml:space="preserve"> 0; </w:t>
            </w:r>
          </w:p>
          <w:p w:rsidR="00205102" w:rsidRPr="0070234F" w:rsidRDefault="00205102" w:rsidP="00205102">
            <w:pPr>
              <w:keepNext/>
              <w:tabs>
                <w:tab w:val="left" w:pos="-3969"/>
              </w:tabs>
              <w:jc w:val="both"/>
            </w:pPr>
            <w:r w:rsidRPr="0070234F">
              <w:rPr>
                <w:b/>
                <w:sz w:val="22"/>
                <w:szCs w:val="22"/>
                <w:lang w:val="en-US"/>
              </w:rPr>
              <w:tab/>
            </w:r>
            <w:r w:rsidRPr="0070234F">
              <w:rPr>
                <w:sz w:val="22"/>
                <w:szCs w:val="22"/>
              </w:rPr>
              <w:t>}</w:t>
            </w:r>
          </w:p>
          <w:p w:rsidR="00205102" w:rsidRPr="008D75DC" w:rsidRDefault="00205102" w:rsidP="00205102">
            <w:pPr>
              <w:keepNext/>
              <w:tabs>
                <w:tab w:val="left" w:pos="-3969"/>
              </w:tabs>
              <w:ind w:left="1134"/>
              <w:jc w:val="both"/>
              <w:rPr>
                <w:rFonts w:ascii="Courier New" w:hAnsi="Courier New" w:cs="Courier New"/>
                <w:noProof/>
                <w:sz w:val="10"/>
                <w:szCs w:val="10"/>
              </w:rPr>
            </w:pPr>
          </w:p>
          <w:p w:rsidR="00205102" w:rsidRPr="0070234F" w:rsidRDefault="00205102" w:rsidP="00EA7E79">
            <w:pPr>
              <w:numPr>
                <w:ilvl w:val="0"/>
                <w:numId w:val="61"/>
              </w:numPr>
              <w:ind w:left="360" w:hanging="284"/>
              <w:jc w:val="both"/>
            </w:pPr>
            <w:r w:rsidRPr="00FC3B04">
              <w:rPr>
                <w:b/>
                <w:sz w:val="22"/>
                <w:szCs w:val="22"/>
              </w:rPr>
              <w:t xml:space="preserve">С++11. </w:t>
            </w:r>
            <w:r w:rsidRPr="00FC3B04">
              <w:rPr>
                <w:sz w:val="22"/>
                <w:szCs w:val="22"/>
              </w:rPr>
              <w:t>Вычеркните неверные конструкции в следующей программе на</w:t>
            </w:r>
            <w:proofErr w:type="gramStart"/>
            <w:r w:rsidRPr="00FC3B04">
              <w:rPr>
                <w:sz w:val="22"/>
                <w:szCs w:val="22"/>
              </w:rPr>
              <w:t xml:space="preserve"> С</w:t>
            </w:r>
            <w:proofErr w:type="gramEnd"/>
            <w:r w:rsidRPr="00FC3B04">
              <w:rPr>
                <w:sz w:val="22"/>
                <w:szCs w:val="22"/>
              </w:rPr>
              <w:t xml:space="preserve">++11. Обязательно </w:t>
            </w:r>
            <w:r w:rsidRPr="00FC3B04">
              <w:rPr>
                <w:b/>
                <w:sz w:val="22"/>
                <w:szCs w:val="22"/>
              </w:rPr>
              <w:t xml:space="preserve">объясните </w:t>
            </w:r>
            <w:r w:rsidRPr="00FC3B04">
              <w:rPr>
                <w:sz w:val="22"/>
                <w:szCs w:val="22"/>
              </w:rPr>
              <w:t>причины ошибок в вычеркнутых конструкциях.</w:t>
            </w:r>
          </w:p>
          <w:p w:rsidR="00205102" w:rsidRPr="0070234F" w:rsidRDefault="00205102" w:rsidP="00205102">
            <w:pPr>
              <w:ind w:left="284" w:hanging="284"/>
              <w:jc w:val="both"/>
              <w:rPr>
                <w:lang w:val="en-US"/>
              </w:rPr>
            </w:pPr>
            <w:r w:rsidRPr="0070234F">
              <w:rPr>
                <w:b/>
                <w:sz w:val="22"/>
                <w:szCs w:val="22"/>
              </w:rPr>
              <w:tab/>
            </w:r>
            <w:r w:rsidRPr="0070234F">
              <w:rPr>
                <w:b/>
                <w:sz w:val="22"/>
                <w:szCs w:val="22"/>
              </w:rPr>
              <w:tab/>
            </w:r>
            <w:r w:rsidRPr="0070234F">
              <w:rPr>
                <w:b/>
                <w:sz w:val="22"/>
                <w:szCs w:val="22"/>
                <w:lang w:val="en-US"/>
              </w:rPr>
              <w:t xml:space="preserve">struct </w:t>
            </w:r>
            <w:r w:rsidRPr="0070234F">
              <w:rPr>
                <w:sz w:val="22"/>
                <w:szCs w:val="22"/>
                <w:lang w:val="en-US"/>
              </w:rPr>
              <w:t>A {</w:t>
            </w:r>
          </w:p>
          <w:p w:rsidR="00205102" w:rsidRPr="0070234F" w:rsidRDefault="00205102" w:rsidP="00205102">
            <w:pPr>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t xml:space="preserve">int  </w:t>
            </w:r>
            <w:r w:rsidRPr="0070234F">
              <w:rPr>
                <w:sz w:val="22"/>
                <w:szCs w:val="22"/>
                <w:lang w:val="en-US"/>
              </w:rPr>
              <w:t>i = 10;</w:t>
            </w:r>
          </w:p>
          <w:p w:rsidR="00205102" w:rsidRPr="0070234F" w:rsidRDefault="00205102" w:rsidP="00205102">
            <w:pPr>
              <w:ind w:left="284" w:firstLine="436"/>
              <w:jc w:val="both"/>
              <w:rPr>
                <w:b/>
                <w:lang w:val="en-US"/>
              </w:rPr>
            </w:pPr>
            <w:r w:rsidRPr="0070234F">
              <w:rPr>
                <w:b/>
                <w:sz w:val="22"/>
                <w:szCs w:val="22"/>
                <w:lang w:val="en-US"/>
              </w:rPr>
              <w:t>};</w:t>
            </w:r>
          </w:p>
          <w:p w:rsidR="00205102" w:rsidRPr="0070234F" w:rsidRDefault="00205102" w:rsidP="00205102">
            <w:pPr>
              <w:ind w:left="284" w:firstLine="436"/>
              <w:jc w:val="both"/>
              <w:rPr>
                <w:b/>
                <w:lang w:val="en-US"/>
              </w:rPr>
            </w:pPr>
          </w:p>
          <w:p w:rsidR="00205102" w:rsidRPr="0070234F" w:rsidRDefault="00205102" w:rsidP="00205102">
            <w:pPr>
              <w:ind w:left="284" w:firstLine="436"/>
              <w:jc w:val="both"/>
              <w:rPr>
                <w:lang w:val="en-US"/>
              </w:rPr>
            </w:pPr>
            <w:r w:rsidRPr="0070234F">
              <w:rPr>
                <w:b/>
                <w:sz w:val="22"/>
                <w:szCs w:val="22"/>
                <w:lang w:val="en-US"/>
              </w:rPr>
              <w:t xml:space="preserve">void </w:t>
            </w:r>
            <w:r w:rsidRPr="0070234F">
              <w:rPr>
                <w:sz w:val="22"/>
                <w:szCs w:val="22"/>
                <w:lang w:val="en-US"/>
              </w:rPr>
              <w:t>f (A &amp;&amp; x) { }</w:t>
            </w:r>
          </w:p>
          <w:p w:rsidR="00205102" w:rsidRPr="0070234F" w:rsidRDefault="00205102" w:rsidP="00205102">
            <w:pPr>
              <w:ind w:left="284" w:firstLine="436"/>
              <w:jc w:val="both"/>
              <w:rPr>
                <w:lang w:val="en-US"/>
              </w:rPr>
            </w:pPr>
          </w:p>
          <w:p w:rsidR="00205102" w:rsidRPr="0070234F" w:rsidRDefault="00205102" w:rsidP="00205102">
            <w:pPr>
              <w:ind w:left="284" w:firstLine="436"/>
              <w:jc w:val="both"/>
              <w:rPr>
                <w:lang w:val="en-US"/>
              </w:rPr>
            </w:pPr>
            <w:r w:rsidRPr="0070234F">
              <w:rPr>
                <w:b/>
                <w:sz w:val="22"/>
                <w:szCs w:val="22"/>
                <w:lang w:val="en-US"/>
              </w:rPr>
              <w:t xml:space="preserve">int </w:t>
            </w:r>
            <w:r w:rsidRPr="0070234F">
              <w:rPr>
                <w:sz w:val="22"/>
                <w:szCs w:val="22"/>
                <w:lang w:val="en-US"/>
              </w:rPr>
              <w:t>main () {</w:t>
            </w:r>
          </w:p>
          <w:p w:rsidR="00205102" w:rsidRPr="0070234F" w:rsidRDefault="00205102" w:rsidP="0020510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A a;</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&amp;&amp; n, m;</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auto</w:t>
            </w:r>
            <w:r w:rsidRPr="0070234F">
              <w:rPr>
                <w:sz w:val="22"/>
                <w:szCs w:val="22"/>
                <w:lang w:val="en-US"/>
              </w:rPr>
              <w:t xml:space="preserve"> b = A();</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decltype</w:t>
            </w:r>
            <w:r w:rsidRPr="0070234F">
              <w:rPr>
                <w:sz w:val="22"/>
                <w:szCs w:val="22"/>
                <w:lang w:val="en-US"/>
              </w:rPr>
              <w:t xml:space="preserve"> (a) c;</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t>f (b);</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t>f ( A() );</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t xml:space="preserve">m = </w:t>
            </w:r>
            <w:r w:rsidRPr="0070234F">
              <w:rPr>
                <w:b/>
                <w:sz w:val="22"/>
                <w:szCs w:val="22"/>
                <w:lang w:val="en-US"/>
              </w:rPr>
              <w:t>nullptr</w:t>
            </w:r>
            <w:r w:rsidRPr="0070234F">
              <w:rPr>
                <w:sz w:val="22"/>
                <w:szCs w:val="22"/>
                <w:lang w:val="en-US"/>
              </w:rPr>
              <w:t>;</w:t>
            </w:r>
          </w:p>
          <w:p w:rsidR="00205102" w:rsidRPr="0070234F" w:rsidRDefault="00205102" w:rsidP="00205102">
            <w:pPr>
              <w:ind w:left="284"/>
              <w:jc w:val="both"/>
            </w:pP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w:t>
            </w:r>
          </w:p>
          <w:p w:rsidR="00205102" w:rsidRPr="0070234F" w:rsidRDefault="00205102" w:rsidP="00205102">
            <w:pPr>
              <w:ind w:left="284" w:firstLine="436"/>
              <w:jc w:val="both"/>
            </w:pPr>
            <w:r w:rsidRPr="0070234F">
              <w:rPr>
                <w:sz w:val="22"/>
                <w:szCs w:val="22"/>
              </w:rPr>
              <w:t>}</w:t>
            </w:r>
          </w:p>
          <w:p w:rsidR="00205102" w:rsidRPr="00273B7E" w:rsidRDefault="00205102" w:rsidP="00205102">
            <w:pPr>
              <w:ind w:left="284" w:hanging="284"/>
              <w:jc w:val="both"/>
              <w:rPr>
                <w:b/>
                <w:sz w:val="10"/>
                <w:szCs w:val="10"/>
              </w:rPr>
            </w:pPr>
          </w:p>
          <w:p w:rsidR="00205102" w:rsidRPr="0070234F" w:rsidRDefault="00205102" w:rsidP="00205102">
            <w:pPr>
              <w:ind w:left="284" w:hanging="284"/>
              <w:jc w:val="both"/>
            </w:pPr>
            <w:r w:rsidRPr="0070234F">
              <w:rPr>
                <w:b/>
                <w:sz w:val="22"/>
                <w:szCs w:val="22"/>
              </w:rPr>
              <w:t>10</w:t>
            </w:r>
            <w:r w:rsidRPr="0070234F">
              <w:rPr>
                <w:sz w:val="22"/>
                <w:szCs w:val="22"/>
              </w:rPr>
              <w:t xml:space="preserve">. </w:t>
            </w:r>
            <w:r w:rsidRPr="0070234F">
              <w:rPr>
                <w:b/>
                <w:sz w:val="22"/>
                <w:szCs w:val="22"/>
                <w:lang w:val="en-US"/>
              </w:rPr>
              <w:t>STL</w:t>
            </w:r>
            <w:r w:rsidRPr="0070234F">
              <w:rPr>
                <w:b/>
                <w:sz w:val="22"/>
                <w:szCs w:val="22"/>
              </w:rPr>
              <w:t>.</w:t>
            </w:r>
            <w:r w:rsidRPr="0070234F">
              <w:rPr>
                <w:sz w:val="22"/>
                <w:szCs w:val="22"/>
              </w:rPr>
              <w:t xml:space="preserve"> Напишите шаблонную функцию, подсчитывающую сумму пяти последних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5 элементов, функция должна вернуть 0 соответствующего типа.</w:t>
            </w:r>
          </w:p>
          <w:p w:rsidR="00205102" w:rsidRPr="00273B7E" w:rsidRDefault="00205102" w:rsidP="00205102">
            <w:pPr>
              <w:rPr>
                <w:sz w:val="10"/>
                <w:szCs w:val="10"/>
              </w:rPr>
            </w:pPr>
          </w:p>
        </w:tc>
      </w:tr>
      <w:tr w:rsidR="00205102" w:rsidRPr="0070234F" w:rsidTr="00205102">
        <w:tc>
          <w:tcPr>
            <w:tcW w:w="14743" w:type="dxa"/>
          </w:tcPr>
          <w:p w:rsidR="00205102" w:rsidRPr="008D75DC" w:rsidRDefault="00205102" w:rsidP="00205102">
            <w:pPr>
              <w:jc w:val="center"/>
              <w:rPr>
                <w:b/>
                <w:szCs w:val="20"/>
              </w:rPr>
            </w:pPr>
            <w:r w:rsidRPr="008D75DC">
              <w:rPr>
                <w:b/>
              </w:rPr>
              <w:lastRenderedPageBreak/>
              <w:t>Вариант 2</w:t>
            </w:r>
          </w:p>
        </w:tc>
      </w:tr>
      <w:tr w:rsidR="00205102" w:rsidRPr="0070234F" w:rsidTr="00205102">
        <w:tc>
          <w:tcPr>
            <w:tcW w:w="14743" w:type="dxa"/>
          </w:tcPr>
          <w:p w:rsidR="00205102" w:rsidRPr="00273B7E" w:rsidRDefault="00205102" w:rsidP="00205102">
            <w:pPr>
              <w:tabs>
                <w:tab w:val="left" w:pos="3828"/>
                <w:tab w:val="left" w:pos="6521"/>
              </w:tabs>
              <w:ind w:left="284"/>
              <w:jc w:val="both"/>
              <w:rPr>
                <w:sz w:val="10"/>
                <w:szCs w:val="10"/>
              </w:rPr>
            </w:pPr>
          </w:p>
          <w:p w:rsidR="00205102" w:rsidRPr="0006219B" w:rsidRDefault="00205102" w:rsidP="00205102">
            <w:pPr>
              <w:tabs>
                <w:tab w:val="left" w:pos="3828"/>
                <w:tab w:val="left" w:pos="6521"/>
              </w:tabs>
              <w:ind w:left="-57"/>
              <w:jc w:val="center"/>
            </w:pPr>
            <w:r w:rsidRPr="0070234F">
              <w:rPr>
                <w:b/>
              </w:rPr>
              <w:lastRenderedPageBreak/>
              <w:t>1.</w:t>
            </w:r>
            <w:r w:rsidRPr="0006219B">
              <w:t xml:space="preserve"> Вычеркните только те строки функции </w:t>
            </w:r>
            <w:r w:rsidRPr="0070234F">
              <w:rPr>
                <w:i/>
              </w:rPr>
              <w:t>main ()</w:t>
            </w:r>
            <w:r w:rsidRPr="0006219B">
              <w:t xml:space="preserve">, которые приводят к синтаксической ошибке (если таковые имеются). Обязательно </w:t>
            </w:r>
            <w:r w:rsidRPr="0070234F">
              <w:rPr>
                <w:b/>
              </w:rPr>
              <w:t>объясните</w:t>
            </w:r>
            <w:r w:rsidRPr="0006219B">
              <w:t xml:space="preserve"> причины ошибок. Что будет напечатано в результате работы получившейся программы.</w:t>
            </w:r>
          </w:p>
          <w:p w:rsidR="00205102" w:rsidRPr="0006219B" w:rsidRDefault="00205102" w:rsidP="00205102">
            <w:pPr>
              <w:tabs>
                <w:tab w:val="left" w:pos="3828"/>
                <w:tab w:val="left" w:pos="6521"/>
              </w:tabs>
              <w:jc w:val="both"/>
            </w:pPr>
          </w:p>
          <w:p w:rsidR="00205102" w:rsidRPr="0070234F" w:rsidRDefault="0066361B" w:rsidP="00205102">
            <w:pPr>
              <w:keepNext/>
              <w:tabs>
                <w:tab w:val="left" w:pos="-3969"/>
              </w:tabs>
              <w:jc w:val="both"/>
              <w:rPr>
                <w:rFonts w:ascii="Courier New" w:hAnsi="Courier New" w:cs="Courier New"/>
                <w:noProof/>
                <w:sz w:val="20"/>
                <w:szCs w:val="20"/>
                <w:lang w:val="en-US"/>
              </w:rPr>
            </w:pPr>
            <w:r w:rsidRPr="0066361B">
              <w:rPr>
                <w:noProof/>
              </w:rPr>
              <w:pict>
                <v:line id="_x0000_s1047" style="position:absolute;left:0;text-align:left;z-index:251638272" from="258.5pt,.8pt" to="258.5pt,153.8pt"/>
              </w:pict>
            </w:r>
            <w:r w:rsidR="00205102" w:rsidRPr="00CB210D">
              <w:rPr>
                <w:rFonts w:ascii="Courier New" w:hAnsi="Courier New" w:cs="Courier New"/>
                <w:b/>
                <w:noProof/>
                <w:sz w:val="22"/>
                <w:szCs w:val="22"/>
                <w:lang w:val="en-US"/>
              </w:rPr>
              <w:tab/>
            </w:r>
            <w:r w:rsidR="00205102" w:rsidRPr="0070234F">
              <w:rPr>
                <w:rFonts w:ascii="Courier New" w:hAnsi="Courier New" w:cs="Courier New"/>
                <w:b/>
                <w:noProof/>
                <w:sz w:val="20"/>
                <w:lang w:val="en-US"/>
              </w:rPr>
              <w:t>struct</w:t>
            </w:r>
            <w:r w:rsidR="00205102" w:rsidRPr="0070234F">
              <w:rPr>
                <w:rFonts w:ascii="Courier New" w:hAnsi="Courier New" w:cs="Courier New"/>
                <w:noProof/>
                <w:sz w:val="20"/>
                <w:lang w:val="en-US"/>
              </w:rPr>
              <w:t xml:space="preserve"> </w:t>
            </w:r>
            <w:r w:rsidR="00205102" w:rsidRPr="0070234F">
              <w:rPr>
                <w:rFonts w:ascii="Courier New" w:hAnsi="Courier New" w:cs="Courier New"/>
                <w:noProof/>
                <w:sz w:val="20"/>
              </w:rPr>
              <w:t>Т</w:t>
            </w:r>
            <w:r w:rsidR="00205102" w:rsidRPr="0070234F">
              <w:rPr>
                <w:rFonts w:ascii="Courier New" w:hAnsi="Courier New" w:cs="Courier New"/>
                <w:noProof/>
                <w:sz w:val="20"/>
                <w:lang w:val="en-US"/>
              </w:rPr>
              <w:t xml:space="preserve"> {</w:t>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b/>
                <w:noProof/>
                <w:sz w:val="20"/>
                <w:lang w:val="en-US"/>
              </w:rPr>
              <w:t>int</w:t>
            </w:r>
            <w:r w:rsidR="00205102" w:rsidRPr="0070234F">
              <w:rPr>
                <w:rFonts w:ascii="Courier New" w:hAnsi="Courier New" w:cs="Courier New"/>
                <w:noProof/>
                <w:sz w:val="20"/>
                <w:lang w:val="en-US"/>
              </w:rPr>
              <w:t xml:space="preserve"> main () {</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i;</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T(){i = 3;}</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 xml:space="preserve"> a(5);</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(int t){ i = t;}</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b;</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proofErr w:type="gramStart"/>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Т</w:t>
            </w:r>
            <w:r w:rsidRPr="0070234F">
              <w:rPr>
                <w:rFonts w:ascii="Courier New" w:hAnsi="Courier New" w:cs="Courier New"/>
                <w:noProof/>
                <w:sz w:val="20"/>
                <w:lang w:val="en-US"/>
              </w:rPr>
              <w:t xml:space="preserve">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roofErr w:type="gramEnd"/>
          </w:p>
          <w:p w:rsidR="00205102" w:rsidRPr="0070234F" w:rsidRDefault="00205102" w:rsidP="0020510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fr-FR"/>
              </w:rPr>
              <w:t xml:space="preserve">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a.i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t.i = i * a.i;</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b.i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w:t>
            </w:r>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proofErr w:type="gramStart"/>
            <w:r w:rsidRPr="0070234F">
              <w:rPr>
                <w:rFonts w:ascii="Courier New" w:hAnsi="Courier New" w:cs="Courier New"/>
                <w:noProof/>
                <w:sz w:val="20"/>
              </w:rPr>
              <w:t>Р</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 xml:space="preserve"> &amp; a){</w:t>
            </w:r>
            <w:proofErr w:type="gramEnd"/>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t.i = i * a.i * 2;</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205102" w:rsidRPr="0070234F" w:rsidRDefault="00205102" w:rsidP="0020510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r>
            <w:r w:rsidRPr="0070234F">
              <w:rPr>
                <w:rFonts w:ascii="Courier New" w:hAnsi="Courier New" w:cs="Courier New"/>
                <w:noProof/>
                <w:sz w:val="20"/>
              </w:rPr>
              <w:t>};</w:t>
            </w:r>
          </w:p>
          <w:p w:rsidR="00205102" w:rsidRPr="00F9754B" w:rsidRDefault="00205102" w:rsidP="00205102">
            <w:pPr>
              <w:ind w:left="284" w:right="27" w:hanging="284"/>
              <w:jc w:val="both"/>
              <w:rPr>
                <w:b/>
                <w:sz w:val="10"/>
                <w:szCs w:val="10"/>
              </w:rPr>
            </w:pPr>
          </w:p>
          <w:p w:rsidR="00205102" w:rsidRPr="0006219B" w:rsidRDefault="00205102" w:rsidP="00EA7E79">
            <w:pPr>
              <w:numPr>
                <w:ilvl w:val="0"/>
                <w:numId w:val="56"/>
              </w:numPr>
              <w:tabs>
                <w:tab w:val="left" w:pos="-426"/>
              </w:tabs>
              <w:ind w:left="360"/>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w:t>
            </w:r>
            <w:proofErr w:type="gramStart"/>
            <w:r w:rsidRPr="0070234F">
              <w:rPr>
                <w:b/>
              </w:rPr>
              <w:t xml:space="preserve">( </w:t>
            </w:r>
            <w:proofErr w:type="gramEnd"/>
            <w:r w:rsidRPr="0070234F">
              <w:rPr>
                <w:b/>
                <w:lang w:val="en-US"/>
              </w:rPr>
              <w:t>A</w:t>
            </w:r>
            <w:r w:rsidRPr="0070234F">
              <w:rPr>
                <w:b/>
              </w:rPr>
              <w:t xml:space="preserve">, </w:t>
            </w:r>
            <w:r w:rsidRPr="0070234F">
              <w:rPr>
                <w:b/>
                <w:lang w:val="en-US"/>
              </w:rPr>
              <w:t>A</w:t>
            </w:r>
            <w:r w:rsidRPr="0070234F">
              <w:rPr>
                <w:b/>
              </w:rPr>
              <w:t xml:space="preserve"> )</w:t>
            </w:r>
            <w:r w:rsidRPr="0006219B">
              <w:t>.</w:t>
            </w:r>
          </w:p>
          <w:p w:rsidR="00205102" w:rsidRPr="0070234F" w:rsidRDefault="00205102" w:rsidP="0020510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205102" w:rsidRPr="0070234F" w:rsidRDefault="00205102" w:rsidP="00205102">
            <w:pPr>
              <w:tabs>
                <w:tab w:val="left" w:pos="-426"/>
              </w:tabs>
              <w:ind w:left="360"/>
              <w:jc w:val="both"/>
              <w:rPr>
                <w:lang w:val="en-US"/>
              </w:rPr>
            </w:pP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205102" w:rsidRPr="0070234F" w:rsidRDefault="00205102" w:rsidP="0020510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t>f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   }</w:t>
            </w:r>
          </w:p>
          <w:p w:rsidR="00205102" w:rsidRPr="00F9754B" w:rsidRDefault="00205102" w:rsidP="00205102">
            <w:pPr>
              <w:tabs>
                <w:tab w:val="left" w:pos="-426"/>
              </w:tabs>
              <w:ind w:left="284" w:hanging="284"/>
              <w:jc w:val="both"/>
              <w:rPr>
                <w:sz w:val="10"/>
                <w:szCs w:val="10"/>
                <w:lang w:val="en-US"/>
              </w:rPr>
            </w:pPr>
          </w:p>
          <w:p w:rsidR="00205102" w:rsidRPr="0006219B" w:rsidRDefault="00205102" w:rsidP="00EA7E79">
            <w:pPr>
              <w:numPr>
                <w:ilvl w:val="0"/>
                <w:numId w:val="62"/>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520.</w:t>
            </w:r>
          </w:p>
          <w:p w:rsidR="00205102" w:rsidRPr="0070234F" w:rsidRDefault="00205102" w:rsidP="00205102">
            <w:pPr>
              <w:tabs>
                <w:tab w:val="left" w:pos="-3544"/>
              </w:tabs>
              <w:jc w:val="both"/>
              <w:rPr>
                <w:lang w:val="fr-FR"/>
              </w:rPr>
            </w:pPr>
            <w:r w:rsidRPr="0006219B">
              <w:tab/>
              <w:t xml:space="preserve"> </w:t>
            </w:r>
            <w:r w:rsidRPr="0070234F">
              <w:rPr>
                <w:b/>
                <w:lang w:val="fr-FR"/>
              </w:rPr>
              <w:t>int</w:t>
            </w:r>
            <w:r w:rsidRPr="0070234F">
              <w:rPr>
                <w:lang w:val="fr-FR"/>
              </w:rPr>
              <w:t xml:space="preserve"> main () {</w:t>
            </w:r>
          </w:p>
          <w:p w:rsidR="00205102" w:rsidRPr="0070234F" w:rsidRDefault="00205102" w:rsidP="00205102">
            <w:pPr>
              <w:tabs>
                <w:tab w:val="left" w:pos="-3544"/>
              </w:tabs>
              <w:jc w:val="both"/>
              <w:rPr>
                <w:lang w:val="fr-FR"/>
              </w:rPr>
            </w:pPr>
            <w:r w:rsidRPr="0070234F">
              <w:rPr>
                <w:lang w:val="fr-FR"/>
              </w:rPr>
              <w:tab/>
            </w:r>
            <w:r w:rsidRPr="0070234F">
              <w:rPr>
                <w:lang w:val="fr-FR"/>
              </w:rPr>
              <w:tab/>
              <w:t>C c (</w:t>
            </w:r>
            <w:r w:rsidRPr="0070234F">
              <w:rPr>
                <w:lang w:val="en-US"/>
              </w:rPr>
              <w:t>5</w:t>
            </w:r>
            <w:r w:rsidRPr="0070234F">
              <w:rPr>
                <w:lang w:val="fr-FR"/>
              </w:rPr>
              <w:t>);</w:t>
            </w:r>
          </w:p>
          <w:p w:rsidR="00205102" w:rsidRPr="0070234F" w:rsidRDefault="00205102" w:rsidP="00205102">
            <w:pPr>
              <w:tabs>
                <w:tab w:val="left" w:pos="-3544"/>
              </w:tabs>
              <w:jc w:val="both"/>
              <w:rPr>
                <w:lang w:val="fr-FR"/>
              </w:rPr>
            </w:pPr>
            <w:r w:rsidRPr="0070234F">
              <w:rPr>
                <w:lang w:val="fr-FR"/>
              </w:rPr>
              <w:tab/>
            </w:r>
            <w:r w:rsidRPr="0070234F">
              <w:rPr>
                <w:lang w:val="fr-FR"/>
              </w:rPr>
              <w:tab/>
              <w:t>B &lt;C&gt; b1(&amp;c), b2(0);</w:t>
            </w:r>
          </w:p>
          <w:p w:rsidR="00205102" w:rsidRPr="0070234F" w:rsidRDefault="00205102" w:rsidP="00205102">
            <w:pPr>
              <w:tabs>
                <w:tab w:val="left" w:pos="-3544"/>
              </w:tabs>
              <w:jc w:val="both"/>
              <w:rPr>
                <w:lang w:val="fr-FR"/>
              </w:rPr>
            </w:pPr>
            <w:r w:rsidRPr="0070234F">
              <w:rPr>
                <w:lang w:val="fr-FR"/>
              </w:rPr>
              <w:tab/>
            </w:r>
            <w:r w:rsidRPr="0070234F">
              <w:rPr>
                <w:lang w:val="fr-FR"/>
              </w:rPr>
              <w:tab/>
              <w:t>cout  &lt;&lt;  (*b1). n  &lt;&lt;  (*b2). n  &lt;&lt;  endl;</w:t>
            </w:r>
          </w:p>
          <w:p w:rsidR="00205102" w:rsidRPr="0070234F" w:rsidRDefault="00205102" w:rsidP="0020510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205102" w:rsidRPr="00F9754B" w:rsidRDefault="00205102" w:rsidP="00205102">
            <w:pPr>
              <w:tabs>
                <w:tab w:val="left" w:pos="-3544"/>
              </w:tabs>
              <w:jc w:val="both"/>
              <w:rPr>
                <w:sz w:val="10"/>
                <w:szCs w:val="10"/>
                <w:lang w:val="fr-FR"/>
              </w:rPr>
            </w:pPr>
          </w:p>
          <w:p w:rsidR="00205102" w:rsidRPr="0070234F" w:rsidRDefault="00205102" w:rsidP="00EA7E79">
            <w:pPr>
              <w:numPr>
                <w:ilvl w:val="0"/>
                <w:numId w:val="62"/>
              </w:numPr>
              <w:tabs>
                <w:tab w:val="left" w:pos="-3544"/>
                <w:tab w:val="num" w:pos="284"/>
              </w:tabs>
              <w:ind w:left="284" w:hanging="284"/>
              <w:jc w:val="both"/>
              <w:rPr>
                <w:lang w:val="fr-FR"/>
              </w:rPr>
            </w:pPr>
            <w:r w:rsidRPr="0006219B">
              <w:t>Добавьте</w:t>
            </w:r>
            <w:r w:rsidRPr="0070234F">
              <w:rPr>
                <w:lang w:val="fr-FR"/>
              </w:rPr>
              <w:t xml:space="preserve"> </w:t>
            </w:r>
            <w:r w:rsidRPr="0006219B">
              <w:t>в</w:t>
            </w:r>
            <w:r w:rsidRPr="0070234F">
              <w:rPr>
                <w:lang w:val="fr-FR"/>
              </w:rPr>
              <w:t xml:space="preserve"> </w:t>
            </w:r>
            <w:r w:rsidRPr="0006219B">
              <w:t>описание</w:t>
            </w:r>
            <w:r w:rsidRPr="0070234F">
              <w:rPr>
                <w:lang w:val="fr-FR"/>
              </w:rPr>
              <w:t xml:space="preserve"> </w:t>
            </w:r>
            <w:r w:rsidRPr="0006219B">
              <w:t>класса</w:t>
            </w:r>
            <w:r w:rsidRPr="0070234F">
              <w:rPr>
                <w:lang w:val="fr-FR"/>
              </w:rPr>
              <w:t xml:space="preserve"> T </w:t>
            </w:r>
            <w:r w:rsidRPr="0070234F">
              <w:rPr>
                <w:b/>
              </w:rPr>
              <w:t>из</w:t>
            </w:r>
            <w:r w:rsidRPr="0070234F">
              <w:rPr>
                <w:b/>
                <w:lang w:val="fr-FR"/>
              </w:rPr>
              <w:t xml:space="preserve"> </w:t>
            </w:r>
            <w:r w:rsidRPr="0070234F">
              <w:rPr>
                <w:b/>
              </w:rPr>
              <w:t>задачи</w:t>
            </w:r>
            <w:r w:rsidRPr="0070234F">
              <w:rPr>
                <w:b/>
                <w:lang w:val="fr-FR"/>
              </w:rPr>
              <w:t xml:space="preserve"> 1</w:t>
            </w:r>
            <w:r w:rsidRPr="0070234F">
              <w:rPr>
                <w:lang w:val="fr-FR"/>
              </w:rPr>
              <w:t xml:space="preserve">  </w:t>
            </w:r>
            <w:r w:rsidRPr="0006219B">
              <w:t>метод</w:t>
            </w:r>
          </w:p>
          <w:p w:rsidR="00205102" w:rsidRPr="0070234F" w:rsidRDefault="00205102" w:rsidP="00205102">
            <w:pPr>
              <w:tabs>
                <w:tab w:val="left" w:pos="-3544"/>
              </w:tabs>
              <w:ind w:left="284" w:hanging="284"/>
              <w:jc w:val="both"/>
              <w:rPr>
                <w:lang w:val="en-US"/>
              </w:rPr>
            </w:pPr>
            <w:r w:rsidRPr="0070234F">
              <w:rPr>
                <w:lang w:val="fr-FR"/>
              </w:rPr>
              <w:tab/>
            </w:r>
            <w:r w:rsidRPr="0006219B">
              <w:tab/>
            </w:r>
            <w:r w:rsidRPr="0070234F">
              <w:rPr>
                <w:b/>
                <w:lang w:val="en-US"/>
              </w:rPr>
              <w:t>virtual</w:t>
            </w:r>
            <w:r w:rsidRPr="0070234F">
              <w:rPr>
                <w:lang w:val="en-US"/>
              </w:rPr>
              <w:t xml:space="preserve">  T&amp;  </w:t>
            </w:r>
            <w:r w:rsidRPr="0070234F">
              <w:rPr>
                <w:b/>
                <w:lang w:val="en-US"/>
              </w:rPr>
              <w:t>operator --</w:t>
            </w:r>
            <w:r w:rsidRPr="0070234F">
              <w:rPr>
                <w:lang w:val="en-US"/>
              </w:rPr>
              <w:t xml:space="preserve"> (){ i = i - 1; cout &lt;&lt; i &lt;&lt;</w:t>
            </w:r>
            <w:r w:rsidRPr="0070234F">
              <w:rPr>
                <w:rFonts w:ascii="Courier New" w:hAnsi="Courier New" w:cs="Courier New"/>
                <w:sz w:val="22"/>
                <w:szCs w:val="22"/>
                <w:lang w:val="en-US"/>
              </w:rPr>
              <w:t>"</w:t>
            </w:r>
            <w:r w:rsidRPr="0070234F">
              <w:rPr>
                <w:lang w:val="en-US"/>
              </w:rPr>
              <w:t xml:space="preserve">  T::</w:t>
            </w:r>
            <w:r w:rsidRPr="0070234F">
              <w:rPr>
                <w:b/>
                <w:lang w:val="en-US"/>
              </w:rPr>
              <w:t>operator</w:t>
            </w:r>
            <w:r w:rsidRPr="0070234F">
              <w:rPr>
                <w:lang w:val="en-US"/>
              </w:rPr>
              <w:t xml:space="preserve"> -- () \n</w:t>
            </w:r>
            <w:r w:rsidRPr="0070234F">
              <w:rPr>
                <w:rFonts w:ascii="Courier New" w:hAnsi="Courier New" w:cs="Courier New"/>
                <w:sz w:val="22"/>
                <w:szCs w:val="22"/>
                <w:lang w:val="en-US"/>
              </w:rPr>
              <w:t>";</w:t>
            </w:r>
            <w:r w:rsidRPr="0070234F">
              <w:rPr>
                <w:rFonts w:ascii="Courier New" w:hAnsi="Courier New" w:cs="Courier New"/>
                <w:b/>
                <w:sz w:val="22"/>
                <w:szCs w:val="22"/>
                <w:lang w:val="en-US"/>
              </w:rPr>
              <w:t xml:space="preserve"> return *this</w:t>
            </w:r>
            <w:r w:rsidRPr="0070234F">
              <w:rPr>
                <w:rFonts w:ascii="Courier New" w:hAnsi="Courier New" w:cs="Courier New"/>
                <w:sz w:val="22"/>
                <w:szCs w:val="22"/>
                <w:lang w:val="en-US"/>
              </w:rPr>
              <w:t>;</w:t>
            </w:r>
            <w:r w:rsidRPr="0070234F">
              <w:rPr>
                <w:lang w:val="en-US"/>
              </w:rPr>
              <w:t>} ,</w:t>
            </w:r>
          </w:p>
          <w:p w:rsidR="00205102" w:rsidRPr="0070234F" w:rsidRDefault="00205102" w:rsidP="00205102">
            <w:pPr>
              <w:tabs>
                <w:tab w:val="left" w:pos="-3544"/>
              </w:tabs>
              <w:jc w:val="both"/>
              <w:rPr>
                <w:lang w:val="en-US"/>
              </w:rPr>
            </w:pPr>
          </w:p>
          <w:p w:rsidR="00205102" w:rsidRPr="0006219B" w:rsidRDefault="00205102" w:rsidP="00205102">
            <w:pPr>
              <w:tabs>
                <w:tab w:val="left" w:pos="-3544"/>
              </w:tabs>
              <w:jc w:val="both"/>
            </w:pPr>
            <w:r w:rsidRPr="0006219B">
              <w:t xml:space="preserve">а в описание (производного от класса </w:t>
            </w:r>
            <w:r w:rsidRPr="0070234F">
              <w:rPr>
                <w:lang w:val="en-US"/>
              </w:rPr>
              <w:t>T</w:t>
            </w:r>
            <w:r w:rsidRPr="0006219B">
              <w:t xml:space="preserve">) класса </w:t>
            </w:r>
            <w:r w:rsidRPr="0070234F">
              <w:rPr>
                <w:lang w:val="en-US"/>
              </w:rPr>
              <w:t>P</w:t>
            </w:r>
            <w:r w:rsidRPr="0006219B">
              <w:t xml:space="preserve"> из задачи 1 -  </w:t>
            </w:r>
          </w:p>
          <w:p w:rsidR="00205102" w:rsidRPr="0070234F" w:rsidRDefault="00205102" w:rsidP="00205102">
            <w:pPr>
              <w:tabs>
                <w:tab w:val="left" w:pos="-3544"/>
              </w:tabs>
              <w:jc w:val="both"/>
              <w:rPr>
                <w:lang w:val="en-US"/>
              </w:rPr>
            </w:pPr>
            <w:r w:rsidRPr="0006219B">
              <w:tab/>
            </w:r>
            <w:r w:rsidRPr="0006219B">
              <w:tab/>
            </w:r>
            <w:r w:rsidRPr="0070234F">
              <w:rPr>
                <w:lang w:val="en-US"/>
              </w:rPr>
              <w:t xml:space="preserve">P&amp;  </w:t>
            </w:r>
            <w:r w:rsidRPr="0070234F">
              <w:rPr>
                <w:b/>
                <w:lang w:val="en-US"/>
              </w:rPr>
              <w:t>operator --</w:t>
            </w:r>
            <w:r w:rsidRPr="0070234F">
              <w:rPr>
                <w:lang w:val="en-US"/>
              </w:rPr>
              <w:t xml:space="preserve"> () {   cout &lt;&lt; i &lt;&lt; </w:t>
            </w:r>
            <w:r w:rsidRPr="0070234F">
              <w:rPr>
                <w:rFonts w:ascii="Courier New" w:hAnsi="Courier New" w:cs="Courier New"/>
                <w:sz w:val="22"/>
                <w:szCs w:val="22"/>
                <w:lang w:val="en-US"/>
              </w:rPr>
              <w:t>"</w:t>
            </w:r>
            <w:r w:rsidRPr="0070234F">
              <w:rPr>
                <w:lang w:val="en-US"/>
              </w:rPr>
              <w:t xml:space="preserve">   P::</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 xml:space="preserve">; </w:t>
            </w:r>
            <w:r w:rsidRPr="0070234F">
              <w:rPr>
                <w:lang w:val="en-US"/>
              </w:rPr>
              <w:t>}</w:t>
            </w:r>
          </w:p>
          <w:p w:rsidR="00205102" w:rsidRPr="008D75DC" w:rsidRDefault="00205102" w:rsidP="00205102">
            <w:pPr>
              <w:tabs>
                <w:tab w:val="left" w:pos="-3544"/>
              </w:tabs>
              <w:jc w:val="both"/>
              <w:rPr>
                <w:sz w:val="10"/>
                <w:szCs w:val="10"/>
                <w:lang w:val="en-US"/>
              </w:rPr>
            </w:pPr>
          </w:p>
          <w:p w:rsidR="00205102" w:rsidRPr="0006219B" w:rsidRDefault="00205102" w:rsidP="00205102">
            <w:pPr>
              <w:tabs>
                <w:tab w:val="left" w:pos="-3544"/>
              </w:tabs>
              <w:ind w:right="-144"/>
              <w:jc w:val="both"/>
            </w:pPr>
            <w:r w:rsidRPr="0006219B">
              <w:t xml:space="preserve">Что напечатает программа с нижеприведенной функцией </w:t>
            </w:r>
            <w:r w:rsidRPr="0070234F">
              <w:rPr>
                <w:i/>
              </w:rPr>
              <w:t xml:space="preserve">main() </w:t>
            </w:r>
            <w:r w:rsidRPr="0006219B">
              <w:t xml:space="preserve">и получившимися классами </w:t>
            </w:r>
            <w:r w:rsidRPr="0070234F">
              <w:rPr>
                <w:lang w:val="en-US"/>
              </w:rPr>
              <w:t>T</w:t>
            </w:r>
            <w:r w:rsidRPr="0006219B">
              <w:t xml:space="preserve"> и </w:t>
            </w:r>
            <w:r w:rsidRPr="0070234F">
              <w:rPr>
                <w:lang w:val="en-US"/>
              </w:rPr>
              <w:t>P</w:t>
            </w:r>
            <w:r w:rsidRPr="0006219B">
              <w:t xml:space="preserve">? </w:t>
            </w:r>
          </w:p>
          <w:p w:rsidR="00205102" w:rsidRPr="0070234F" w:rsidRDefault="00205102" w:rsidP="00205102">
            <w:pPr>
              <w:tabs>
                <w:tab w:val="left" w:pos="-3544"/>
              </w:tabs>
              <w:ind w:left="720"/>
              <w:jc w:val="both"/>
              <w:rPr>
                <w:lang w:val="en-US"/>
              </w:rPr>
            </w:pPr>
            <w:r w:rsidRPr="0070234F">
              <w:rPr>
                <w:b/>
                <w:sz w:val="22"/>
                <w:szCs w:val="22"/>
                <w:lang w:val="en-US"/>
              </w:rPr>
              <w:t>int</w:t>
            </w:r>
            <w:r w:rsidRPr="0070234F">
              <w:rPr>
                <w:sz w:val="22"/>
                <w:szCs w:val="22"/>
                <w:lang w:val="en-US"/>
              </w:rPr>
              <w:t xml:space="preserve"> main () {</w:t>
            </w:r>
          </w:p>
          <w:p w:rsidR="00205102" w:rsidRPr="0070234F" w:rsidRDefault="00205102" w:rsidP="00205102">
            <w:pPr>
              <w:tabs>
                <w:tab w:val="left" w:pos="-3544"/>
              </w:tabs>
              <w:ind w:left="720"/>
              <w:jc w:val="both"/>
              <w:rPr>
                <w:lang w:val="en-US"/>
              </w:rPr>
            </w:pPr>
            <w:r w:rsidRPr="0070234F">
              <w:rPr>
                <w:sz w:val="22"/>
                <w:szCs w:val="22"/>
                <w:lang w:val="en-US"/>
              </w:rPr>
              <w:tab/>
              <w:t>P b;</w:t>
            </w:r>
          </w:p>
          <w:p w:rsidR="00205102" w:rsidRPr="0070234F" w:rsidRDefault="00205102" w:rsidP="00205102">
            <w:pPr>
              <w:tabs>
                <w:tab w:val="left" w:pos="-3544"/>
              </w:tabs>
              <w:ind w:left="720"/>
              <w:jc w:val="both"/>
              <w:rPr>
                <w:lang w:val="en-US"/>
              </w:rPr>
            </w:pPr>
            <w:r w:rsidRPr="0070234F">
              <w:rPr>
                <w:sz w:val="22"/>
                <w:szCs w:val="22"/>
                <w:lang w:val="en-US"/>
              </w:rPr>
              <w:tab/>
              <w:t>T  a(5),  &amp; rt = b;</w:t>
            </w:r>
          </w:p>
          <w:p w:rsidR="00205102" w:rsidRPr="0070234F" w:rsidRDefault="00205102" w:rsidP="00205102">
            <w:pPr>
              <w:tabs>
                <w:tab w:val="left" w:pos="-3544"/>
              </w:tabs>
              <w:ind w:left="720"/>
              <w:jc w:val="both"/>
              <w:rPr>
                <w:lang w:val="it-IT"/>
              </w:rPr>
            </w:pPr>
            <w:r w:rsidRPr="0070234F">
              <w:rPr>
                <w:sz w:val="22"/>
                <w:szCs w:val="22"/>
                <w:lang w:val="en-US"/>
              </w:rPr>
              <w:tab/>
              <w:t>-</w:t>
            </w:r>
            <w:r w:rsidRPr="0070234F">
              <w:rPr>
                <w:sz w:val="22"/>
                <w:szCs w:val="22"/>
                <w:lang w:val="it-IT"/>
              </w:rPr>
              <w:t>-a;</w:t>
            </w:r>
          </w:p>
          <w:p w:rsidR="00205102" w:rsidRPr="0070234F" w:rsidRDefault="00205102" w:rsidP="00205102">
            <w:pPr>
              <w:tabs>
                <w:tab w:val="left" w:pos="-3544"/>
              </w:tabs>
              <w:ind w:left="720"/>
              <w:jc w:val="both"/>
              <w:rPr>
                <w:lang w:val="it-IT"/>
              </w:rPr>
            </w:pPr>
            <w:r w:rsidRPr="0070234F">
              <w:rPr>
                <w:sz w:val="22"/>
                <w:szCs w:val="22"/>
                <w:lang w:val="it-IT"/>
              </w:rPr>
              <w:tab/>
              <w:t>--rt;</w:t>
            </w:r>
          </w:p>
          <w:p w:rsidR="00205102" w:rsidRPr="0070234F" w:rsidRDefault="00205102" w:rsidP="00205102">
            <w:pPr>
              <w:tabs>
                <w:tab w:val="left" w:pos="-3544"/>
              </w:tabs>
              <w:ind w:left="720"/>
              <w:jc w:val="both"/>
              <w:rPr>
                <w:lang w:val="it-IT"/>
              </w:rPr>
            </w:pPr>
            <w:r w:rsidRPr="0070234F">
              <w:rPr>
                <w:sz w:val="22"/>
                <w:szCs w:val="22"/>
                <w:lang w:val="it-IT"/>
              </w:rPr>
              <w:tab/>
              <w:t>rt = a;</w:t>
            </w:r>
          </w:p>
          <w:p w:rsidR="00205102" w:rsidRPr="0070234F" w:rsidRDefault="00205102" w:rsidP="00205102">
            <w:pPr>
              <w:tabs>
                <w:tab w:val="left" w:pos="-3544"/>
              </w:tabs>
              <w:ind w:left="720"/>
              <w:jc w:val="both"/>
              <w:rPr>
                <w:lang w:val="en-US"/>
              </w:rPr>
            </w:pPr>
            <w:r w:rsidRPr="0070234F">
              <w:rPr>
                <w:sz w:val="22"/>
                <w:szCs w:val="22"/>
                <w:lang w:val="it-IT"/>
              </w:rPr>
              <w:tab/>
            </w:r>
            <w:r w:rsidRPr="0070234F">
              <w:rPr>
                <w:sz w:val="22"/>
                <w:szCs w:val="22"/>
                <w:lang w:val="en-US"/>
              </w:rPr>
              <w:t>--</w:t>
            </w:r>
            <w:r w:rsidRPr="0070234F">
              <w:rPr>
                <w:sz w:val="22"/>
                <w:szCs w:val="22"/>
                <w:lang w:val="it-IT"/>
              </w:rPr>
              <w:t>rt</w:t>
            </w:r>
            <w:r w:rsidRPr="0070234F">
              <w:rPr>
                <w:sz w:val="22"/>
                <w:szCs w:val="22"/>
                <w:lang w:val="en-US"/>
              </w:rPr>
              <w:t xml:space="preserve">;     </w:t>
            </w:r>
            <w:r w:rsidRPr="0070234F">
              <w:rPr>
                <w:b/>
                <w:sz w:val="22"/>
                <w:szCs w:val="22"/>
                <w:lang w:val="it-IT"/>
              </w:rPr>
              <w:t>return</w:t>
            </w:r>
            <w:r w:rsidRPr="0070234F">
              <w:rPr>
                <w:sz w:val="22"/>
                <w:szCs w:val="22"/>
                <w:lang w:val="en-US"/>
              </w:rPr>
              <w:t xml:space="preserve"> 0;</w:t>
            </w:r>
          </w:p>
          <w:p w:rsidR="00205102" w:rsidRPr="0070234F" w:rsidRDefault="00205102" w:rsidP="00205102">
            <w:pPr>
              <w:tabs>
                <w:tab w:val="left" w:pos="-3544"/>
              </w:tabs>
              <w:ind w:left="720"/>
              <w:jc w:val="both"/>
            </w:pPr>
            <w:r w:rsidRPr="0070234F">
              <w:rPr>
                <w:sz w:val="22"/>
                <w:szCs w:val="22"/>
              </w:rPr>
              <w:t>}</w:t>
            </w:r>
          </w:p>
          <w:p w:rsidR="00205102" w:rsidRPr="008D75DC" w:rsidRDefault="00205102" w:rsidP="00205102">
            <w:pPr>
              <w:tabs>
                <w:tab w:val="left" w:pos="-3544"/>
              </w:tabs>
              <w:ind w:left="720"/>
              <w:jc w:val="both"/>
              <w:rPr>
                <w:sz w:val="10"/>
                <w:szCs w:val="10"/>
              </w:rPr>
            </w:pPr>
          </w:p>
          <w:p w:rsidR="00205102" w:rsidRPr="0070234F" w:rsidRDefault="00205102" w:rsidP="00205102">
            <w:pPr>
              <w:spacing w:line="240" w:lineRule="atLeast"/>
              <w:ind w:left="284" w:hanging="284"/>
              <w:jc w:val="both"/>
            </w:pPr>
            <w:r w:rsidRPr="0070234F">
              <w:rPr>
                <w:b/>
                <w:sz w:val="22"/>
                <w:szCs w:val="22"/>
              </w:rPr>
              <w:t>5</w:t>
            </w:r>
            <w:r w:rsidRPr="0070234F">
              <w:rPr>
                <w:sz w:val="22"/>
                <w:szCs w:val="22"/>
              </w:rPr>
              <w:t>.</w:t>
            </w:r>
            <w:r w:rsidRPr="0070234F">
              <w:rPr>
                <w:sz w:val="22"/>
                <w:szCs w:val="22"/>
              </w:rPr>
              <w:tab/>
              <w:t xml:space="preserve">Что такое функция-друг в языке Си++? Приведите </w:t>
            </w:r>
            <w:r w:rsidRPr="0070234F">
              <w:rPr>
                <w:b/>
                <w:sz w:val="22"/>
                <w:szCs w:val="22"/>
              </w:rPr>
              <w:t xml:space="preserve">пример </w:t>
            </w:r>
            <w:r w:rsidRPr="0070234F">
              <w:rPr>
                <w:sz w:val="22"/>
                <w:szCs w:val="22"/>
              </w:rPr>
              <w:t xml:space="preserve">описания и использования функции-друга. </w:t>
            </w:r>
          </w:p>
          <w:p w:rsidR="00205102" w:rsidRPr="00F9754B" w:rsidRDefault="00205102" w:rsidP="00205102">
            <w:pPr>
              <w:ind w:left="284" w:hanging="284"/>
              <w:jc w:val="both"/>
              <w:rPr>
                <w:sz w:val="10"/>
                <w:szCs w:val="10"/>
              </w:rPr>
            </w:pPr>
          </w:p>
          <w:p w:rsidR="00205102" w:rsidRPr="0070234F" w:rsidRDefault="00205102" w:rsidP="00EA7E79">
            <w:pPr>
              <w:numPr>
                <w:ilvl w:val="0"/>
                <w:numId w:val="63"/>
              </w:numPr>
              <w:tabs>
                <w:tab w:val="left" w:pos="-3969"/>
                <w:tab w:val="num" w:pos="284"/>
              </w:tabs>
              <w:ind w:left="284" w:hanging="284"/>
              <w:jc w:val="both"/>
            </w:pPr>
            <w:r w:rsidRPr="0070234F">
              <w:rPr>
                <w:sz w:val="22"/>
                <w:szCs w:val="22"/>
              </w:rPr>
              <w:t>Укажите все прототипы конструкторов и деструкторов в порядке их выполнения в следующей программе:</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205102" w:rsidRPr="0070234F" w:rsidRDefault="00205102" w:rsidP="00205102">
            <w:pPr>
              <w:tabs>
                <w:tab w:val="left" w:pos="-3969"/>
              </w:tabs>
              <w:ind w:left="720"/>
              <w:jc w:val="both"/>
              <w:rPr>
                <w:sz w:val="20"/>
                <w:szCs w:val="20"/>
                <w:lang w:val="en-US"/>
              </w:rPr>
            </w:pPr>
            <w:r w:rsidRPr="0070234F">
              <w:rPr>
                <w:b/>
                <w:sz w:val="22"/>
                <w:szCs w:val="22"/>
                <w:lang w:val="en-US"/>
              </w:rPr>
              <w:t>struct</w:t>
            </w:r>
            <w:r w:rsidRPr="0070234F">
              <w:rPr>
                <w:sz w:val="22"/>
                <w:szCs w:val="22"/>
                <w:lang w:val="en-US"/>
              </w:rPr>
              <w:t xml:space="preserve"> T { B * pb; };</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nsolas" w:hAnsi="Consolas" w:cs="Consolas"/>
                <w:b/>
                <w:sz w:val="19"/>
                <w:szCs w:val="19"/>
                <w:lang w:val="en-US"/>
              </w:rPr>
              <w:t>int</w:t>
            </w:r>
            <w:r w:rsidRPr="0070234F">
              <w:rPr>
                <w:rFonts w:ascii="Consolas" w:hAnsi="Consolas" w:cs="Consolas"/>
                <w:sz w:val="19"/>
                <w:szCs w:val="19"/>
                <w:lang w:val="en-US"/>
              </w:rPr>
              <w:t xml:space="preserve"> main () { </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 xml:space="preserve">{ a = B(); </w:t>
            </w:r>
          </w:p>
          <w:p w:rsidR="00205102" w:rsidRPr="0070234F" w:rsidRDefault="00205102" w:rsidP="00205102">
            <w:pPr>
              <w:autoSpaceDE w:val="0"/>
              <w:autoSpaceDN w:val="0"/>
              <w:adjustRightInd w:val="0"/>
              <w:ind w:left="1440"/>
              <w:rPr>
                <w:rFonts w:ascii="Consolas" w:hAnsi="Consolas" w:cs="Consolas"/>
                <w:sz w:val="19"/>
                <w:szCs w:val="19"/>
                <w:lang w:val="en-US"/>
              </w:rPr>
            </w:pPr>
            <w:r w:rsidRPr="0070234F">
              <w:rPr>
                <w:rFonts w:ascii="Consolas" w:hAnsi="Consolas" w:cs="Consolas"/>
                <w:sz w:val="19"/>
                <w:szCs w:val="19"/>
                <w:lang w:val="en-US"/>
              </w:rPr>
              <w:t xml:space="preserve">  T t; }</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B b1, b2 = b1;</w:t>
            </w:r>
            <w:r w:rsidRPr="0070234F">
              <w:rPr>
                <w:rFonts w:ascii="Consolas" w:hAnsi="Consolas" w:cs="Consolas"/>
                <w:sz w:val="19"/>
                <w:szCs w:val="19"/>
                <w:lang w:val="en-US"/>
              </w:rPr>
              <w:tab/>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 }</w:t>
            </w:r>
          </w:p>
          <w:p w:rsidR="00205102" w:rsidRPr="00F9754B" w:rsidRDefault="00205102" w:rsidP="00205102">
            <w:pPr>
              <w:autoSpaceDE w:val="0"/>
              <w:autoSpaceDN w:val="0"/>
              <w:adjustRightInd w:val="0"/>
              <w:ind w:firstLine="720"/>
              <w:rPr>
                <w:rFonts w:ascii="Consolas" w:hAnsi="Consolas" w:cs="Consolas"/>
                <w:sz w:val="10"/>
                <w:szCs w:val="10"/>
                <w:lang w:val="en-US"/>
              </w:rPr>
            </w:pPr>
          </w:p>
          <w:p w:rsidR="00205102" w:rsidRPr="0070234F" w:rsidRDefault="00205102" w:rsidP="00EA7E79">
            <w:pPr>
              <w:numPr>
                <w:ilvl w:val="0"/>
                <w:numId w:val="64"/>
              </w:numPr>
              <w:tabs>
                <w:tab w:val="num" w:pos="284"/>
              </w:tabs>
              <w:ind w:left="284" w:hanging="284"/>
              <w:jc w:val="both"/>
            </w:pPr>
            <w:r w:rsidRPr="0070234F">
              <w:rPr>
                <w:sz w:val="22"/>
                <w:szCs w:val="22"/>
              </w:rPr>
              <w:t>Добавьте в следующую программу необходимые описания так, чтобы в ней не было ошибок.</w:t>
            </w:r>
          </w:p>
          <w:p w:rsidR="00205102" w:rsidRPr="0070234F" w:rsidRDefault="00205102" w:rsidP="00205102">
            <w:pPr>
              <w:keepNext/>
              <w:tabs>
                <w:tab w:val="left" w:pos="-3969"/>
              </w:tabs>
              <w:ind w:left="1134"/>
              <w:jc w:val="both"/>
              <w:rPr>
                <w:rFonts w:ascii="Courier New" w:hAnsi="Courier New" w:cs="Courier New"/>
                <w:b/>
                <w:noProof/>
                <w:sz w:val="20"/>
                <w:szCs w:val="20"/>
              </w:rPr>
            </w:pPr>
          </w:p>
          <w:p w:rsidR="00205102" w:rsidRPr="0070234F" w:rsidRDefault="00205102" w:rsidP="00205102">
            <w:pPr>
              <w:keepNext/>
              <w:tabs>
                <w:tab w:val="left" w:pos="-3969"/>
              </w:tabs>
              <w:ind w:left="1134"/>
              <w:jc w:val="both"/>
              <w:rPr>
                <w:rFonts w:ascii="Courier New" w:hAnsi="Courier New" w:cs="Courier New"/>
                <w:noProof/>
                <w:sz w:val="20"/>
                <w:lang w:val="fr-FR"/>
              </w:rPr>
            </w:pPr>
            <w:r w:rsidRPr="0070234F">
              <w:rPr>
                <w:rFonts w:ascii="Courier New" w:hAnsi="Courier New" w:cs="Courier New"/>
                <w:b/>
                <w:noProof/>
                <w:sz w:val="20"/>
                <w:lang w:val="fr-FR"/>
              </w:rPr>
              <w:t>int</w:t>
            </w:r>
            <w:r w:rsidRPr="0070234F">
              <w:rPr>
                <w:rFonts w:ascii="Courier New" w:hAnsi="Courier New" w:cs="Courier New"/>
                <w:noProof/>
                <w:sz w:val="20"/>
                <w:lang w:val="fr-FR"/>
              </w:rPr>
              <w:t xml:space="preserve"> main () {</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fr-FR"/>
              </w:rPr>
              <w:tab/>
            </w:r>
            <w:r w:rsidRPr="0070234F">
              <w:rPr>
                <w:rFonts w:ascii="Courier New" w:hAnsi="Courier New" w:cs="Courier New"/>
                <w:b/>
                <w:noProof/>
                <w:sz w:val="20"/>
                <w:lang w:val="fr-FR"/>
              </w:rPr>
              <w:tab/>
            </w:r>
            <w:r w:rsidRPr="0070234F">
              <w:rPr>
                <w:rFonts w:ascii="Courier New" w:hAnsi="Courier New" w:cs="Courier New"/>
                <w:noProof/>
                <w:sz w:val="20"/>
                <w:lang w:val="fr-FR"/>
              </w:rPr>
              <w:t>B</w:t>
            </w:r>
            <w:r w:rsidRPr="0070234F">
              <w:rPr>
                <w:rFonts w:ascii="Courier New" w:hAnsi="Courier New" w:cs="Courier New"/>
                <w:noProof/>
                <w:sz w:val="20"/>
                <w:lang w:val="en-US"/>
              </w:rPr>
              <w:t>::</w:t>
            </w:r>
            <w:r w:rsidRPr="0070234F">
              <w:rPr>
                <w:rFonts w:ascii="Courier New" w:hAnsi="Courier New" w:cs="Courier New"/>
                <w:noProof/>
                <w:sz w:val="20"/>
                <w:lang w:val="fr-FR"/>
              </w:rPr>
              <w:t>y</w:t>
            </w:r>
            <w:r w:rsidRPr="0070234F">
              <w:rPr>
                <w:rFonts w:ascii="Courier New" w:hAnsi="Courier New" w:cs="Courier New"/>
                <w:noProof/>
                <w:sz w:val="20"/>
                <w:lang w:val="en-US"/>
              </w:rPr>
              <w:t xml:space="preserve"> = 3</w:t>
            </w:r>
            <w:r w:rsidRPr="0070234F">
              <w:rPr>
                <w:rFonts w:ascii="Courier New" w:hAnsi="Courier New" w:cs="Courier New"/>
                <w:noProof/>
                <w:sz w:val="20"/>
                <w:lang w:val="fr-FR"/>
              </w:rPr>
              <w:t> </w:t>
            </w:r>
            <w:r w:rsidRPr="0070234F">
              <w:rPr>
                <w:rFonts w:ascii="Courier New" w:hAnsi="Courier New" w:cs="Courier New"/>
                <w:noProof/>
                <w:sz w:val="20"/>
                <w:lang w:val="en-US"/>
              </w:rPr>
              <w:t>;</w:t>
            </w:r>
            <w:r w:rsidRPr="0070234F">
              <w:rPr>
                <w:rFonts w:ascii="Courier New" w:hAnsi="Courier New" w:cs="Courier New"/>
                <w:noProof/>
                <w:sz w:val="20"/>
                <w:lang w:val="en-US"/>
              </w:rPr>
              <w:tab/>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b/>
                <w:noProof/>
                <w:sz w:val="20"/>
                <w:lang w:val="fr-FR"/>
              </w:rPr>
              <w:t xml:space="preserve">const </w:t>
            </w:r>
            <w:r w:rsidRPr="0070234F">
              <w:rPr>
                <w:rFonts w:ascii="Courier New" w:hAnsi="Courier New" w:cs="Courier New"/>
                <w:noProof/>
                <w:sz w:val="20"/>
                <w:lang w:val="fr-FR"/>
              </w:rPr>
              <w:t>B b</w:t>
            </w:r>
            <w:r w:rsidRPr="0070234F">
              <w:rPr>
                <w:rFonts w:ascii="Courier New" w:hAnsi="Courier New" w:cs="Courier New"/>
                <w:noProof/>
                <w:sz w:val="20"/>
                <w:lang w:val="en-US"/>
              </w:rPr>
              <w:t>;</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cout &lt;&lt; b.x-B::h(2)&lt;&lt; b.h(0)&lt;&lt; endl;</w:t>
            </w:r>
          </w:p>
          <w:p w:rsidR="00205102" w:rsidRPr="0070234F" w:rsidRDefault="00205102" w:rsidP="0020510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205102" w:rsidRPr="008D75DC" w:rsidRDefault="00205102" w:rsidP="00205102">
            <w:pPr>
              <w:keepNext/>
              <w:tabs>
                <w:tab w:val="left" w:pos="-3969"/>
              </w:tabs>
              <w:ind w:left="1134"/>
              <w:jc w:val="both"/>
              <w:rPr>
                <w:sz w:val="10"/>
                <w:szCs w:val="10"/>
              </w:rPr>
            </w:pPr>
          </w:p>
          <w:p w:rsidR="00205102" w:rsidRPr="0070234F" w:rsidRDefault="00205102" w:rsidP="0020510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rPr>
              <w:t>main()</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205102" w:rsidRPr="008D75DC" w:rsidRDefault="00205102" w:rsidP="00205102">
            <w:pPr>
              <w:keepNext/>
              <w:tabs>
                <w:tab w:val="left" w:pos="-3969"/>
                <w:tab w:val="left" w:pos="624"/>
              </w:tabs>
              <w:ind w:left="284" w:hanging="284"/>
              <w:jc w:val="both"/>
              <w:rPr>
                <w:sz w:val="10"/>
                <w:szCs w:val="10"/>
              </w:rPr>
            </w:pPr>
            <w:r w:rsidRPr="0070234F">
              <w:rPr>
                <w:sz w:val="22"/>
                <w:szCs w:val="22"/>
              </w:rPr>
              <w:tab/>
            </w:r>
            <w:r w:rsidRPr="0070234F">
              <w:rPr>
                <w:sz w:val="22"/>
                <w:szCs w:val="22"/>
              </w:rPr>
              <w:tab/>
            </w:r>
            <w:r w:rsidRPr="008D75DC">
              <w:rPr>
                <w:sz w:val="10"/>
                <w:szCs w:val="10"/>
              </w:rPr>
              <w:tab/>
            </w:r>
          </w:p>
          <w:p w:rsidR="00205102" w:rsidRPr="0070234F" w:rsidRDefault="00205102" w:rsidP="0020510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 void</w:t>
            </w:r>
            <w:r w:rsidRPr="0070234F">
              <w:rPr>
                <w:sz w:val="22"/>
                <w:szCs w:val="22"/>
                <w:lang w:val="en-US"/>
              </w:rPr>
              <w:t xml:space="preserve">  g() { cout &lt;&lt; </w:t>
            </w:r>
            <w:r w:rsidRPr="0070234F">
              <w:rPr>
                <w:rFonts w:ascii="Courier New" w:hAnsi="Courier New" w:cs="Courier New"/>
                <w:sz w:val="20"/>
                <w:lang w:val="en-US"/>
              </w:rPr>
              <w:t>"</w:t>
            </w:r>
            <w:r w:rsidRPr="0070234F">
              <w:rPr>
                <w:sz w:val="22"/>
                <w:szCs w:val="22"/>
                <w:lang w:val="en-US"/>
              </w:rPr>
              <w:t>B::g () \n</w:t>
            </w:r>
            <w:r w:rsidRPr="0070234F">
              <w:rPr>
                <w:rFonts w:ascii="Courier New" w:hAnsi="Courier New" w:cs="Courier New"/>
                <w:sz w:val="20"/>
                <w:lang w:val="en-US"/>
              </w:rPr>
              <w:t>"</w:t>
            </w:r>
            <w:r w:rsidRPr="0070234F">
              <w:rPr>
                <w:sz w:val="22"/>
                <w:szCs w:val="22"/>
                <w:lang w:val="en-US"/>
              </w:rPr>
              <w:t>;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p>
          <w:p w:rsidR="00205102" w:rsidRPr="0070234F" w:rsidRDefault="00205102" w:rsidP="00205102">
            <w:pPr>
              <w:keepNext/>
              <w:tabs>
                <w:tab w:val="left" w:pos="-3969"/>
              </w:tabs>
              <w:ind w:left="284" w:hanging="284"/>
              <w:jc w:val="both"/>
              <w:rPr>
                <w:lang w:val="en-US"/>
              </w:rPr>
            </w:pPr>
            <w:r w:rsidRPr="0070234F">
              <w:rPr>
                <w:sz w:val="22"/>
                <w:szCs w:val="22"/>
                <w:lang w:val="en-US"/>
              </w:rPr>
              <w:lastRenderedPageBreak/>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D d, * pd1, *pd2;</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 pb = &amp;b, * pbd = &amp;d;</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pd1 = </w:t>
            </w:r>
            <w:r w:rsidRPr="0070234F">
              <w:rPr>
                <w:b/>
                <w:sz w:val="22"/>
                <w:szCs w:val="22"/>
                <w:lang w:val="en-US"/>
              </w:rPr>
              <w:t>dynamic_cast</w:t>
            </w:r>
            <w:r w:rsidRPr="0070234F">
              <w:rPr>
                <w:sz w:val="22"/>
                <w:szCs w:val="22"/>
                <w:lang w:val="en-US"/>
              </w:rPr>
              <w:t xml:space="preserve"> &lt; D* &gt; (pbd);  </w:t>
            </w:r>
          </w:p>
          <w:p w:rsidR="00205102" w:rsidRPr="0070234F" w:rsidRDefault="00205102" w:rsidP="0020510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pd2 = </w:t>
            </w:r>
            <w:r w:rsidRPr="0070234F">
              <w:rPr>
                <w:b/>
                <w:sz w:val="22"/>
                <w:szCs w:val="22"/>
                <w:lang w:val="en-US"/>
              </w:rPr>
              <w:t>dynamic_cast</w:t>
            </w:r>
            <w:r w:rsidRPr="0070234F">
              <w:rPr>
                <w:sz w:val="22"/>
                <w:szCs w:val="22"/>
                <w:lang w:val="en-US"/>
              </w:rPr>
              <w:t xml:space="preserve"> &lt; D* &gt; (pb);   </w:t>
            </w:r>
          </w:p>
          <w:p w:rsidR="00205102" w:rsidRPr="0070234F" w:rsidRDefault="00205102" w:rsidP="00205102">
            <w:pPr>
              <w:keepNext/>
              <w:tabs>
                <w:tab w:val="left" w:pos="-3969"/>
              </w:tabs>
              <w:ind w:left="1134"/>
              <w:jc w:val="both"/>
              <w:rPr>
                <w:lang w:val="en-US"/>
              </w:rPr>
            </w:pPr>
            <w:r w:rsidRPr="0070234F">
              <w:rPr>
                <w:sz w:val="22"/>
                <w:szCs w:val="22"/>
                <w:lang w:val="en-US"/>
              </w:rPr>
              <w:tab/>
            </w:r>
            <w:r w:rsidRPr="0070234F">
              <w:rPr>
                <w:b/>
                <w:sz w:val="22"/>
                <w:szCs w:val="22"/>
                <w:lang w:val="en-US"/>
              </w:rPr>
              <w:t>if</w:t>
            </w:r>
            <w:r w:rsidRPr="0070234F">
              <w:rPr>
                <w:sz w:val="22"/>
                <w:szCs w:val="22"/>
                <w:lang w:val="en-US"/>
              </w:rPr>
              <w:t xml:space="preserve"> ( </w:t>
            </w:r>
            <w:r w:rsidRPr="0070234F">
              <w:rPr>
                <w:b/>
                <w:sz w:val="22"/>
                <w:szCs w:val="22"/>
                <w:lang w:val="en-US"/>
              </w:rPr>
              <w:t>typeid</w:t>
            </w:r>
            <w:r w:rsidRPr="0070234F">
              <w:rPr>
                <w:sz w:val="22"/>
                <w:szCs w:val="22"/>
                <w:lang w:val="en-US"/>
              </w:rPr>
              <w:t xml:space="preserve"> (*pd1) == </w:t>
            </w:r>
            <w:r w:rsidRPr="0070234F">
              <w:rPr>
                <w:b/>
                <w:sz w:val="22"/>
                <w:szCs w:val="22"/>
                <w:lang w:val="en-US"/>
              </w:rPr>
              <w:t>typeid</w:t>
            </w:r>
            <w:r w:rsidRPr="0070234F">
              <w:rPr>
                <w:sz w:val="22"/>
                <w:szCs w:val="22"/>
                <w:lang w:val="en-US"/>
              </w:rPr>
              <w:t xml:space="preserve"> (*pd2) )    pb -&gt; g () ;</w:t>
            </w:r>
          </w:p>
          <w:p w:rsidR="00205102" w:rsidRPr="008D75DC" w:rsidRDefault="00205102" w:rsidP="00205102">
            <w:pPr>
              <w:keepNext/>
              <w:tabs>
                <w:tab w:val="left" w:pos="-3969"/>
              </w:tabs>
              <w:ind w:left="1134"/>
              <w:jc w:val="both"/>
            </w:pPr>
            <w:r w:rsidRPr="0070234F">
              <w:rPr>
                <w:sz w:val="22"/>
                <w:szCs w:val="22"/>
                <w:lang w:val="en-US"/>
              </w:rPr>
              <w:tab/>
            </w:r>
            <w:r w:rsidRPr="0070234F">
              <w:rPr>
                <w:b/>
                <w:sz w:val="22"/>
                <w:szCs w:val="22"/>
                <w:lang w:val="en-US"/>
              </w:rPr>
              <w:t>return</w:t>
            </w:r>
            <w:r w:rsidRPr="008D75DC">
              <w:rPr>
                <w:sz w:val="22"/>
                <w:szCs w:val="22"/>
              </w:rPr>
              <w:t xml:space="preserve"> 0; }</w:t>
            </w:r>
          </w:p>
          <w:p w:rsidR="00205102" w:rsidRPr="0070234F" w:rsidRDefault="00205102" w:rsidP="00FC3B04">
            <w:pPr>
              <w:jc w:val="both"/>
            </w:pPr>
            <w:r w:rsidRPr="0070234F">
              <w:rPr>
                <w:b/>
                <w:sz w:val="22"/>
                <w:szCs w:val="22"/>
              </w:rPr>
              <w:t xml:space="preserve">9.С++11. </w:t>
            </w:r>
            <w:r w:rsidRPr="0070234F">
              <w:rPr>
                <w:sz w:val="22"/>
                <w:szCs w:val="22"/>
              </w:rPr>
              <w:t>Вычеркните неверные конструкции в следующей программе на</w:t>
            </w:r>
            <w:proofErr w:type="gramStart"/>
            <w:r w:rsidRPr="0070234F">
              <w:rPr>
                <w:sz w:val="22"/>
                <w:szCs w:val="22"/>
              </w:rPr>
              <w:t xml:space="preserve"> С</w:t>
            </w:r>
            <w:proofErr w:type="gramEnd"/>
            <w:r w:rsidRPr="0070234F">
              <w:rPr>
                <w:sz w:val="22"/>
                <w:szCs w:val="22"/>
              </w:rPr>
              <w:t xml:space="preserve">++11. Обязательно </w:t>
            </w:r>
            <w:r w:rsidRPr="0070234F">
              <w:rPr>
                <w:b/>
                <w:sz w:val="22"/>
                <w:szCs w:val="22"/>
              </w:rPr>
              <w:t xml:space="preserve">объясните </w:t>
            </w:r>
            <w:r w:rsidRPr="0070234F">
              <w:rPr>
                <w:sz w:val="22"/>
                <w:szCs w:val="22"/>
              </w:rPr>
              <w:t>причины ошибок в вычеркнутых конструкциях.</w:t>
            </w:r>
          </w:p>
          <w:p w:rsidR="00205102" w:rsidRPr="0066514E" w:rsidRDefault="00205102" w:rsidP="00205102">
            <w:pPr>
              <w:ind w:left="284" w:hanging="284"/>
              <w:jc w:val="both"/>
            </w:pPr>
            <w:r w:rsidRPr="0070234F">
              <w:rPr>
                <w:b/>
                <w:sz w:val="22"/>
                <w:szCs w:val="22"/>
              </w:rPr>
              <w:tab/>
            </w:r>
            <w:r w:rsidRPr="0070234F">
              <w:rPr>
                <w:b/>
                <w:sz w:val="22"/>
                <w:szCs w:val="22"/>
              </w:rPr>
              <w:tab/>
            </w:r>
            <w:r w:rsidRPr="0070234F">
              <w:rPr>
                <w:b/>
                <w:sz w:val="22"/>
                <w:szCs w:val="22"/>
                <w:lang w:val="en-US"/>
              </w:rPr>
              <w:t>struct</w:t>
            </w:r>
            <w:r w:rsidRPr="0066514E">
              <w:rPr>
                <w:b/>
                <w:sz w:val="22"/>
                <w:szCs w:val="22"/>
              </w:rPr>
              <w:t xml:space="preserve"> </w:t>
            </w:r>
            <w:r w:rsidRPr="0070234F">
              <w:rPr>
                <w:sz w:val="22"/>
                <w:szCs w:val="22"/>
                <w:lang w:val="en-US"/>
              </w:rPr>
              <w:t>S</w:t>
            </w:r>
            <w:r w:rsidRPr="0066514E">
              <w:rPr>
                <w:sz w:val="22"/>
                <w:szCs w:val="22"/>
              </w:rPr>
              <w:t xml:space="preserve"> {</w:t>
            </w:r>
          </w:p>
          <w:p w:rsidR="00205102" w:rsidRPr="0066514E" w:rsidRDefault="00205102" w:rsidP="00205102">
            <w:pPr>
              <w:ind w:left="284" w:hanging="284"/>
              <w:jc w:val="both"/>
            </w:pPr>
            <w:r w:rsidRPr="0066514E">
              <w:rPr>
                <w:b/>
                <w:sz w:val="22"/>
                <w:szCs w:val="22"/>
              </w:rPr>
              <w:tab/>
            </w:r>
            <w:r w:rsidRPr="0066514E">
              <w:rPr>
                <w:b/>
                <w:sz w:val="22"/>
                <w:szCs w:val="22"/>
              </w:rPr>
              <w:tab/>
            </w:r>
            <w:r w:rsidRPr="0066514E">
              <w:rPr>
                <w:b/>
                <w:sz w:val="22"/>
                <w:szCs w:val="22"/>
              </w:rPr>
              <w:tab/>
            </w:r>
            <w:r w:rsidRPr="0070234F">
              <w:rPr>
                <w:b/>
                <w:sz w:val="22"/>
                <w:szCs w:val="22"/>
                <w:lang w:val="en-US"/>
              </w:rPr>
              <w:t>int</w:t>
            </w:r>
            <w:r w:rsidRPr="0066514E">
              <w:rPr>
                <w:b/>
                <w:sz w:val="22"/>
                <w:szCs w:val="22"/>
              </w:rPr>
              <w:t xml:space="preserve">  </w:t>
            </w:r>
            <w:r w:rsidRPr="0070234F">
              <w:rPr>
                <w:sz w:val="22"/>
                <w:szCs w:val="22"/>
                <w:lang w:val="en-US"/>
              </w:rPr>
              <w:t>x</w:t>
            </w:r>
            <w:r w:rsidRPr="0066514E">
              <w:rPr>
                <w:sz w:val="22"/>
                <w:szCs w:val="22"/>
              </w:rPr>
              <w:t xml:space="preserve"> = 1;</w:t>
            </w:r>
          </w:p>
          <w:p w:rsidR="00205102" w:rsidRPr="0070234F" w:rsidRDefault="00205102" w:rsidP="00205102">
            <w:pPr>
              <w:ind w:left="284" w:firstLine="436"/>
              <w:jc w:val="both"/>
              <w:rPr>
                <w:b/>
                <w:lang w:val="en-US"/>
              </w:rPr>
            </w:pPr>
            <w:r w:rsidRPr="0070234F">
              <w:rPr>
                <w:b/>
                <w:sz w:val="22"/>
                <w:szCs w:val="22"/>
                <w:lang w:val="en-US"/>
              </w:rPr>
              <w:t>};</w:t>
            </w:r>
          </w:p>
          <w:p w:rsidR="00205102" w:rsidRPr="008D75DC" w:rsidRDefault="00205102" w:rsidP="00205102">
            <w:pPr>
              <w:ind w:left="284" w:firstLine="436"/>
              <w:jc w:val="both"/>
              <w:rPr>
                <w:b/>
                <w:sz w:val="10"/>
                <w:szCs w:val="10"/>
                <w:lang w:val="en-US"/>
              </w:rPr>
            </w:pPr>
          </w:p>
          <w:p w:rsidR="00205102" w:rsidRPr="0070234F" w:rsidRDefault="00205102" w:rsidP="00205102">
            <w:pPr>
              <w:ind w:left="284" w:firstLine="436"/>
              <w:jc w:val="both"/>
              <w:rPr>
                <w:lang w:val="en-US"/>
              </w:rPr>
            </w:pPr>
            <w:r w:rsidRPr="0070234F">
              <w:rPr>
                <w:b/>
                <w:sz w:val="22"/>
                <w:szCs w:val="22"/>
                <w:lang w:val="en-US"/>
              </w:rPr>
              <w:t xml:space="preserve">void </w:t>
            </w:r>
            <w:r w:rsidRPr="0070234F">
              <w:rPr>
                <w:sz w:val="22"/>
                <w:szCs w:val="22"/>
                <w:lang w:val="en-US"/>
              </w:rPr>
              <w:t xml:space="preserve"> g (S &amp;&amp; s) { cout &lt;&lt; s.x &lt;&lt; endl;}</w:t>
            </w:r>
          </w:p>
          <w:p w:rsidR="00205102" w:rsidRPr="0070234F" w:rsidRDefault="00205102" w:rsidP="00205102">
            <w:pPr>
              <w:ind w:left="284" w:firstLine="436"/>
              <w:jc w:val="both"/>
              <w:rPr>
                <w:lang w:val="en-US"/>
              </w:rPr>
            </w:pPr>
          </w:p>
          <w:p w:rsidR="00205102" w:rsidRPr="0070234F" w:rsidRDefault="00205102" w:rsidP="00205102">
            <w:pPr>
              <w:ind w:left="284" w:firstLine="436"/>
              <w:jc w:val="both"/>
              <w:rPr>
                <w:lang w:val="en-US"/>
              </w:rPr>
            </w:pPr>
            <w:r w:rsidRPr="0070234F">
              <w:rPr>
                <w:b/>
                <w:sz w:val="22"/>
                <w:szCs w:val="22"/>
                <w:lang w:val="en-US"/>
              </w:rPr>
              <w:t xml:space="preserve">int </w:t>
            </w:r>
            <w:r w:rsidRPr="0070234F">
              <w:rPr>
                <w:sz w:val="22"/>
                <w:szCs w:val="22"/>
                <w:lang w:val="en-US"/>
              </w:rPr>
              <w:t>main () {</w:t>
            </w:r>
          </w:p>
          <w:p w:rsidR="00205102" w:rsidRPr="0070234F" w:rsidRDefault="00205102" w:rsidP="00205102">
            <w:pPr>
              <w:ind w:left="284"/>
              <w:jc w:val="both"/>
              <w:rPr>
                <w:lang w:val="it-IT"/>
              </w:rPr>
            </w:pPr>
            <w:r w:rsidRPr="0070234F">
              <w:rPr>
                <w:b/>
                <w:sz w:val="22"/>
                <w:szCs w:val="22"/>
                <w:lang w:val="en-US"/>
              </w:rPr>
              <w:tab/>
            </w:r>
            <w:r w:rsidRPr="0070234F">
              <w:rPr>
                <w:b/>
                <w:sz w:val="22"/>
                <w:szCs w:val="22"/>
                <w:lang w:val="en-US"/>
              </w:rPr>
              <w:tab/>
            </w:r>
            <w:r w:rsidRPr="0070234F">
              <w:rPr>
                <w:b/>
                <w:sz w:val="22"/>
                <w:szCs w:val="22"/>
                <w:lang w:val="it-IT"/>
              </w:rPr>
              <w:t>int</w:t>
            </w:r>
            <w:r w:rsidRPr="0070234F">
              <w:rPr>
                <w:sz w:val="22"/>
                <w:szCs w:val="22"/>
                <w:lang w:val="it-IT"/>
              </w:rPr>
              <w:t xml:space="preserve"> &amp;&amp; i;</w:t>
            </w:r>
          </w:p>
          <w:p w:rsidR="00205102" w:rsidRPr="0070234F" w:rsidRDefault="00205102" w:rsidP="00205102">
            <w:pPr>
              <w:ind w:left="284"/>
              <w:jc w:val="both"/>
              <w:rPr>
                <w:lang w:val="it-IT"/>
              </w:rPr>
            </w:pPr>
            <w:r w:rsidRPr="0070234F">
              <w:rPr>
                <w:sz w:val="22"/>
                <w:szCs w:val="22"/>
                <w:lang w:val="it-IT"/>
              </w:rPr>
              <w:tab/>
            </w:r>
            <w:r w:rsidRPr="0070234F">
              <w:rPr>
                <w:sz w:val="22"/>
                <w:szCs w:val="22"/>
                <w:lang w:val="it-IT"/>
              </w:rPr>
              <w:tab/>
            </w:r>
            <w:r w:rsidRPr="0070234F">
              <w:rPr>
                <w:b/>
                <w:sz w:val="22"/>
                <w:szCs w:val="22"/>
                <w:lang w:val="it-IT"/>
              </w:rPr>
              <w:t>auto</w:t>
            </w:r>
            <w:r w:rsidRPr="0070234F">
              <w:rPr>
                <w:sz w:val="22"/>
                <w:szCs w:val="22"/>
                <w:lang w:val="it-IT"/>
              </w:rPr>
              <w:t xml:space="preserve"> k = </w:t>
            </w:r>
            <w:r w:rsidRPr="0070234F">
              <w:rPr>
                <w:b/>
                <w:sz w:val="22"/>
                <w:szCs w:val="22"/>
                <w:lang w:val="it-IT"/>
              </w:rPr>
              <w:t>nullptr</w:t>
            </w:r>
            <w:r w:rsidRPr="0070234F">
              <w:rPr>
                <w:sz w:val="22"/>
                <w:szCs w:val="22"/>
                <w:lang w:val="it-IT"/>
              </w:rPr>
              <w:t>;</w:t>
            </w:r>
          </w:p>
          <w:p w:rsidR="00205102" w:rsidRPr="0070234F" w:rsidRDefault="00205102" w:rsidP="0020510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decltype</w:t>
            </w:r>
            <w:r w:rsidRPr="0070234F">
              <w:rPr>
                <w:sz w:val="22"/>
                <w:szCs w:val="22"/>
                <w:lang w:val="en-US"/>
              </w:rPr>
              <w:t xml:space="preserve"> ( S ( ) ) a;</w:t>
            </w:r>
          </w:p>
          <w:p w:rsidR="00205102" w:rsidRPr="0070234F" w:rsidRDefault="00205102" w:rsidP="00205102">
            <w:pPr>
              <w:ind w:left="284"/>
              <w:jc w:val="both"/>
              <w:rPr>
                <w:lang w:val="en-US"/>
              </w:rPr>
            </w:pPr>
            <w:r w:rsidRPr="0070234F">
              <w:rPr>
                <w:b/>
                <w:sz w:val="22"/>
                <w:szCs w:val="22"/>
                <w:lang w:val="en-US"/>
              </w:rPr>
              <w:tab/>
            </w:r>
            <w:r w:rsidRPr="0070234F">
              <w:rPr>
                <w:b/>
                <w:sz w:val="22"/>
                <w:szCs w:val="22"/>
                <w:lang w:val="en-US"/>
              </w:rPr>
              <w:tab/>
              <w:t xml:space="preserve">char </w:t>
            </w:r>
            <w:r w:rsidRPr="0070234F">
              <w:rPr>
                <w:sz w:val="22"/>
                <w:szCs w:val="22"/>
                <w:lang w:val="en-US"/>
              </w:rPr>
              <w:t>* s = k;</w:t>
            </w:r>
          </w:p>
          <w:p w:rsidR="00205102" w:rsidRPr="0070234F" w:rsidRDefault="00205102" w:rsidP="0020510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k = s;</w:t>
            </w:r>
          </w:p>
          <w:p w:rsidR="00205102" w:rsidRPr="0070234F" w:rsidRDefault="00205102" w:rsidP="00205102">
            <w:pPr>
              <w:ind w:left="284"/>
              <w:jc w:val="both"/>
              <w:rPr>
                <w:lang w:val="it-IT"/>
              </w:rPr>
            </w:pPr>
            <w:r w:rsidRPr="0070234F">
              <w:rPr>
                <w:sz w:val="22"/>
                <w:szCs w:val="22"/>
                <w:lang w:val="en-US"/>
              </w:rPr>
              <w:tab/>
            </w:r>
            <w:r w:rsidRPr="0070234F">
              <w:rPr>
                <w:sz w:val="22"/>
                <w:szCs w:val="22"/>
                <w:lang w:val="en-US"/>
              </w:rPr>
              <w:tab/>
            </w:r>
            <w:r w:rsidRPr="0070234F">
              <w:rPr>
                <w:sz w:val="22"/>
                <w:szCs w:val="22"/>
                <w:lang w:val="it-IT"/>
              </w:rPr>
              <w:t>g (a);</w:t>
            </w:r>
          </w:p>
          <w:p w:rsidR="00205102" w:rsidRPr="0070234F" w:rsidRDefault="00205102" w:rsidP="00205102">
            <w:pPr>
              <w:ind w:left="284"/>
              <w:jc w:val="both"/>
              <w:rPr>
                <w:lang w:val="it-IT"/>
              </w:rPr>
            </w:pPr>
            <w:r w:rsidRPr="0070234F">
              <w:rPr>
                <w:sz w:val="22"/>
                <w:szCs w:val="22"/>
                <w:lang w:val="it-IT"/>
              </w:rPr>
              <w:tab/>
            </w:r>
            <w:r w:rsidRPr="0070234F">
              <w:rPr>
                <w:sz w:val="22"/>
                <w:szCs w:val="22"/>
                <w:lang w:val="it-IT"/>
              </w:rPr>
              <w:tab/>
              <w:t>g ( S() );</w:t>
            </w:r>
          </w:p>
          <w:p w:rsidR="00205102" w:rsidRPr="0070234F" w:rsidRDefault="00205102" w:rsidP="0020510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return</w:t>
            </w:r>
            <w:r w:rsidRPr="0070234F">
              <w:rPr>
                <w:sz w:val="22"/>
                <w:szCs w:val="22"/>
                <w:lang w:val="en-US"/>
              </w:rPr>
              <w:t xml:space="preserve"> 0;</w:t>
            </w:r>
          </w:p>
          <w:p w:rsidR="00205102" w:rsidRPr="0070234F" w:rsidRDefault="00205102" w:rsidP="00205102">
            <w:pPr>
              <w:ind w:left="284" w:firstLine="436"/>
              <w:jc w:val="both"/>
            </w:pPr>
            <w:r w:rsidRPr="0070234F">
              <w:rPr>
                <w:sz w:val="22"/>
                <w:szCs w:val="22"/>
              </w:rPr>
              <w:t>}</w:t>
            </w:r>
          </w:p>
          <w:p w:rsidR="00205102" w:rsidRPr="00273B7E" w:rsidRDefault="00205102" w:rsidP="00205102">
            <w:pPr>
              <w:ind w:left="284" w:hanging="284"/>
              <w:jc w:val="both"/>
              <w:rPr>
                <w:b/>
                <w:sz w:val="10"/>
                <w:szCs w:val="10"/>
              </w:rPr>
            </w:pPr>
          </w:p>
          <w:p w:rsidR="00205102" w:rsidRPr="0070234F" w:rsidRDefault="00205102" w:rsidP="00205102">
            <w:pPr>
              <w:rPr>
                <w:szCs w:val="20"/>
              </w:rPr>
            </w:pPr>
            <w:r w:rsidRPr="0070234F">
              <w:rPr>
                <w:b/>
                <w:sz w:val="22"/>
                <w:szCs w:val="22"/>
              </w:rPr>
              <w:t>10</w:t>
            </w:r>
            <w:r w:rsidRPr="0070234F">
              <w:rPr>
                <w:sz w:val="22"/>
                <w:szCs w:val="22"/>
              </w:rPr>
              <w:t>.</w:t>
            </w:r>
            <w:r w:rsidRPr="0070234F">
              <w:rPr>
                <w:sz w:val="22"/>
                <w:szCs w:val="22"/>
              </w:rPr>
              <w:tab/>
              <w:t xml:space="preserve"> </w:t>
            </w:r>
            <w:r w:rsidRPr="0070234F">
              <w:rPr>
                <w:b/>
                <w:sz w:val="22"/>
                <w:szCs w:val="22"/>
                <w:lang w:val="en-US"/>
              </w:rPr>
              <w:t>STL</w:t>
            </w:r>
            <w:r w:rsidRPr="0070234F">
              <w:rPr>
                <w:b/>
                <w:sz w:val="22"/>
                <w:szCs w:val="22"/>
              </w:rPr>
              <w:t xml:space="preserve">. </w:t>
            </w:r>
            <w:r w:rsidRPr="0070234F">
              <w:rPr>
                <w:sz w:val="22"/>
                <w:szCs w:val="22"/>
              </w:rPr>
              <w:t>Напишите шаблонную функцию, подсчитывающую сумму первых семи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7 элементов, функция должна вернуть 0 соответствующего типа</w:t>
            </w:r>
          </w:p>
        </w:tc>
      </w:tr>
    </w:tbl>
    <w:p w:rsidR="00205102" w:rsidRDefault="00205102" w:rsidP="00205102"/>
    <w:p w:rsidR="00205102" w:rsidRPr="0006219B" w:rsidRDefault="00205102" w:rsidP="00205102">
      <w:r w:rsidRPr="008D75DC">
        <w:rPr>
          <w:b/>
        </w:rPr>
        <w:t>Вопросы к коллоквиуму</w:t>
      </w:r>
    </w:p>
    <w:p w:rsidR="00205102" w:rsidRPr="00273B7E" w:rsidRDefault="00205102" w:rsidP="00205102">
      <w:pPr>
        <w:rPr>
          <w:sz w:val="10"/>
          <w:szCs w:val="10"/>
        </w:rPr>
      </w:pPr>
    </w:p>
    <w:p w:rsidR="00205102" w:rsidRPr="0006219B" w:rsidRDefault="00205102" w:rsidP="00205102">
      <w:pPr>
        <w:pStyle w:val="Subtitle1"/>
      </w:pPr>
      <w:r w:rsidRPr="0006219B">
        <w:t>Абстрактные типы данных, инкапсуляция, наследование, полиморфизм.</w:t>
      </w:r>
    </w:p>
    <w:p w:rsidR="00205102" w:rsidRPr="0006219B" w:rsidRDefault="00205102" w:rsidP="00205102">
      <w:pPr>
        <w:pStyle w:val="Subtitle1"/>
      </w:pPr>
      <w:r w:rsidRPr="0006219B">
        <w:t>Класс, объект, состояние объекта, поведение объекта.</w:t>
      </w:r>
    </w:p>
    <w:p w:rsidR="00205102" w:rsidRPr="0006219B" w:rsidRDefault="00205102" w:rsidP="00205102">
      <w:pPr>
        <w:pStyle w:val="Subtitle1"/>
      </w:pPr>
      <w:r w:rsidRPr="0006219B">
        <w:t xml:space="preserve">С++: Пространства имен. Пространство имен </w:t>
      </w:r>
      <w:r w:rsidRPr="0006219B">
        <w:rPr>
          <w:rStyle w:val="serif1"/>
          <w:i/>
          <w:iCs/>
          <w:sz w:val="22"/>
          <w:szCs w:val="22"/>
        </w:rPr>
        <w:t>std</w:t>
      </w:r>
      <w:r w:rsidRPr="0006219B">
        <w:t>.</w:t>
      </w:r>
    </w:p>
    <w:p w:rsidR="00205102" w:rsidRPr="0006219B" w:rsidRDefault="00205102" w:rsidP="00205102">
      <w:pPr>
        <w:pStyle w:val="Subtitle1"/>
      </w:pPr>
      <w:proofErr w:type="gramStart"/>
      <w:r w:rsidRPr="0006219B">
        <w:t>С</w:t>
      </w:r>
      <w:proofErr w:type="gramEnd"/>
      <w:r w:rsidRPr="0006219B">
        <w:t xml:space="preserve">++: </w:t>
      </w:r>
      <w:proofErr w:type="gramStart"/>
      <w:r w:rsidRPr="0006219B">
        <w:t>Конструкторы</w:t>
      </w:r>
      <w:proofErr w:type="gramEnd"/>
      <w:r w:rsidRPr="0006219B">
        <w:t xml:space="preserve"> и деструкторы.</w:t>
      </w:r>
    </w:p>
    <w:p w:rsidR="00205102" w:rsidRPr="0006219B" w:rsidRDefault="00205102" w:rsidP="00205102">
      <w:pPr>
        <w:pStyle w:val="Subtitle1"/>
      </w:pPr>
      <w:r w:rsidRPr="0006219B">
        <w:t>С++: Присваивание и инициализация.</w:t>
      </w:r>
    </w:p>
    <w:p w:rsidR="00205102" w:rsidRPr="0006219B" w:rsidRDefault="00205102" w:rsidP="00205102">
      <w:pPr>
        <w:pStyle w:val="Subtitle1"/>
      </w:pPr>
      <w:r w:rsidRPr="0006219B">
        <w:t>С++: Ссылки в</w:t>
      </w:r>
      <w:proofErr w:type="gramStart"/>
      <w:r w:rsidRPr="0006219B">
        <w:t xml:space="preserve"> С</w:t>
      </w:r>
      <w:proofErr w:type="gramEnd"/>
      <w:r w:rsidRPr="0006219B">
        <w:t>++. Передача параметров по ссылке.</w:t>
      </w:r>
    </w:p>
    <w:p w:rsidR="00205102" w:rsidRPr="0006219B" w:rsidRDefault="00205102" w:rsidP="00205102">
      <w:pPr>
        <w:pStyle w:val="Subtitle1"/>
      </w:pPr>
      <w:r w:rsidRPr="0006219B">
        <w:t>С++: Манипуляции с состоянием объекта.</w:t>
      </w:r>
    </w:p>
    <w:p w:rsidR="00205102" w:rsidRPr="0006219B" w:rsidRDefault="00205102" w:rsidP="00205102">
      <w:pPr>
        <w:pStyle w:val="Subtitle1"/>
      </w:pPr>
      <w:proofErr w:type="gramStart"/>
      <w:r w:rsidRPr="0006219B">
        <w:t>С++: Работа с динамической памятью.</w:t>
      </w:r>
      <w:proofErr w:type="gramEnd"/>
    </w:p>
    <w:p w:rsidR="00205102" w:rsidRPr="0006219B" w:rsidRDefault="00205102" w:rsidP="00205102">
      <w:pPr>
        <w:pStyle w:val="Subtitle1"/>
      </w:pPr>
      <w:proofErr w:type="gramStart"/>
      <w:r w:rsidRPr="0006219B">
        <w:lastRenderedPageBreak/>
        <w:t>С</w:t>
      </w:r>
      <w:proofErr w:type="gramEnd"/>
      <w:r w:rsidRPr="0006219B">
        <w:t xml:space="preserve">++: </w:t>
      </w:r>
      <w:proofErr w:type="gramStart"/>
      <w:r w:rsidRPr="0006219B">
        <w:t>Друзья</w:t>
      </w:r>
      <w:proofErr w:type="gramEnd"/>
      <w:r w:rsidRPr="0006219B">
        <w:t xml:space="preserve"> класса.</w:t>
      </w:r>
    </w:p>
    <w:p w:rsidR="00205102" w:rsidRPr="0006219B" w:rsidRDefault="00205102" w:rsidP="00205102">
      <w:pPr>
        <w:pStyle w:val="Subtitle1"/>
      </w:pPr>
      <w:proofErr w:type="gramStart"/>
      <w:r w:rsidRPr="0006219B">
        <w:t>С</w:t>
      </w:r>
      <w:proofErr w:type="gramEnd"/>
      <w:r w:rsidRPr="0006219B">
        <w:t>++: Статические члены класса.</w:t>
      </w:r>
    </w:p>
    <w:p w:rsidR="00205102" w:rsidRPr="0006219B" w:rsidRDefault="00205102" w:rsidP="00205102">
      <w:pPr>
        <w:pStyle w:val="Subtitle1"/>
      </w:pPr>
      <w:r w:rsidRPr="0006219B">
        <w:t>Виды полиморфизма в</w:t>
      </w:r>
      <w:proofErr w:type="gramStart"/>
      <w:r w:rsidRPr="0006219B">
        <w:t xml:space="preserve"> С</w:t>
      </w:r>
      <w:proofErr w:type="gramEnd"/>
      <w:r w:rsidRPr="0006219B">
        <w:t xml:space="preserve">++ (статический, динамический, параметрический). </w:t>
      </w:r>
    </w:p>
    <w:p w:rsidR="00205102" w:rsidRPr="0006219B" w:rsidRDefault="00205102" w:rsidP="00205102">
      <w:pPr>
        <w:pStyle w:val="Subtitle1"/>
      </w:pPr>
      <w:proofErr w:type="gramStart"/>
      <w:r w:rsidRPr="0006219B">
        <w:t>С</w:t>
      </w:r>
      <w:proofErr w:type="gramEnd"/>
      <w:r w:rsidRPr="0006219B">
        <w:t>++: Статический полиморфизм. Перегрузка бинарных операций:</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205102" w:rsidRPr="0006219B" w:rsidRDefault="00205102" w:rsidP="00205102">
      <w:pPr>
        <w:pStyle w:val="Subtitle1"/>
      </w:pPr>
      <w:proofErr w:type="gramStart"/>
      <w:r w:rsidRPr="0006219B">
        <w:t>С</w:t>
      </w:r>
      <w:proofErr w:type="gramEnd"/>
      <w:r w:rsidRPr="0006219B">
        <w:t>++: Статический полиморфизм. Перегрузка унарных операций:</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205102" w:rsidRPr="0006219B" w:rsidRDefault="00205102" w:rsidP="00205102">
      <w:pPr>
        <w:pStyle w:val="Subtitle1"/>
      </w:pPr>
      <w:proofErr w:type="gramStart"/>
      <w:r w:rsidRPr="0006219B">
        <w:t>С</w:t>
      </w:r>
      <w:proofErr w:type="gramEnd"/>
      <w:r w:rsidRPr="0006219B">
        <w:t>++: Специфика перегрузки операций инкремента и декремента, операции индексации.</w:t>
      </w:r>
    </w:p>
    <w:p w:rsidR="00205102" w:rsidRPr="0006219B" w:rsidRDefault="00205102" w:rsidP="00205102">
      <w:pPr>
        <w:pStyle w:val="Subtitle1"/>
      </w:pPr>
      <w:proofErr w:type="gramStart"/>
      <w:r w:rsidRPr="0006219B">
        <w:t>С</w:t>
      </w:r>
      <w:proofErr w:type="gramEnd"/>
      <w:r w:rsidRPr="0006219B">
        <w:t>++: Статический полиморфизм. Перегрузка функций.</w:t>
      </w:r>
    </w:p>
    <w:p w:rsidR="00205102" w:rsidRPr="0006219B" w:rsidRDefault="00205102" w:rsidP="00205102">
      <w:pPr>
        <w:pStyle w:val="Subtitle1"/>
      </w:pPr>
      <w:r w:rsidRPr="0006219B">
        <w:t>С++: Алгоритм поиска оптимально отождествляемой (best-matching) функции.</w:t>
      </w:r>
    </w:p>
    <w:p w:rsidR="00205102" w:rsidRPr="0006219B" w:rsidRDefault="00205102" w:rsidP="00205102">
      <w:pPr>
        <w:pStyle w:val="Subtitle1"/>
      </w:pPr>
      <w:proofErr w:type="gramStart"/>
      <w:r w:rsidRPr="0006219B">
        <w:t>С</w:t>
      </w:r>
      <w:proofErr w:type="gramEnd"/>
      <w:r w:rsidRPr="0006219B">
        <w:t>++: Средства обработки ошибок. Исключения и обработка исключений.</w:t>
      </w:r>
    </w:p>
    <w:p w:rsidR="00205102" w:rsidRPr="0006219B" w:rsidRDefault="00205102" w:rsidP="00205102">
      <w:pPr>
        <w:pStyle w:val="Subtitle1"/>
      </w:pPr>
      <w:r w:rsidRPr="0006219B">
        <w:t>Виды отношений между классами (ассоциация, наследование, агрегация, использование).</w:t>
      </w:r>
    </w:p>
    <w:p w:rsidR="00205102" w:rsidRPr="0006219B" w:rsidRDefault="00205102" w:rsidP="00205102">
      <w:pPr>
        <w:pStyle w:val="Subtitle1"/>
      </w:pPr>
      <w:r w:rsidRPr="0006219B">
        <w:t>С++: Одиночное наследование. Правила наследования. Видимость при наследовании.</w:t>
      </w:r>
    </w:p>
    <w:p w:rsidR="00205102" w:rsidRPr="0006219B" w:rsidRDefault="00205102" w:rsidP="00205102">
      <w:pPr>
        <w:pStyle w:val="Subtitle1"/>
      </w:pPr>
      <w:r w:rsidRPr="0006219B">
        <w:t>С++: Динамический полиморфизм. Виртуальные функции.</w:t>
      </w:r>
    </w:p>
    <w:p w:rsidR="00205102" w:rsidRPr="0006219B" w:rsidRDefault="00205102" w:rsidP="00205102">
      <w:pPr>
        <w:pStyle w:val="Subtitle1"/>
      </w:pPr>
      <w:r w:rsidRPr="0006219B">
        <w:t xml:space="preserve">Принципы реализации виртуальных функций </w:t>
      </w:r>
    </w:p>
    <w:p w:rsidR="00205102" w:rsidRPr="0006219B" w:rsidRDefault="00205102" w:rsidP="00205102">
      <w:pPr>
        <w:pStyle w:val="Subtitle1"/>
      </w:pPr>
      <w:r w:rsidRPr="0006219B">
        <w:t>С++: Абстрактные классы.</w:t>
      </w:r>
    </w:p>
    <w:p w:rsidR="00205102" w:rsidRPr="0006219B" w:rsidRDefault="00205102" w:rsidP="00205102">
      <w:pPr>
        <w:pStyle w:val="Subtitle1"/>
      </w:pPr>
      <w:r w:rsidRPr="0006219B">
        <w:t xml:space="preserve">С++: Множественное наследование. Видимость при множественном наследовании. Виртуальные базовые классы. </w:t>
      </w:r>
    </w:p>
    <w:p w:rsidR="00205102" w:rsidRPr="0006219B" w:rsidRDefault="00205102" w:rsidP="00205102">
      <w:pPr>
        <w:pStyle w:val="Subtitle1"/>
      </w:pPr>
      <w:proofErr w:type="gramStart"/>
      <w:r w:rsidRPr="0006219B">
        <w:t>С</w:t>
      </w:r>
      <w:proofErr w:type="gramEnd"/>
      <w:r w:rsidRPr="0006219B">
        <w:t xml:space="preserve">++: Динамическая информация о типе (RTTI). </w:t>
      </w:r>
    </w:p>
    <w:p w:rsidR="00205102" w:rsidRPr="0006219B" w:rsidRDefault="00205102" w:rsidP="00205102">
      <w:pPr>
        <w:pStyle w:val="Subtitle1"/>
      </w:pPr>
      <w:r w:rsidRPr="0006219B">
        <w:t>С++: Параметрический полиморфизм. Шаблонные функции.</w:t>
      </w:r>
    </w:p>
    <w:p w:rsidR="00205102" w:rsidRPr="0006219B" w:rsidRDefault="00205102" w:rsidP="00205102">
      <w:pPr>
        <w:pStyle w:val="Subtitle1"/>
      </w:pPr>
      <w:r w:rsidRPr="0006219B">
        <w:t>С++: Шаблонные классы.</w:t>
      </w:r>
    </w:p>
    <w:p w:rsidR="00205102" w:rsidRPr="0006219B" w:rsidRDefault="00205102" w:rsidP="00205102">
      <w:pPr>
        <w:pStyle w:val="Subtitle1"/>
      </w:pPr>
      <w:r w:rsidRPr="0006219B">
        <w:t>Стандартная библиотека</w:t>
      </w:r>
      <w:proofErr w:type="gramStart"/>
      <w:r w:rsidRPr="0006219B">
        <w:t xml:space="preserve"> С</w:t>
      </w:r>
      <w:proofErr w:type="gramEnd"/>
      <w:r w:rsidRPr="0006219B">
        <w:t>++.</w:t>
      </w:r>
    </w:p>
    <w:p w:rsidR="00205102" w:rsidRPr="0006219B" w:rsidRDefault="00205102" w:rsidP="00205102">
      <w:pPr>
        <w:pStyle w:val="Subtitle1"/>
      </w:pPr>
      <w:r w:rsidRPr="0006219B">
        <w:t xml:space="preserve">Стандартная библиотека шаблонов STL. </w:t>
      </w:r>
    </w:p>
    <w:p w:rsidR="00205102" w:rsidRPr="0006219B" w:rsidRDefault="00205102" w:rsidP="00205102">
      <w:pPr>
        <w:pStyle w:val="Subtitle1"/>
      </w:pPr>
      <w:r w:rsidRPr="0006219B">
        <w:t>STL: контейнеры, итераторы, алгоритмы, аллокаторы.</w:t>
      </w:r>
    </w:p>
    <w:p w:rsidR="00205102" w:rsidRPr="0006219B" w:rsidRDefault="00205102" w:rsidP="00205102">
      <w:pPr>
        <w:pStyle w:val="Subtitle1"/>
      </w:pPr>
      <w:r w:rsidRPr="0006219B">
        <w:t xml:space="preserve">STL: Шаблонные классы </w:t>
      </w:r>
      <w:r w:rsidRPr="0006219B">
        <w:rPr>
          <w:rStyle w:val="serif1"/>
          <w:i/>
          <w:iCs/>
          <w:sz w:val="22"/>
          <w:szCs w:val="22"/>
        </w:rPr>
        <w:t>vector</w:t>
      </w:r>
      <w:r w:rsidRPr="0006219B">
        <w:t xml:space="preserve"> и </w:t>
      </w:r>
      <w:r w:rsidRPr="0006219B">
        <w:rPr>
          <w:rStyle w:val="serif1"/>
          <w:i/>
          <w:iCs/>
          <w:sz w:val="22"/>
          <w:szCs w:val="22"/>
        </w:rPr>
        <w:t>list</w:t>
      </w:r>
      <w:r w:rsidRPr="0006219B">
        <w:t>.</w:t>
      </w:r>
    </w:p>
    <w:p w:rsidR="00205102" w:rsidRPr="00273B7E" w:rsidRDefault="00205102" w:rsidP="00205102">
      <w:pPr>
        <w:rPr>
          <w:sz w:val="10"/>
          <w:szCs w:val="10"/>
        </w:rPr>
      </w:pPr>
    </w:p>
    <w:p w:rsidR="00205102" w:rsidRDefault="00205102" w:rsidP="00205102">
      <w:pPr>
        <w:rPr>
          <w:b/>
        </w:rPr>
      </w:pPr>
      <w:r w:rsidRPr="008D75DC">
        <w:rPr>
          <w:b/>
        </w:rPr>
        <w:t>Типовые контрольные задания или иные материалы для проведения промежуточной аттестации</w:t>
      </w:r>
    </w:p>
    <w:p w:rsidR="00205102" w:rsidRDefault="00205102" w:rsidP="00205102">
      <w:pPr>
        <w:rPr>
          <w:b/>
        </w:rPr>
      </w:pPr>
      <w:r w:rsidRPr="008D75DC">
        <w:rPr>
          <w:b/>
        </w:rPr>
        <w:t>Экзаменационная работа (письменный экзамен)</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4"/>
      </w:tblGrid>
      <w:tr w:rsidR="00205102" w:rsidRPr="008D75DC" w:rsidTr="00205102">
        <w:tc>
          <w:tcPr>
            <w:tcW w:w="14884" w:type="dxa"/>
            <w:hideMark/>
          </w:tcPr>
          <w:p w:rsidR="00205102" w:rsidRPr="008D75DC" w:rsidRDefault="00205102" w:rsidP="00205102">
            <w:pPr>
              <w:jc w:val="center"/>
              <w:rPr>
                <w:b/>
              </w:rPr>
            </w:pPr>
            <w:r w:rsidRPr="008D75DC">
              <w:rPr>
                <w:b/>
              </w:rPr>
              <w:t>Вариант 1</w:t>
            </w:r>
          </w:p>
        </w:tc>
      </w:tr>
      <w:tr w:rsidR="00205102" w:rsidRPr="0006219B" w:rsidTr="00205102">
        <w:tc>
          <w:tcPr>
            <w:tcW w:w="14884" w:type="dxa"/>
          </w:tcPr>
          <w:tbl>
            <w:tblPr>
              <w:tblW w:w="0" w:type="auto"/>
              <w:tblBorders>
                <w:insideH w:val="single" w:sz="4" w:space="0" w:color="auto"/>
              </w:tblBorders>
              <w:tblLook w:val="01E0"/>
            </w:tblPr>
            <w:tblGrid>
              <w:gridCol w:w="2590"/>
              <w:gridCol w:w="3119"/>
              <w:gridCol w:w="4911"/>
            </w:tblGrid>
            <w:tr w:rsidR="00205102" w:rsidRPr="0006219B" w:rsidTr="00205102">
              <w:tc>
                <w:tcPr>
                  <w:tcW w:w="2590" w:type="dxa"/>
                </w:tcPr>
                <w:p w:rsidR="00205102" w:rsidRPr="0006219B" w:rsidRDefault="00205102" w:rsidP="00205102">
                  <w:r w:rsidRPr="0006219B">
                    <w:rPr>
                      <w:b/>
                    </w:rPr>
                    <w:t>1.</w:t>
                  </w:r>
                  <w:r w:rsidRPr="0006219B">
                    <w:t xml:space="preserve"> Дана грамматика </w:t>
                  </w:r>
                  <w:r w:rsidRPr="0006219B">
                    <w:rPr>
                      <w:i/>
                      <w:lang w:val="en-US"/>
                    </w:rPr>
                    <w:t>G</w:t>
                  </w:r>
                  <w:r w:rsidRPr="0006219B">
                    <w:t>:</w:t>
                  </w:r>
                </w:p>
                <w:p w:rsidR="00205102" w:rsidRPr="0006219B" w:rsidRDefault="00205102" w:rsidP="00205102"/>
                <w:p w:rsidR="00205102" w:rsidRPr="0006219B" w:rsidRDefault="00205102" w:rsidP="00205102">
                  <w:pPr>
                    <w:ind w:left="284"/>
                  </w:pPr>
                  <w:r w:rsidRPr="0006219B">
                    <w:rPr>
                      <w:i/>
                      <w:lang w:val="en-US"/>
                    </w:rPr>
                    <w:t>S</w:t>
                  </w:r>
                  <w:r w:rsidRPr="0006219B">
                    <w:rPr>
                      <w:i/>
                    </w:rPr>
                    <w:t xml:space="preserve"> </w:t>
                  </w:r>
                  <w:r w:rsidRPr="0006219B">
                    <w:rPr>
                      <w:lang w:val="en-US"/>
                    </w:rPr>
                    <w:sym w:font="Symbol" w:char="F0AE"/>
                  </w:r>
                  <w:r w:rsidRPr="0006219B">
                    <w:rPr>
                      <w:i/>
                    </w:rPr>
                    <w:t xml:space="preserve"> </w:t>
                  </w:r>
                  <w:r w:rsidRPr="0006219B">
                    <w:rPr>
                      <w:i/>
                      <w:lang w:val="en-US"/>
                    </w:rPr>
                    <w:t>aS</w:t>
                  </w:r>
                  <w:r w:rsidRPr="0006219B">
                    <w:rPr>
                      <w:i/>
                    </w:rPr>
                    <w:t xml:space="preserve"> |</w:t>
                  </w:r>
                  <w:r w:rsidRPr="0006219B">
                    <w:rPr>
                      <w:i/>
                      <w:lang w:val="en-US"/>
                    </w:rPr>
                    <w:t>Sb</w:t>
                  </w:r>
                  <w:r w:rsidRPr="0006219B">
                    <w:rPr>
                      <w:i/>
                    </w:rPr>
                    <w:t>|</w:t>
                  </w:r>
                  <w:r w:rsidRPr="0006219B">
                    <w:rPr>
                      <w:i/>
                      <w:lang w:val="en-US"/>
                    </w:rPr>
                    <w:t>aAb</w:t>
                  </w:r>
                  <w:r w:rsidRPr="0006219B">
                    <w:rPr>
                      <w:i/>
                    </w:rPr>
                    <w:t>| ε</w:t>
                  </w:r>
                </w:p>
                <w:p w:rsidR="00205102" w:rsidRPr="0006219B" w:rsidRDefault="00205102" w:rsidP="00205102">
                  <w:pPr>
                    <w:ind w:left="284"/>
                    <w:rPr>
                      <w:i/>
                      <w:lang w:val="en-US"/>
                    </w:rPr>
                  </w:pPr>
                  <w:r w:rsidRPr="0006219B">
                    <w:rPr>
                      <w:i/>
                      <w:lang w:val="en-US"/>
                    </w:rPr>
                    <w:t xml:space="preserve">A </w:t>
                  </w:r>
                  <w:r w:rsidRPr="0006219B">
                    <w:rPr>
                      <w:lang w:val="en-US"/>
                    </w:rPr>
                    <w:sym w:font="Symbol" w:char="F0AE"/>
                  </w:r>
                  <w:r w:rsidRPr="0006219B">
                    <w:rPr>
                      <w:i/>
                      <w:lang w:val="en-US"/>
                    </w:rPr>
                    <w:t xml:space="preserve"> aaAbb|aabb </w:t>
                  </w:r>
                </w:p>
                <w:p w:rsidR="00205102" w:rsidRPr="0006219B" w:rsidRDefault="00205102" w:rsidP="00205102">
                  <w:pPr>
                    <w:ind w:left="284"/>
                    <w:rPr>
                      <w:i/>
                      <w:lang w:val="en-US"/>
                    </w:rPr>
                  </w:pPr>
                  <w:r w:rsidRPr="0006219B">
                    <w:rPr>
                      <w:i/>
                      <w:lang w:val="en-US"/>
                    </w:rPr>
                    <w:t xml:space="preserve">A </w:t>
                  </w:r>
                  <w:r w:rsidRPr="0006219B">
                    <w:rPr>
                      <w:lang w:val="en-US"/>
                    </w:rPr>
                    <w:sym w:font="Symbol" w:char="F0AE"/>
                  </w:r>
                  <w:r w:rsidRPr="0006219B">
                    <w:rPr>
                      <w:i/>
                      <w:lang w:val="en-US"/>
                    </w:rPr>
                    <w:t xml:space="preserve"> A </w:t>
                  </w:r>
                </w:p>
                <w:p w:rsidR="00205102" w:rsidRPr="0006219B" w:rsidRDefault="00205102" w:rsidP="00205102">
                  <w:pPr>
                    <w:ind w:left="284"/>
                  </w:pPr>
                </w:p>
              </w:tc>
              <w:tc>
                <w:tcPr>
                  <w:tcW w:w="3119" w:type="dxa"/>
                  <w:tcMar>
                    <w:top w:w="0" w:type="dxa"/>
                    <w:left w:w="108" w:type="dxa"/>
                    <w:bottom w:w="0" w:type="dxa"/>
                    <w:right w:w="125" w:type="dxa"/>
                  </w:tcMar>
                </w:tcPr>
                <w:p w:rsidR="00205102" w:rsidRPr="0006219B" w:rsidRDefault="0066361B" w:rsidP="00205102">
                  <w:pPr>
                    <w:rPr>
                      <w:b/>
                    </w:rPr>
                  </w:pPr>
                  <w:r w:rsidRPr="0066361B">
                    <w:rPr>
                      <w:noProof/>
                    </w:rPr>
                    <w:pict>
                      <v:line id="_x0000_s1048" style="position:absolute;z-index:251640320;mso-position-horizontal-relative:text;mso-position-vertical-relative:text" from="-5.25pt,5.1pt" to="-5.25pt,143pt"/>
                    </w:pict>
                  </w:r>
                  <w:r w:rsidR="00205102" w:rsidRPr="0006219B">
                    <w:t>(</w:t>
                  </w:r>
                  <w:r w:rsidR="00205102" w:rsidRPr="0006219B">
                    <w:rPr>
                      <w:lang w:val="en-US"/>
                    </w:rPr>
                    <w:t>a</w:t>
                  </w:r>
                  <w:r w:rsidR="00205102" w:rsidRPr="0006219B">
                    <w:t xml:space="preserve">)   Описать язык </w:t>
                  </w:r>
                  <w:r w:rsidR="00205102" w:rsidRPr="0006219B">
                    <w:rPr>
                      <w:i/>
                      <w:lang w:val="en-US"/>
                    </w:rPr>
                    <w:t>L</w:t>
                  </w:r>
                  <w:r w:rsidR="00205102" w:rsidRPr="0006219B">
                    <w:t>(</w:t>
                  </w:r>
                  <w:r w:rsidR="00205102" w:rsidRPr="0006219B">
                    <w:rPr>
                      <w:i/>
                      <w:lang w:val="en-US"/>
                    </w:rPr>
                    <w:t>G</w:t>
                  </w:r>
                  <w:r w:rsidR="00205102" w:rsidRPr="0006219B">
                    <w:t>) в виде теоретико-множественной формулы:</w:t>
                  </w:r>
                </w:p>
                <w:p w:rsidR="00205102" w:rsidRPr="0006219B" w:rsidRDefault="00205102" w:rsidP="00205102">
                  <w:pPr>
                    <w:rPr>
                      <w:b/>
                    </w:rPr>
                  </w:pPr>
                </w:p>
                <w:p w:rsidR="00205102" w:rsidRPr="0006219B" w:rsidRDefault="00205102" w:rsidP="00205102">
                  <w:pPr>
                    <w:rPr>
                      <w:i/>
                    </w:rPr>
                  </w:pPr>
                  <w:r w:rsidRPr="0006219B">
                    <w:rPr>
                      <w:b/>
                    </w:rPr>
                    <w:t>Ответ:</w:t>
                  </w:r>
                </w:p>
                <w:p w:rsidR="00205102" w:rsidRPr="0006219B" w:rsidRDefault="00205102" w:rsidP="0020510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hideMark/>
                </w:tcPr>
                <w:p w:rsidR="00205102" w:rsidRPr="0006219B" w:rsidRDefault="0066361B" w:rsidP="00205102">
                  <w:r>
                    <w:rPr>
                      <w:noProof/>
                    </w:rPr>
                    <w:pict>
                      <v:line id="_x0000_s1049" style="position:absolute;z-index:251641344;mso-position-horizontal-relative:text;mso-position-vertical-relative:text" from="-4.65pt,5.1pt" to="-4.65pt,143pt"/>
                    </w:pict>
                  </w:r>
                  <w:r w:rsidR="00205102" w:rsidRPr="0006219B">
                    <w:t xml:space="preserve">(б)   Каким из перечисленных классов грамматик принадлежит </w:t>
                  </w:r>
                  <w:r w:rsidR="00205102" w:rsidRPr="0006219B">
                    <w:rPr>
                      <w:i/>
                      <w:lang w:val="en-US"/>
                    </w:rPr>
                    <w:t>G</w:t>
                  </w:r>
                  <w:r w:rsidR="00205102" w:rsidRPr="0006219B">
                    <w:t xml:space="preserve">?             </w:t>
                  </w:r>
                  <w:r w:rsidR="00205102"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205102" w:rsidRPr="0006219B" w:rsidTr="00205102">
                    <w:tc>
                      <w:tcPr>
                        <w:tcW w:w="3042" w:type="dxa"/>
                        <w:tcBorders>
                          <w:top w:val="double" w:sz="4" w:space="0" w:color="auto"/>
                          <w:left w:val="double" w:sz="4" w:space="0" w:color="auto"/>
                          <w:bottom w:val="double" w:sz="4" w:space="0" w:color="auto"/>
                          <w:right w:val="single" w:sz="4" w:space="0" w:color="auto"/>
                        </w:tcBorders>
                        <w:vAlign w:val="center"/>
                        <w:hideMark/>
                      </w:tcPr>
                      <w:p w:rsidR="00205102" w:rsidRPr="0006219B" w:rsidRDefault="00205102" w:rsidP="00205102">
                        <w:pPr>
                          <w:jc w:val="center"/>
                        </w:pPr>
                        <w:r w:rsidRPr="0006219B">
                          <w:t xml:space="preserve">Класс    </w:t>
                        </w:r>
                        <w:proofErr w:type="gramStart"/>
                        <w:r w:rsidRPr="0006219B">
                          <w:rPr>
                            <w:rFonts w:ascii="GothicG" w:hAnsi="GothicG" w:cs="GothicG"/>
                            <w:sz w:val="22"/>
                            <w:szCs w:val="22"/>
                          </w:rPr>
                          <w:t>П</w:t>
                        </w:r>
                        <w:proofErr w:type="gramEnd"/>
                      </w:p>
                    </w:tc>
                    <w:tc>
                      <w:tcPr>
                        <w:tcW w:w="1528" w:type="dxa"/>
                        <w:tcBorders>
                          <w:top w:val="double" w:sz="4" w:space="0" w:color="auto"/>
                          <w:left w:val="single" w:sz="4" w:space="0" w:color="auto"/>
                          <w:bottom w:val="double" w:sz="4" w:space="0" w:color="auto"/>
                          <w:right w:val="double" w:sz="4" w:space="0" w:color="auto"/>
                        </w:tcBorders>
                        <w:vAlign w:val="center"/>
                        <w:hideMark/>
                      </w:tcPr>
                      <w:p w:rsidR="00205102" w:rsidRPr="0006219B" w:rsidRDefault="00205102" w:rsidP="0020510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205102" w:rsidRPr="0006219B" w:rsidTr="00205102">
                    <w:tc>
                      <w:tcPr>
                        <w:tcW w:w="3042" w:type="dxa"/>
                        <w:tcBorders>
                          <w:top w:val="double" w:sz="4" w:space="0" w:color="auto"/>
                          <w:left w:val="double" w:sz="4" w:space="0" w:color="auto"/>
                          <w:bottom w:val="single" w:sz="4" w:space="0" w:color="auto"/>
                          <w:right w:val="single" w:sz="4" w:space="0" w:color="auto"/>
                        </w:tcBorders>
                        <w:hideMark/>
                      </w:tcPr>
                      <w:p w:rsidR="00205102" w:rsidRPr="0006219B" w:rsidRDefault="00205102" w:rsidP="0020510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lastRenderedPageBreak/>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double" w:sz="4" w:space="0" w:color="auto"/>
                          <w:right w:val="single" w:sz="4" w:space="0" w:color="auto"/>
                        </w:tcBorders>
                        <w:hideMark/>
                      </w:tcPr>
                      <w:p w:rsidR="00205102" w:rsidRPr="0006219B" w:rsidRDefault="00205102" w:rsidP="0020510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205102" w:rsidRPr="0006219B" w:rsidRDefault="00205102" w:rsidP="00205102">
                        <w:pPr>
                          <w:jc w:val="center"/>
                          <w:rPr>
                            <w:b/>
                          </w:rPr>
                        </w:pPr>
                      </w:p>
                    </w:tc>
                  </w:tr>
                </w:tbl>
                <w:p w:rsidR="00205102" w:rsidRPr="0006219B" w:rsidRDefault="00205102" w:rsidP="00205102"/>
              </w:tc>
            </w:tr>
          </w:tbl>
          <w:p w:rsidR="00205102" w:rsidRPr="00273B7E" w:rsidRDefault="00205102" w:rsidP="00205102">
            <w:pPr>
              <w:rPr>
                <w:sz w:val="10"/>
                <w:szCs w:val="10"/>
              </w:rPr>
            </w:pPr>
          </w:p>
          <w:p w:rsidR="00205102" w:rsidRPr="0006219B" w:rsidRDefault="00205102" w:rsidP="0020510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205102" w:rsidRPr="0070234F" w:rsidRDefault="00205102" w:rsidP="00205102">
            <w:pPr>
              <w:rPr>
                <w:i/>
              </w:rPr>
            </w:pPr>
            <w:r w:rsidRPr="0070234F">
              <w:rPr>
                <w:b/>
              </w:rPr>
              <w:t xml:space="preserve">Ответ: </w:t>
            </w:r>
            <w:r w:rsidRPr="0070234F">
              <w:rPr>
                <w:i/>
                <w:lang w:val="en-US"/>
              </w:rPr>
              <w:t>k</w:t>
            </w:r>
            <w:r w:rsidRPr="0070234F">
              <w:rPr>
                <w:i/>
              </w:rPr>
              <w:t xml:space="preserve"> </w:t>
            </w:r>
            <w:r w:rsidRPr="0006219B">
              <w:t>=</w:t>
            </w:r>
          </w:p>
          <w:p w:rsidR="00205102" w:rsidRPr="00273B7E" w:rsidRDefault="00205102" w:rsidP="00205102">
            <w:pPr>
              <w:rPr>
                <w:sz w:val="10"/>
                <w:szCs w:val="10"/>
              </w:rPr>
            </w:pPr>
          </w:p>
          <w:p w:rsidR="00205102" w:rsidRPr="0070234F" w:rsidRDefault="00205102" w:rsidP="00205102">
            <w:pPr>
              <w:rPr>
                <w:lang w:val="en-US"/>
              </w:rPr>
            </w:pPr>
            <w:r w:rsidRPr="0070234F">
              <w:rPr>
                <w:b/>
              </w:rPr>
              <w:t>2.</w:t>
            </w:r>
            <w:r w:rsidRPr="0006219B">
              <w:t xml:space="preserve"> Является ли однозначной данная грамматика </w:t>
            </w:r>
            <w:r w:rsidRPr="0070234F">
              <w:rPr>
                <w:i/>
                <w:lang w:val="en-US"/>
              </w:rPr>
              <w:t>G</w:t>
            </w:r>
            <w:r w:rsidRPr="0006219B">
              <w:t>, порождающая язык цепочек в алфавите {0,1}, в которых символов  0 и 1 поровну?</w:t>
            </w:r>
            <w:r w:rsidRPr="0070234F">
              <w:rPr>
                <w:i/>
                <w:vertAlign w:val="subscript"/>
              </w:rPr>
              <w:t xml:space="preserve"> </w:t>
            </w:r>
            <w:r w:rsidRPr="0006219B">
              <w:t xml:space="preserve"> Ответ</w:t>
            </w:r>
            <w:r w:rsidRPr="0070234F">
              <w:rPr>
                <w:lang w:val="en-US"/>
              </w:rPr>
              <w:t xml:space="preserve"> </w:t>
            </w:r>
            <w:r w:rsidRPr="0006219B">
              <w:t>обосновать</w:t>
            </w:r>
            <w:r w:rsidRPr="0070234F">
              <w:rPr>
                <w:lang w:val="en-US"/>
              </w:rPr>
              <w:t>.</w:t>
            </w:r>
          </w:p>
          <w:p w:rsidR="00205102" w:rsidRPr="0070234F" w:rsidRDefault="00205102" w:rsidP="00205102">
            <w:pPr>
              <w:tabs>
                <w:tab w:val="left" w:pos="709"/>
                <w:tab w:val="left" w:pos="4962"/>
                <w:tab w:val="left" w:pos="5670"/>
              </w:tabs>
              <w:rPr>
                <w:i/>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0S1S |1S0S | 01BB| ε </w:t>
            </w:r>
          </w:p>
          <w:p w:rsidR="00205102" w:rsidRPr="0070234F" w:rsidRDefault="00205102" w:rsidP="00205102">
            <w:pPr>
              <w:tabs>
                <w:tab w:val="left" w:pos="709"/>
                <w:tab w:val="left" w:pos="4962"/>
                <w:tab w:val="left" w:pos="5670"/>
              </w:tabs>
              <w:rPr>
                <w:i/>
                <w:lang w:val="en-US"/>
              </w:rPr>
            </w:pPr>
            <w:r w:rsidRPr="0070234F">
              <w:rPr>
                <w:i/>
                <w:lang w:val="en-US"/>
              </w:rPr>
              <w:t xml:space="preserve">            B </w:t>
            </w:r>
            <w:r w:rsidRPr="0070234F">
              <w:rPr>
                <w:lang w:val="en-US"/>
              </w:rPr>
              <w:sym w:font="Symbol" w:char="F0AE"/>
            </w:r>
            <w:r w:rsidRPr="0070234F">
              <w:rPr>
                <w:lang w:val="en-US"/>
              </w:rPr>
              <w:t xml:space="preserve"> </w:t>
            </w:r>
            <w:r w:rsidRPr="0070234F">
              <w:rPr>
                <w:i/>
                <w:lang w:val="en-US"/>
              </w:rPr>
              <w:t>BB|B01</w:t>
            </w:r>
            <w:r w:rsidRPr="0070234F">
              <w:rPr>
                <w:i/>
                <w:lang w:val="en-US"/>
              </w:rPr>
              <w:tab/>
            </w:r>
          </w:p>
          <w:p w:rsidR="00205102" w:rsidRPr="008D75DC" w:rsidRDefault="00205102" w:rsidP="00205102">
            <w:pPr>
              <w:tabs>
                <w:tab w:val="left" w:pos="1934"/>
              </w:tabs>
              <w:rPr>
                <w:sz w:val="10"/>
                <w:szCs w:val="10"/>
                <w:lang w:val="en-US"/>
              </w:rPr>
            </w:pPr>
            <w:r w:rsidRPr="008D75DC">
              <w:rPr>
                <w:sz w:val="10"/>
                <w:szCs w:val="10"/>
                <w:lang w:val="en-US"/>
              </w:rPr>
              <w:tab/>
            </w:r>
          </w:p>
          <w:tbl>
            <w:tblPr>
              <w:tblW w:w="0" w:type="auto"/>
              <w:tblLook w:val="01E0"/>
            </w:tblPr>
            <w:tblGrid>
              <w:gridCol w:w="300"/>
              <w:gridCol w:w="7758"/>
              <w:gridCol w:w="2681"/>
            </w:tblGrid>
            <w:tr w:rsidR="00205102" w:rsidRPr="0006219B" w:rsidTr="00205102">
              <w:trPr>
                <w:trHeight w:val="2053"/>
              </w:trPr>
              <w:tc>
                <w:tcPr>
                  <w:tcW w:w="300" w:type="dxa"/>
                  <w:tcMar>
                    <w:top w:w="0" w:type="dxa"/>
                    <w:left w:w="0" w:type="dxa"/>
                    <w:bottom w:w="0" w:type="dxa"/>
                    <w:right w:w="0" w:type="dxa"/>
                  </w:tcMar>
                  <w:hideMark/>
                </w:tcPr>
                <w:p w:rsidR="00205102" w:rsidRDefault="00205102" w:rsidP="00205102">
                  <w:pPr>
                    <w:spacing w:before="60"/>
                    <w:rPr>
                      <w:i/>
                    </w:rPr>
                  </w:pPr>
                  <w:r w:rsidRPr="0006219B">
                    <w:rPr>
                      <w:b/>
                      <w:lang w:val="en-US"/>
                    </w:rPr>
                    <w:t>3</w:t>
                  </w:r>
                  <w:r w:rsidRPr="0006219B">
                    <w:rPr>
                      <w:b/>
                    </w:rPr>
                    <w:t>.</w:t>
                  </w:r>
                </w:p>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Pr>
                    <w:rPr>
                      <w:sz w:val="10"/>
                      <w:szCs w:val="10"/>
                    </w:rPr>
                  </w:pPr>
                </w:p>
              </w:tc>
              <w:tc>
                <w:tcPr>
                  <w:tcW w:w="7758" w:type="dxa"/>
                  <w:tcMar>
                    <w:top w:w="0" w:type="dxa"/>
                    <w:left w:w="0" w:type="dxa"/>
                    <w:bottom w:w="0" w:type="dxa"/>
                    <w:right w:w="108" w:type="dxa"/>
                  </w:tcMar>
                </w:tcPr>
                <w:p w:rsidR="00205102" w:rsidRPr="0006219B" w:rsidRDefault="00205102" w:rsidP="00205102">
                  <w:pPr>
                    <w:spacing w:before="60"/>
                    <w:jc w:val="both"/>
                  </w:pPr>
                  <w:r w:rsidRPr="0006219B">
                    <w:t xml:space="preserve">Тесей должен пройти из левого верхнего угла лабиринта </w:t>
                  </w:r>
                  <w:proofErr w:type="gramStart"/>
                  <w:r w:rsidRPr="0006219B">
                    <w:t>в</w:t>
                  </w:r>
                  <w:proofErr w:type="gramEnd"/>
                  <w:r w:rsidRPr="0006219B">
                    <w:t xml:space="preserve"> </w:t>
                  </w:r>
                  <w:proofErr w:type="gramStart"/>
                  <w:r w:rsidRPr="0006219B">
                    <w:t>правый</w:t>
                  </w:r>
                  <w:proofErr w:type="gramEnd"/>
                  <w:r w:rsidRPr="0006219B">
                    <w:t xml:space="preserve"> нижний, чтобы убить Минотавра. Нить Ариадны оставляет след перемещений Тесея. Он умеет за один шаг перемещаться на клетку вниз (след обозначается символом </w:t>
                  </w:r>
                  <w:r w:rsidRPr="0006219B">
                    <w:rPr>
                      <w:i/>
                      <w:lang w:val="en-US"/>
                    </w:rPr>
                    <w:t>a</w:t>
                  </w:r>
                  <w:r w:rsidRPr="0006219B">
                    <w:t xml:space="preserve">), вверх </w:t>
                  </w:r>
                  <w:proofErr w:type="gramStart"/>
                  <w:r w:rsidRPr="0006219B">
                    <w:t xml:space="preserve">( </w:t>
                  </w:r>
                  <w:proofErr w:type="gramEnd"/>
                  <w:r w:rsidRPr="0006219B">
                    <w:t xml:space="preserve">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Тесея, приводящих к цели. Например, цепочка  </w:t>
                  </w:r>
                  <w:proofErr w:type="gramStart"/>
                  <w:r w:rsidRPr="0006219B">
                    <w:rPr>
                      <w:i/>
                    </w:rPr>
                    <w:t>сссс</w:t>
                  </w:r>
                  <w:proofErr w:type="gramEnd"/>
                  <w:r w:rsidRPr="0006219B">
                    <w:rPr>
                      <w:i/>
                      <w:lang w:val="en-US"/>
                    </w:rPr>
                    <w:t>aaaaac</w:t>
                  </w:r>
                  <w:r w:rsidRPr="0006219B">
                    <w:rPr>
                      <w:i/>
                    </w:rPr>
                    <w:t xml:space="preserve"> </w:t>
                  </w:r>
                  <w:r w:rsidRPr="0006219B">
                    <w:t>приведет Тесея к Минотавру. В грамматике должно быть не более 4-х правил вывода, считая альтернативы.</w:t>
                  </w:r>
                </w:p>
                <w:p w:rsidR="00205102" w:rsidRPr="0006219B" w:rsidRDefault="00205102" w:rsidP="00205102">
                  <w:pPr>
                    <w:spacing w:before="60"/>
                    <w:jc w:val="both"/>
                  </w:pPr>
                </w:p>
              </w:tc>
              <w:tc>
                <w:tcPr>
                  <w:tcW w:w="2681" w:type="dxa"/>
                  <w:hideMark/>
                </w:tcPr>
                <w:p w:rsidR="00205102" w:rsidRPr="0006219B" w:rsidRDefault="0066361B" w:rsidP="00205102">
                  <w:r>
                    <w:rPr>
                      <w:noProof/>
                    </w:rPr>
                    <w:pict>
                      <v:group id="_x0000_s1050" style="position:absolute;margin-left:10.45pt;margin-top:1.9pt;width:95.45pt;height:94.75pt;z-index:251642368;mso-position-horizontal-relative:text;mso-position-vertical-relative:text" coordorigin="9226,8404" coordsize="1909,1895">
                        <v:line id="_x0000_s1051" style="position:absolute" from="9246,8404" to="9246,10294" strokeweight=".5pt">
                          <v:stroke dashstyle="1 1" endcap="round"/>
                        </v:line>
                        <v:line id="_x0000_s1052" style="position:absolute" from="9261,8404" to="11106,8404" strokeweight=".5pt">
                          <v:stroke dashstyle="1 1" endcap="round"/>
                        </v:line>
                        <v:line id="_x0000_s1053" style="position:absolute" from="9546,8419" to="9546,10294" strokeweight=".5pt">
                          <v:stroke dashstyle="1 1" endcap="round"/>
                        </v:line>
                        <v:line id="_x0000_s1054" style="position:absolute" from="9866,8424" to="9871,10294" strokeweight=".5pt">
                          <v:stroke dashstyle="1 1" endcap="round"/>
                        </v:line>
                        <v:line id="_x0000_s1055" style="position:absolute;flip:x" from="10171,8404" to="10176,10294" strokeweight=".5pt">
                          <v:stroke dashstyle="1 1" endcap="round"/>
                        </v:line>
                        <v:line id="_x0000_s1056" style="position:absolute" from="10491,8419" to="10491,10294" strokeweight=".5pt">
                          <v:stroke dashstyle="1 1" endcap="round"/>
                        </v:line>
                        <v:line id="_x0000_s1057" style="position:absolute" from="10806,8419" to="10806,10294" strokeweight=".5pt">
                          <v:stroke dashstyle="1 1" endcap="round"/>
                        </v:line>
                        <v:line id="_x0000_s1058" style="position:absolute" from="11106,8404" to="11106,10294" strokeweight=".5pt">
                          <v:stroke dashstyle="1 1" endcap="round"/>
                        </v:line>
                        <v:line id="_x0000_s1059" style="position:absolute" from="9246,8719" to="11106,8719" strokeweight=".5pt">
                          <v:stroke dashstyle="1 1" endcap="round"/>
                        </v:line>
                        <v:line id="_x0000_s1060" style="position:absolute" from="9261,9019" to="11106,9019" strokeweight=".5pt">
                          <v:stroke dashstyle="1 1" endcap="round"/>
                        </v:line>
                        <v:line id="_x0000_s1061" style="position:absolute" from="9246,9349" to="11106,9349" strokeweight=".5pt">
                          <v:stroke dashstyle="1 1" endcap="round"/>
                        </v:line>
                        <v:line id="_x0000_s1062" style="position:absolute" from="9261,9679" to="11106,9679" strokeweight=".5pt">
                          <v:stroke dashstyle="1 1" endcap="round"/>
                        </v:line>
                        <v:line id="_x0000_s1063" style="position:absolute" from="9246,9979" to="11106,9979" strokeweight=".5pt">
                          <v:stroke dashstyle="1 1" endcap="round"/>
                        </v:line>
                        <v:line id="_x0000_s1064" style="position:absolute" from="9246,10294" to="11106,10294" strokeweight=".5pt">
                          <v:stroke dashstyle="1 1" endcap="round"/>
                        </v:line>
                        <v:line id="_x0000_s1065" style="position:absolute" from="10154,9335" to="10483,9335" strokeweight="1.5pt"/>
                        <v:line id="_x0000_s1066" style="position:absolute" from="9226,8719" to="9555,8719" strokeweight="1.5pt"/>
                        <v:line id="_x0000_s1067" style="position:absolute" from="9559,9338" to="9888,9338" strokeweight="1.5pt"/>
                        <v:line id="_x0000_s1068" style="position:absolute" from="10176,8702" to="10505,8702" strokeweight="1.5pt"/>
                        <v:line id="_x0000_s1069" style="position:absolute" from="9247,9665" to="9576,9665" strokeweight="1.5pt"/>
                        <v:line id="_x0000_s1070" style="position:absolute;rotation:90" from="9389,9825" to="9706,9825" strokeweight="1.5pt"/>
                        <v:line id="_x0000_s1071" style="position:absolute;rotation:90" from="10337,9175" to="10654,9175" strokeweight="1.5pt"/>
                        <v:line id="_x0000_s1072" style="position:absolute;rotation:90" from="10017,8878" to="10334,8878" strokeweight="1.5pt"/>
                        <v:line id="_x0000_s1073" style="position:absolute;rotation:90" from="9707,9177" to="10024,9177" strokeweight="1.5pt"/>
                        <v:line id="_x0000_s1074" style="position:absolute;rotation:90" from="9707,8878" to="10024,8878" strokeweight="1.5pt"/>
                        <v:line id="_x0000_s1075" style="position:absolute;rotation:90" from="9727,9822" to="10044,9822" strokeweight="1.5pt"/>
                        <v:line id="_x0000_s1076" style="position:absolute;rotation:90" from="10341,10117" to="10658,10117" strokeweight="1.5pt"/>
                        <v:line id="_x0000_s1077" style="position:absolute;rotation:90" from="10341,9831" to="10658,9831" strokeweight="1.5pt"/>
                        <v:line id="_x0000_s1078" style="position:absolute;rotation:90" from="10341,9523" to="10658,9523" strokeweight="1.5pt"/>
                        <v:line id="_x0000_s1079" style="position:absolute" from="9861,9971" to="10190,9971" strokeweight="1.5pt"/>
                        <v:line id="_x0000_s1080" style="position:absolute" from="10786,9014" to="11115,9014" strokeweight="1.5pt"/>
                        <v:line id="_x0000_s1081" style="position:absolute" from="10806,9683" to="11135,9683" strokeweight="1.5pt"/>
                        <v:line id="_x0000_s1082" style="position:absolute" from="10806,9335" to="11135,9335" strokeweight="1.5pt"/>
                        <v:line id="_x0000_s1083" style="position:absolute;rotation:90" from="10640,9173" to="10957,9173" strokeweight="1.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84" type="#_x0000_t96" style="position:absolute;left:9271;top:8441;width:269;height:20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5" type="#_x0000_t71" style="position:absolute;left:10841;top:9988;width:258;height:311"/>
                      </v:group>
                    </w:pict>
                  </w:r>
                </w:p>
              </w:tc>
            </w:tr>
          </w:tbl>
          <w:p w:rsidR="00205102" w:rsidRPr="0006219B" w:rsidRDefault="00205102" w:rsidP="00205102">
            <w:pPr>
              <w:jc w:val="both"/>
            </w:pPr>
            <w:r w:rsidRPr="0070234F">
              <w:rPr>
                <w:b/>
              </w:rPr>
              <w:t>4.</w:t>
            </w:r>
            <w:r w:rsidRPr="0006219B">
              <w:t xml:space="preserve"> Дан список слов: </w:t>
            </w:r>
            <w:r w:rsidRPr="0070234F">
              <w:rPr>
                <w:i/>
              </w:rPr>
              <w:t>в</w:t>
            </w:r>
            <w:r w:rsidRPr="0006219B">
              <w:t xml:space="preserve">, </w:t>
            </w:r>
            <w:r w:rsidRPr="0070234F">
              <w:rPr>
                <w:i/>
              </w:rPr>
              <w:t>и</w:t>
            </w:r>
            <w:r w:rsidRPr="0006219B">
              <w:t xml:space="preserve">, </w:t>
            </w:r>
            <w:r w:rsidRPr="0070234F">
              <w:rPr>
                <w:i/>
              </w:rPr>
              <w:t>исправление</w:t>
            </w:r>
            <w:r w:rsidRPr="0006219B">
              <w:t xml:space="preserve">, </w:t>
            </w:r>
            <w:r w:rsidRPr="0070234F">
              <w:rPr>
                <w:i/>
              </w:rPr>
              <w:t>обнаружение</w:t>
            </w:r>
            <w:r w:rsidRPr="0006219B">
              <w:t xml:space="preserve">, </w:t>
            </w:r>
            <w:r w:rsidRPr="0070234F">
              <w:rPr>
                <w:i/>
              </w:rPr>
              <w:t>ошибки</w:t>
            </w:r>
            <w:r w:rsidRPr="0006219B">
              <w:t xml:space="preserve">, </w:t>
            </w:r>
            <w:r w:rsidRPr="0070234F">
              <w:rPr>
                <w:i/>
              </w:rPr>
              <w:t>программа</w:t>
            </w:r>
            <w:r w:rsidRPr="0006219B">
              <w:t>.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w:t>
            </w:r>
          </w:p>
          <w:p w:rsidR="00205102" w:rsidRPr="008D75DC" w:rsidRDefault="00205102" w:rsidP="00205102">
            <w:pPr>
              <w:rPr>
                <w:sz w:val="10"/>
                <w:szCs w:val="10"/>
              </w:rPr>
            </w:pPr>
          </w:p>
          <w:p w:rsidR="00205102" w:rsidRPr="0006219B" w:rsidRDefault="00205102" w:rsidP="00205102">
            <w:pPr>
              <w:jc w:val="both"/>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компилятором? Обоснуйте ответ.</w:t>
            </w:r>
          </w:p>
          <w:p w:rsidR="00205102" w:rsidRPr="008D75DC" w:rsidRDefault="00205102" w:rsidP="00205102">
            <w:pPr>
              <w:jc w:val="both"/>
              <w:rPr>
                <w:b/>
                <w:sz w:val="10"/>
                <w:szCs w:val="10"/>
              </w:rPr>
            </w:pPr>
          </w:p>
          <w:p w:rsidR="00205102" w:rsidRPr="0006219B" w:rsidRDefault="00205102" w:rsidP="0020510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b</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получить эквивалентную неукорачивающую контекстно-свободную грамматику (использовать алгоритм устранения правил с пустой правой частью).</w:t>
            </w:r>
          </w:p>
          <w:p w:rsidR="00205102" w:rsidRPr="0070234F" w:rsidRDefault="00205102" w:rsidP="0020510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aBb | </w:t>
            </w:r>
            <w:r w:rsidRPr="0070234F">
              <w:rPr>
                <w:i/>
                <w:lang w:val="en-US"/>
              </w:rPr>
              <w:sym w:font="Symbol" w:char="F065"/>
            </w:r>
            <w:r w:rsidRPr="0070234F">
              <w:rPr>
                <w:i/>
                <w:lang w:val="en-US"/>
              </w:rPr>
              <w:t xml:space="preserve">                           </w:t>
            </w:r>
            <w:r w:rsidRPr="0070234F">
              <w:rPr>
                <w:b/>
              </w:rPr>
              <w:t>Ответ</w:t>
            </w:r>
            <w:r w:rsidRPr="0070234F">
              <w:rPr>
                <w:b/>
                <w:lang w:val="en-US"/>
              </w:rPr>
              <w:t>:</w:t>
            </w:r>
          </w:p>
          <w:p w:rsidR="00205102" w:rsidRPr="0070234F" w:rsidRDefault="00205102" w:rsidP="0020510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bS | SS</w:t>
            </w:r>
          </w:p>
          <w:p w:rsidR="00205102" w:rsidRPr="008D75DC" w:rsidRDefault="00205102" w:rsidP="00205102">
            <w:pPr>
              <w:rPr>
                <w:b/>
                <w:bCs/>
                <w:sz w:val="10"/>
                <w:szCs w:val="10"/>
                <w:lang w:val="en-US"/>
              </w:rPr>
            </w:pPr>
          </w:p>
          <w:p w:rsidR="00205102" w:rsidRPr="0006219B" w:rsidRDefault="00205102" w:rsidP="0020510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205102" w:rsidRPr="00273B7E" w:rsidRDefault="00205102" w:rsidP="00205102">
            <w:pPr>
              <w:pStyle w:val="aff0"/>
              <w:tabs>
                <w:tab w:val="left" w:pos="3052"/>
                <w:tab w:val="left" w:pos="3472"/>
              </w:tabs>
              <w:rPr>
                <w:b/>
                <w:sz w:val="10"/>
                <w:szCs w:val="10"/>
                <w:lang w:val="ru-RU"/>
              </w:rPr>
            </w:pPr>
          </w:p>
          <w:p w:rsidR="00205102" w:rsidRPr="008D75DC" w:rsidRDefault="00205102" w:rsidP="00205102">
            <w:pPr>
              <w:pStyle w:val="aff0"/>
              <w:tabs>
                <w:tab w:val="left" w:pos="3052"/>
                <w:tab w:val="left" w:pos="3472"/>
              </w:tabs>
              <w:rPr>
                <w:rFonts w:ascii="Times New Roman" w:hAnsi="Times New Roman"/>
                <w:sz w:val="24"/>
                <w:szCs w:val="24"/>
                <w:lang w:val="ru-RU"/>
              </w:rPr>
            </w:pPr>
            <w:r w:rsidRPr="008D75DC">
              <w:rPr>
                <w:rFonts w:ascii="Times New Roman" w:hAnsi="Times New Roman"/>
                <w:b/>
                <w:sz w:val="24"/>
                <w:szCs w:val="24"/>
              </w:rPr>
              <w:t>bool</w:t>
            </w:r>
            <w:r w:rsidRPr="008D75DC">
              <w:rPr>
                <w:rFonts w:ascii="Times New Roman" w:hAnsi="Times New Roman"/>
                <w:sz w:val="24"/>
                <w:szCs w:val="24"/>
                <w:lang w:val="ru-RU"/>
              </w:rPr>
              <w:t xml:space="preserve"> </w:t>
            </w:r>
            <w:r w:rsidRPr="008D75DC">
              <w:rPr>
                <w:rFonts w:ascii="Times New Roman" w:hAnsi="Times New Roman"/>
                <w:sz w:val="24"/>
                <w:szCs w:val="24"/>
              </w:rPr>
              <w:t>scan</w:t>
            </w:r>
            <w:r w:rsidRPr="008D75DC">
              <w:rPr>
                <w:rFonts w:ascii="Times New Roman" w:hAnsi="Times New Roman"/>
                <w:sz w:val="24"/>
                <w:szCs w:val="24"/>
                <w:lang w:val="ru-RU"/>
              </w:rPr>
              <w:t>_</w:t>
            </w:r>
            <w:r w:rsidRPr="008D75DC">
              <w:rPr>
                <w:rFonts w:ascii="Times New Roman" w:hAnsi="Times New Roman"/>
                <w:sz w:val="24"/>
                <w:szCs w:val="24"/>
              </w:rPr>
              <w:t>G</w:t>
            </w:r>
            <w:r w:rsidRPr="008D75DC">
              <w:rPr>
                <w:rFonts w:ascii="Times New Roman" w:hAnsi="Times New Roman"/>
                <w:sz w:val="24"/>
                <w:szCs w:val="24"/>
                <w:lang w:val="ru-RU"/>
              </w:rPr>
              <w:t xml:space="preserve"> ()</w:t>
            </w:r>
          </w:p>
          <w:p w:rsidR="00205102" w:rsidRPr="008D75DC" w:rsidRDefault="00205102" w:rsidP="00205102">
            <w:pPr>
              <w:pStyle w:val="aff0"/>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 xml:space="preserve">{   </w:t>
            </w:r>
            <w:r w:rsidRPr="008D75DC">
              <w:rPr>
                <w:rFonts w:ascii="Times New Roman" w:hAnsi="Times New Roman"/>
                <w:b/>
                <w:sz w:val="24"/>
                <w:szCs w:val="24"/>
              </w:rPr>
              <w:t>enum</w:t>
            </w:r>
            <w:r w:rsidRPr="008D75DC">
              <w:rPr>
                <w:rFonts w:ascii="Times New Roman" w:hAnsi="Times New Roman"/>
                <w:sz w:val="24"/>
                <w:szCs w:val="24"/>
                <w:lang w:val="ru-RU"/>
              </w:rPr>
              <w:t xml:space="preserve"> </w:t>
            </w:r>
            <w:r w:rsidRPr="008D75DC">
              <w:rPr>
                <w:rFonts w:ascii="Times New Roman" w:hAnsi="Times New Roman"/>
                <w:sz w:val="24"/>
                <w:szCs w:val="24"/>
              </w:rPr>
              <w:t>state</w:t>
            </w:r>
            <w:r w:rsidRPr="008D75DC">
              <w:rPr>
                <w:rFonts w:ascii="Times New Roman" w:hAnsi="Times New Roman"/>
                <w:sz w:val="24"/>
                <w:szCs w:val="24"/>
                <w:lang w:val="ru-RU"/>
              </w:rPr>
              <w:t xml:space="preserve"> </w:t>
            </w:r>
            <w:proofErr w:type="gramStart"/>
            <w:r w:rsidRPr="008D75DC">
              <w:rPr>
                <w:rFonts w:ascii="Times New Roman" w:hAnsi="Times New Roman"/>
                <w:sz w:val="24"/>
                <w:szCs w:val="24"/>
                <w:lang w:val="ru-RU"/>
              </w:rPr>
              <w:t xml:space="preserve">{ </w:t>
            </w:r>
            <w:proofErr w:type="gramEnd"/>
            <w:r w:rsidRPr="008D75DC">
              <w:rPr>
                <w:rFonts w:ascii="Times New Roman" w:hAnsi="Times New Roman"/>
                <w:sz w:val="24"/>
                <w:szCs w:val="24"/>
              </w:rPr>
              <w:t>H</w:t>
            </w:r>
            <w:r w:rsidRPr="008D75DC">
              <w:rPr>
                <w:rFonts w:ascii="Times New Roman" w:hAnsi="Times New Roman"/>
                <w:sz w:val="24"/>
                <w:szCs w:val="24"/>
                <w:lang w:val="ru-RU"/>
              </w:rPr>
              <w:t xml:space="preserve">, </w:t>
            </w:r>
            <w:r w:rsidRPr="008D75DC">
              <w:rPr>
                <w:rFonts w:ascii="Times New Roman" w:hAnsi="Times New Roman"/>
                <w:sz w:val="24"/>
                <w:szCs w:val="24"/>
              </w:rPr>
              <w:t>B</w:t>
            </w:r>
            <w:r w:rsidRPr="008D75DC">
              <w:rPr>
                <w:rFonts w:ascii="Times New Roman" w:hAnsi="Times New Roman"/>
                <w:sz w:val="24"/>
                <w:szCs w:val="24"/>
                <w:lang w:val="ru-RU"/>
              </w:rPr>
              <w:t xml:space="preserve">, </w:t>
            </w:r>
            <w:r w:rsidRPr="008D75DC">
              <w:rPr>
                <w:rFonts w:ascii="Times New Roman" w:hAnsi="Times New Roman"/>
                <w:sz w:val="24"/>
                <w:szCs w:val="24"/>
              </w:rPr>
              <w:t>S</w:t>
            </w:r>
            <w:r w:rsidRPr="008D75DC">
              <w:rPr>
                <w:rFonts w:ascii="Times New Roman" w:hAnsi="Times New Roman"/>
                <w:sz w:val="24"/>
                <w:szCs w:val="24"/>
                <w:lang w:val="ru-RU"/>
              </w:rPr>
              <w:t xml:space="preserve">, </w:t>
            </w:r>
            <w:r w:rsidRPr="008D75DC">
              <w:rPr>
                <w:rFonts w:ascii="Times New Roman" w:hAnsi="Times New Roman"/>
                <w:sz w:val="24"/>
                <w:szCs w:val="24"/>
              </w:rPr>
              <w:t>ER</w:t>
            </w:r>
            <w:r w:rsidRPr="008D75DC">
              <w:rPr>
                <w:rFonts w:ascii="Times New Roman" w:hAnsi="Times New Roman"/>
                <w:sz w:val="24"/>
                <w:szCs w:val="24"/>
                <w:lang w:val="ru-RU"/>
              </w:rPr>
              <w:t xml:space="preserve"> };</w:t>
            </w:r>
            <w:r w:rsidRPr="008D75DC">
              <w:rPr>
                <w:rFonts w:ascii="Times New Roman" w:hAnsi="Times New Roman"/>
                <w:sz w:val="24"/>
                <w:szCs w:val="24"/>
                <w:lang w:val="ru-RU"/>
              </w:rPr>
              <w:tab/>
              <w:t>// множество состояний</w:t>
            </w:r>
          </w:p>
          <w:p w:rsidR="00205102" w:rsidRPr="008D75DC" w:rsidRDefault="00205102" w:rsidP="00205102">
            <w:pPr>
              <w:pStyle w:val="aff0"/>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ab/>
            </w:r>
            <w:r w:rsidRPr="008D75DC">
              <w:rPr>
                <w:rFonts w:ascii="Times New Roman" w:hAnsi="Times New Roman"/>
                <w:sz w:val="24"/>
                <w:szCs w:val="24"/>
              </w:rPr>
              <w:t>state</w:t>
            </w:r>
            <w:r w:rsidRPr="008D75DC">
              <w:rPr>
                <w:rFonts w:ascii="Times New Roman" w:hAnsi="Times New Roman"/>
                <w:sz w:val="24"/>
                <w:szCs w:val="24"/>
                <w:lang w:val="ru-RU"/>
              </w:rPr>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w:t>
            </w:r>
            <w:r w:rsidRPr="008D75DC">
              <w:rPr>
                <w:rFonts w:ascii="Times New Roman" w:hAnsi="Times New Roman"/>
                <w:sz w:val="24"/>
                <w:szCs w:val="24"/>
              </w:rPr>
              <w:t>H</w:t>
            </w:r>
            <w:r w:rsidRPr="008D75DC">
              <w:rPr>
                <w:rFonts w:ascii="Times New Roman" w:hAnsi="Times New Roman"/>
                <w:sz w:val="24"/>
                <w:szCs w:val="24"/>
                <w:lang w:val="ru-RU"/>
              </w:rPr>
              <w:t>;</w:t>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 текущее состояние</w:t>
            </w:r>
          </w:p>
          <w:p w:rsidR="00205102" w:rsidRPr="008D75DC" w:rsidRDefault="00205102" w:rsidP="00205102">
            <w:pPr>
              <w:pStyle w:val="aff0"/>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lastRenderedPageBreak/>
              <w:tab/>
            </w:r>
            <w:r w:rsidRPr="008D75DC">
              <w:rPr>
                <w:rFonts w:ascii="Times New Roman" w:hAnsi="Times New Roman"/>
                <w:b/>
                <w:sz w:val="24"/>
                <w:szCs w:val="24"/>
              </w:rPr>
              <w:t>do</w:t>
            </w:r>
            <w:r w:rsidRPr="008D75DC">
              <w:rPr>
                <w:rFonts w:ascii="Times New Roman" w:hAnsi="Times New Roman"/>
                <w:b/>
                <w:sz w:val="24"/>
                <w:szCs w:val="24"/>
                <w:lang w:val="ru-RU"/>
              </w:rPr>
              <w:t xml:space="preserve"> </w:t>
            </w:r>
            <w:r w:rsidRPr="008D75DC">
              <w:rPr>
                <w:rFonts w:ascii="Times New Roman" w:hAnsi="Times New Roman"/>
                <w:sz w:val="24"/>
                <w:szCs w:val="24"/>
                <w:lang w:val="ru-RU"/>
              </w:rPr>
              <w:tab/>
              <w:t xml:space="preserve">{ </w:t>
            </w:r>
            <w:r w:rsidRPr="008D75DC">
              <w:rPr>
                <w:rFonts w:ascii="Times New Roman" w:hAnsi="Times New Roman"/>
                <w:sz w:val="24"/>
                <w:szCs w:val="24"/>
              </w:rPr>
              <w:t>gc</w:t>
            </w:r>
            <w:r w:rsidRPr="008D75DC">
              <w:rPr>
                <w:rFonts w:ascii="Times New Roman" w:hAnsi="Times New Roman"/>
                <w:sz w:val="24"/>
                <w:szCs w:val="24"/>
                <w:lang w:val="ru-RU"/>
              </w:rPr>
              <w:t xml:space="preserve"> ();   // считывает символ в глобальный объект с</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b/>
                <w:sz w:val="24"/>
                <w:szCs w:val="24"/>
                <w:lang w:val="ru-RU"/>
              </w:rPr>
              <w:t xml:space="preserve">         </w:t>
            </w:r>
            <w:r w:rsidRPr="008D75DC">
              <w:rPr>
                <w:rFonts w:ascii="Times New Roman" w:hAnsi="Times New Roman"/>
                <w:b/>
                <w:sz w:val="24"/>
                <w:szCs w:val="24"/>
              </w:rPr>
              <w:t>switch</w:t>
            </w:r>
            <w:r w:rsidRPr="008D75DC">
              <w:rPr>
                <w:rFonts w:ascii="Times New Roman" w:hAnsi="Times New Roman"/>
                <w:sz w:val="24"/>
                <w:szCs w:val="24"/>
              </w:rPr>
              <w:t xml:space="preserve"> (CS) { </w:t>
            </w:r>
            <w:r w:rsidRPr="008D75DC">
              <w:rPr>
                <w:rFonts w:ascii="Times New Roman" w:hAnsi="Times New Roman"/>
                <w:sz w:val="24"/>
                <w:szCs w:val="24"/>
              </w:rPr>
              <w:tab/>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b/>
                <w:sz w:val="24"/>
                <w:szCs w:val="24"/>
              </w:rPr>
              <w:t xml:space="preserve">             case</w:t>
            </w:r>
            <w:r w:rsidRPr="008D75DC">
              <w:rPr>
                <w:rFonts w:ascii="Times New Roman" w:hAnsi="Times New Roman"/>
                <w:sz w:val="24"/>
                <w:szCs w:val="24"/>
              </w:rPr>
              <w:t xml:space="preserve"> H: </w:t>
            </w:r>
            <w:r w:rsidRPr="008D75DC">
              <w:rPr>
                <w:rFonts w:ascii="Times New Roman" w:hAnsi="Times New Roman"/>
                <w:b/>
                <w:sz w:val="24"/>
                <w:szCs w:val="24"/>
              </w:rPr>
              <w:t>if</w:t>
            </w:r>
            <w:r w:rsidRPr="008D75DC">
              <w:rPr>
                <w:rFonts w:ascii="Times New Roman" w:hAnsi="Times New Roman"/>
                <w:sz w:val="24"/>
                <w:szCs w:val="24"/>
              </w:rPr>
              <w:t xml:space="preserve"> ( c == 'a' ) CS = B; </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r w:rsidRPr="008D75DC">
              <w:rPr>
                <w:rFonts w:ascii="Times New Roman" w:hAnsi="Times New Roman"/>
                <w:b/>
                <w:sz w:val="24"/>
                <w:szCs w:val="24"/>
              </w:rPr>
              <w:t>case</w:t>
            </w:r>
            <w:r w:rsidRPr="008D75DC">
              <w:rPr>
                <w:rFonts w:ascii="Times New Roman" w:hAnsi="Times New Roman"/>
                <w:sz w:val="24"/>
                <w:szCs w:val="24"/>
              </w:rPr>
              <w:t xml:space="preserve"> B: </w:t>
            </w:r>
            <w:r w:rsidRPr="008D75DC">
              <w:rPr>
                <w:rFonts w:ascii="Times New Roman" w:hAnsi="Times New Roman"/>
                <w:b/>
                <w:sz w:val="24"/>
                <w:szCs w:val="24"/>
              </w:rPr>
              <w:t>if</w:t>
            </w:r>
            <w:r w:rsidRPr="008D75DC">
              <w:rPr>
                <w:rFonts w:ascii="Times New Roman" w:hAnsi="Times New Roman"/>
                <w:sz w:val="24"/>
                <w:szCs w:val="24"/>
              </w:rPr>
              <w:t xml:space="preserve"> ( c == 'b' ); </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w:t>
            </w:r>
            <w:r w:rsidRPr="008D75DC">
              <w:rPr>
                <w:rFonts w:ascii="Times New Roman" w:hAnsi="Times New Roman"/>
                <w:sz w:val="24"/>
                <w:szCs w:val="24"/>
              </w:rPr>
              <w:t xml:space="preserve"> </w:t>
            </w:r>
            <w:r w:rsidRPr="008D75DC">
              <w:rPr>
                <w:rFonts w:ascii="Times New Roman" w:hAnsi="Times New Roman"/>
                <w:b/>
                <w:sz w:val="24"/>
                <w:szCs w:val="24"/>
              </w:rPr>
              <w:t>if</w:t>
            </w:r>
            <w:r w:rsidRPr="008D75DC">
              <w:rPr>
                <w:rFonts w:ascii="Times New Roman" w:hAnsi="Times New Roman"/>
                <w:sz w:val="24"/>
                <w:szCs w:val="24"/>
              </w:rPr>
              <w:t xml:space="preserve"> ( c == '</w:t>
            </w:r>
            <w:r w:rsidRPr="008D75DC">
              <w:rPr>
                <w:rFonts w:ascii="Times New Roman" w:hAnsi="Times New Roman"/>
                <w:sz w:val="24"/>
                <w:szCs w:val="24"/>
              </w:rPr>
              <w:sym w:font="Symbol" w:char="F05E"/>
            </w:r>
            <w:r w:rsidRPr="008D75DC">
              <w:rPr>
                <w:rFonts w:ascii="Times New Roman" w:hAnsi="Times New Roman"/>
                <w:sz w:val="24"/>
                <w:szCs w:val="24"/>
              </w:rPr>
              <w:t>' ) CS = S;</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sz w:val="24"/>
                <w:szCs w:val="24"/>
              </w:rPr>
              <w:t xml:space="preserve">         }  </w:t>
            </w: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sz w:val="24"/>
                <w:szCs w:val="24"/>
              </w:rPr>
              <w:t xml:space="preserve">    </w:t>
            </w:r>
            <w:r w:rsidRPr="008D75DC">
              <w:rPr>
                <w:rFonts w:ascii="Times New Roman" w:hAnsi="Times New Roman"/>
                <w:b/>
                <w:sz w:val="24"/>
                <w:szCs w:val="24"/>
              </w:rPr>
              <w:t>while</w:t>
            </w:r>
            <w:r w:rsidRPr="008D75DC">
              <w:rPr>
                <w:rFonts w:ascii="Times New Roman" w:hAnsi="Times New Roman"/>
                <w:sz w:val="24"/>
                <w:szCs w:val="24"/>
              </w:rPr>
              <w:t xml:space="preserve"> ( CS != S &amp;&amp; CS != ER);</w:t>
            </w:r>
          </w:p>
          <w:p w:rsidR="00205102" w:rsidRPr="008D75DC" w:rsidRDefault="00205102" w:rsidP="00205102">
            <w:pPr>
              <w:pStyle w:val="aff0"/>
              <w:tabs>
                <w:tab w:val="left" w:pos="3052"/>
                <w:tab w:val="left" w:pos="3472"/>
              </w:tabs>
              <w:rPr>
                <w:rFonts w:ascii="Times New Roman" w:hAnsi="Times New Roman"/>
                <w:sz w:val="24"/>
                <w:szCs w:val="24"/>
                <w:lang w:val="ru-RU"/>
              </w:rPr>
            </w:pPr>
            <w:r w:rsidRPr="008D75DC">
              <w:rPr>
                <w:rFonts w:ascii="Times New Roman" w:hAnsi="Times New Roman"/>
                <w:b/>
                <w:sz w:val="24"/>
                <w:szCs w:val="24"/>
              </w:rPr>
              <w:t xml:space="preserve">    return </w:t>
            </w:r>
            <w:r w:rsidRPr="008D75DC">
              <w:rPr>
                <w:rFonts w:ascii="Times New Roman" w:hAnsi="Times New Roman"/>
                <w:sz w:val="24"/>
                <w:szCs w:val="24"/>
              </w:rPr>
              <w:t xml:space="preserve">CS == S; // true, </w:t>
            </w:r>
            <w:r w:rsidRPr="008D75DC">
              <w:rPr>
                <w:rFonts w:ascii="Times New Roman" w:hAnsi="Times New Roman"/>
                <w:sz w:val="24"/>
                <w:szCs w:val="24"/>
                <w:lang w:val="ru-RU"/>
              </w:rPr>
              <w:t>если</w:t>
            </w:r>
            <w:r w:rsidRPr="008D75DC">
              <w:rPr>
                <w:rFonts w:ascii="Times New Roman" w:hAnsi="Times New Roman"/>
                <w:sz w:val="24"/>
                <w:szCs w:val="24"/>
              </w:rPr>
              <w:t xml:space="preserve"> CS != ER</w:t>
            </w:r>
            <w:r w:rsidRPr="008D75DC">
              <w:rPr>
                <w:rFonts w:ascii="Times New Roman" w:hAnsi="Times New Roman"/>
                <w:sz w:val="24"/>
                <w:szCs w:val="24"/>
                <w:lang w:val="ru-RU"/>
              </w:rPr>
              <w:t xml:space="preserve">,  иначе </w:t>
            </w:r>
            <w:r w:rsidRPr="008D75DC">
              <w:rPr>
                <w:rFonts w:ascii="Times New Roman" w:hAnsi="Times New Roman"/>
                <w:sz w:val="24"/>
                <w:szCs w:val="24"/>
              </w:rPr>
              <w:t>false</w:t>
            </w:r>
            <w:r w:rsidRPr="008D75DC">
              <w:rPr>
                <w:rFonts w:ascii="Times New Roman" w:hAnsi="Times New Roman"/>
                <w:sz w:val="24"/>
                <w:szCs w:val="24"/>
                <w:lang w:val="ru-RU"/>
              </w:rPr>
              <w:t xml:space="preserve">  </w:t>
            </w:r>
          </w:p>
          <w:p w:rsidR="00205102" w:rsidRPr="008D75DC" w:rsidRDefault="00205102" w:rsidP="00205102">
            <w:pPr>
              <w:rPr>
                <w:i/>
              </w:rPr>
            </w:pPr>
            <w:r w:rsidRPr="008D75DC">
              <w:rPr>
                <w:bCs/>
                <w:w w:val="90"/>
              </w:rPr>
              <w:t xml:space="preserve">      }</w:t>
            </w:r>
            <w:r w:rsidRPr="008D75DC">
              <w:tab/>
            </w:r>
          </w:p>
          <w:p w:rsidR="00205102" w:rsidRPr="008D75DC" w:rsidRDefault="00205102" w:rsidP="00205102">
            <w:pPr>
              <w:rPr>
                <w:sz w:val="10"/>
                <w:szCs w:val="10"/>
              </w:rPr>
            </w:pPr>
          </w:p>
          <w:p w:rsidR="00205102" w:rsidRPr="0006219B" w:rsidRDefault="00205102" w:rsidP="0020510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205102" w:rsidRPr="0006219B" w:rsidTr="00205102">
              <w:trPr>
                <w:trHeight w:val="2420"/>
              </w:trPr>
              <w:tc>
                <w:tcPr>
                  <w:tcW w:w="4962" w:type="dxa"/>
                  <w:tcBorders>
                    <w:top w:val="nil"/>
                    <w:left w:val="nil"/>
                    <w:bottom w:val="nil"/>
                    <w:right w:val="single" w:sz="4" w:space="0" w:color="auto"/>
                  </w:tcBorders>
                  <w:hideMark/>
                </w:tcPr>
                <w:p w:rsidR="00205102" w:rsidRPr="0006219B" w:rsidRDefault="0066361B" w:rsidP="00205102">
                  <w:pPr>
                    <w:spacing w:after="60"/>
                    <w:ind w:firstLine="34"/>
                    <w:jc w:val="both"/>
                  </w:pPr>
                  <w:r>
                    <w:rPr>
                      <w:noProof/>
                    </w:rPr>
                    <w:pict>
                      <v:group id="_x0000_s1086" style="position:absolute;left:0;text-align:left;margin-left:13.2pt;margin-top:16.95pt;width:219.95pt;height:107.7pt;z-index:251643392" coordorigin="1445,13819" coordsize="4399,2154">
                        <v:oval id="_x0000_s1087" style="position:absolute;left:1720;top:14646;width:540;height:540"/>
                        <v:oval id="_x0000_s1088" style="position:absolute;left:2749;top:14232;width:540;height:540"/>
                        <v:line id="_x0000_s1089" style="position:absolute" from="1445,14894" to="1728,14894">
                          <v:stroke endarrow="block"/>
                        </v:line>
                        <v:shape id="_x0000_s1090" type="#_x0000_t202" style="position:absolute;left:1717;top:14673;width:540;height:540" filled="f" stroked="f">
                          <v:textbox style="mso-next-textbox:#_x0000_s1090">
                            <w:txbxContent>
                              <w:p w:rsidR="00CB210D" w:rsidRDefault="00CB210D" w:rsidP="00205102">
                                <w:pPr>
                                  <w:rPr>
                                    <w:i/>
                                    <w:lang w:val="en-US"/>
                                  </w:rPr>
                                </w:pPr>
                                <w:r>
                                  <w:rPr>
                                    <w:lang w:val="en-US"/>
                                  </w:rPr>
                                  <w:t xml:space="preserve"> </w:t>
                                </w:r>
                                <w:r>
                                  <w:rPr>
                                    <w:i/>
                                    <w:lang w:val="en-US"/>
                                  </w:rPr>
                                  <w:t>S</w:t>
                                </w:r>
                              </w:p>
                              <w:p w:rsidR="00CB210D" w:rsidRDefault="00CB210D" w:rsidP="00205102">
                                <w:pPr>
                                  <w:rPr>
                                    <w:i/>
                                    <w:lang w:val="en-US"/>
                                  </w:rPr>
                                </w:pPr>
                              </w:p>
                            </w:txbxContent>
                          </v:textbox>
                        </v:shape>
                        <v:line id="_x0000_s1091" style="position:absolute;flip:y" from="2260,14535" to="2749,14815">
                          <v:stroke endarrow="block"/>
                        </v:line>
                        <v:shape id="_x0000_s1092" type="#_x0000_t202" style="position:absolute;left:2749;top:14298;width:540;height:528" filled="f" stroked="f">
                          <v:textbox style="mso-next-textbox:#_x0000_s1092">
                            <w:txbxContent>
                              <w:p w:rsidR="00CB210D" w:rsidRDefault="00CB210D" w:rsidP="00205102">
                                <w:pPr>
                                  <w:rPr>
                                    <w:i/>
                                    <w:lang w:val="en-US"/>
                                  </w:rPr>
                                </w:pPr>
                                <w:r>
                                  <w:rPr>
                                    <w:lang w:val="en-US"/>
                                  </w:rPr>
                                  <w:t xml:space="preserve"> </w:t>
                                </w:r>
                                <w:r>
                                  <w:rPr>
                                    <w:i/>
                                    <w:lang w:val="en-US"/>
                                  </w:rPr>
                                  <w:t>A</w:t>
                                </w:r>
                              </w:p>
                              <w:p w:rsidR="00CB210D" w:rsidRDefault="00CB210D" w:rsidP="00205102"/>
                              <w:p w:rsidR="00CB210D" w:rsidRDefault="00CB210D" w:rsidP="00205102"/>
                            </w:txbxContent>
                          </v:textbox>
                        </v:shape>
                        <v:oval id="_x0000_s1093" style="position:absolute;left:3761;top:14645;width:540;height:540"/>
                        <v:shape id="_x0000_s1094" type="#_x0000_t202" style="position:absolute;left:3761;top:14674;width:540;height:528" filled="f" stroked="f">
                          <v:textbox style="mso-next-textbox:#_x0000_s1094">
                            <w:txbxContent>
                              <w:p w:rsidR="00CB210D" w:rsidRDefault="00CB210D" w:rsidP="00205102">
                                <w:pPr>
                                  <w:rPr>
                                    <w:i/>
                                    <w:lang w:val="en-US"/>
                                  </w:rPr>
                                </w:pPr>
                                <w:r>
                                  <w:rPr>
                                    <w:lang w:val="en-US"/>
                                  </w:rPr>
                                  <w:t xml:space="preserve"> </w:t>
                                </w:r>
                                <w:r>
                                  <w:rPr>
                                    <w:i/>
                                    <w:lang w:val="en-US"/>
                                  </w:rPr>
                                  <w:t>D</w:t>
                                </w:r>
                              </w:p>
                              <w:p w:rsidR="00CB210D" w:rsidRDefault="00CB210D" w:rsidP="00205102"/>
                              <w:p w:rsidR="00CB210D" w:rsidRDefault="00CB210D" w:rsidP="00205102"/>
                            </w:txbxContent>
                          </v:textbox>
                        </v:shape>
                        <v:oval id="_x0000_s1095" style="position:absolute;left:5021;top:14646;width:540;height:540"/>
                        <v:shape id="_x0000_s1096" type="#_x0000_t202" style="position:absolute;left:5021;top:14657;width:540;height:528" filled="f" stroked="f">
                          <v:textbox style="mso-next-textbox:#_x0000_s1096">
                            <w:txbxContent>
                              <w:p w:rsidR="00CB210D" w:rsidRDefault="00CB210D" w:rsidP="00205102">
                                <w:pPr>
                                  <w:rPr>
                                    <w:i/>
                                    <w:lang w:val="en-US"/>
                                  </w:rPr>
                                </w:pPr>
                                <w:r>
                                  <w:rPr>
                                    <w:lang w:val="en-US"/>
                                  </w:rPr>
                                  <w:t xml:space="preserve"> </w:t>
                                </w:r>
                                <w:r>
                                  <w:rPr>
                                    <w:i/>
                                    <w:lang w:val="en-US"/>
                                  </w:rPr>
                                  <w:t>F</w:t>
                                </w:r>
                              </w:p>
                              <w:p w:rsidR="00CB210D" w:rsidRDefault="00CB210D" w:rsidP="00205102"/>
                              <w:p w:rsidR="00CB210D" w:rsidRDefault="00CB210D" w:rsidP="00205102"/>
                            </w:txbxContent>
                          </v:textbox>
                        </v:shape>
                        <v:line id="_x0000_s1097" style="position:absolute" from="5561,14894" to="5844,14894">
                          <v:stroke endarrow="block"/>
                        </v:line>
                        <v:line id="_x0000_s1098" style="position:absolute" from="4301,14911" to="5021,14911">
                          <v:stroke endarrow="block"/>
                        </v:line>
                        <v:oval id="_x0000_s1099" style="position:absolute;left:2741;top:14982;width:540;height:540"/>
                        <v:shape id="_x0000_s1100" type="#_x0000_t202" style="position:absolute;left:2724;top:15077;width:540;height:528" filled="f" stroked="f">
                          <v:textbox style="mso-next-textbox:#_x0000_s1100">
                            <w:txbxContent>
                              <w:p w:rsidR="00CB210D" w:rsidRDefault="00CB210D" w:rsidP="00205102">
                                <w:pPr>
                                  <w:rPr>
                                    <w:i/>
                                    <w:lang w:val="en-US"/>
                                  </w:rPr>
                                </w:pPr>
                                <w:r>
                                  <w:rPr>
                                    <w:lang w:val="en-US"/>
                                  </w:rPr>
                                  <w:t xml:space="preserve"> </w:t>
                                </w:r>
                                <w:r>
                                  <w:rPr>
                                    <w:i/>
                                    <w:lang w:val="en-US"/>
                                  </w:rPr>
                                  <w:t>C</w:t>
                                </w:r>
                              </w:p>
                              <w:p w:rsidR="00CB210D" w:rsidRDefault="00CB210D" w:rsidP="00205102"/>
                              <w:p w:rsidR="00CB210D" w:rsidRDefault="00CB210D" w:rsidP="00205102"/>
                            </w:txbxContent>
                          </v:textbox>
                        </v:shape>
                        <v:shape id="_x0000_s1101" style="position:absolute;left:2498;top:15265;width:1004;height:708;rotation:1712521fd" coordsize="1004,708" path="m636,l753,17,887,67r84,83l1004,251r,100l957,475,867,588,762,655,636,686,492,708,289,700,139,648,42,580,4,468,,385,117,184e" filled="f">
                          <v:stroke endarrow="block"/>
                          <v:path arrowok="t"/>
                        </v:shape>
                        <v:shape id="_x0000_s1102" type="#_x0000_t202" style="position:absolute;left:4413;top:14527;width:360;height:540" filled="f" stroked="f">
                          <v:textbox style="mso-next-textbox:#_x0000_s1102">
                            <w:txbxContent>
                              <w:p w:rsidR="00CB210D" w:rsidRDefault="00CB210D" w:rsidP="00205102">
                                <w:r>
                                  <w:rPr>
                                    <w:i/>
                                    <w:lang w:val="en-US"/>
                                  </w:rPr>
                                  <w:sym w:font="Symbol" w:char="F05E"/>
                                </w:r>
                              </w:p>
                              <w:p w:rsidR="00CB210D" w:rsidRDefault="00CB210D" w:rsidP="00205102"/>
                            </w:txbxContent>
                          </v:textbox>
                        </v:shape>
                        <v:shape id="_x0000_s1103" style="position:absolute;left:2450;top:13819;width:1004;height:708;rotation:12774564fd" coordsize="1004,708" path="m636,l753,17,887,67r84,83l1004,251r,100l957,475,867,588,762,655,636,686,492,708,289,700,139,648,42,580,4,468,,385,117,184e" filled="f">
                          <v:stroke endarrow="block"/>
                          <v:path arrowok="t"/>
                        </v:shape>
                        <v:line id="_x0000_s1104" style="position:absolute" from="2257,14943" to="2749,15154">
                          <v:stroke endarrow="block"/>
                        </v:line>
                        <v:line id="_x0000_s1105" style="position:absolute;flip:y" from="3171,14730" to="3171,15023">
                          <v:stroke endarrow="block"/>
                        </v:line>
                        <v:line id="_x0000_s1106" style="position:absolute" from="2899,14751" to="2899,15026">
                          <v:stroke endarrow="block"/>
                        </v:line>
                        <v:line id="_x0000_s1107" style="position:absolute" from="3285,14596" to="3777,14807">
                          <v:stroke endarrow="block"/>
                        </v:line>
                        <v:line id="_x0000_s1108" style="position:absolute;flip:y" from="3276,14879" to="3765,15159">
                          <v:stroke endarrow="block"/>
                        </v:line>
                        <v:shape id="_x0000_s1109" style="position:absolute;left:3293;top:14430;width:1840;height:243" coordsize="1840,243" path="m,33l555,r502,45l1447,120r393,123e" filled="f">
                          <v:stroke endarrow="block"/>
                          <v:path arrowok="t"/>
                        </v:shape>
                        <v:shape id="_x0000_s1110" type="#_x0000_t202" style="position:absolute;left:4301;top:14106;width:360;height:540" filled="f" stroked="f">
                          <v:textbox style="mso-next-textbox:#_x0000_s1110">
                            <w:txbxContent>
                              <w:p w:rsidR="00CB210D" w:rsidRDefault="00CB210D" w:rsidP="00205102">
                                <w:r>
                                  <w:rPr>
                                    <w:i/>
                                    <w:lang w:val="en-US"/>
                                  </w:rPr>
                                  <w:sym w:font="Symbol" w:char="F05E"/>
                                </w:r>
                              </w:p>
                              <w:p w:rsidR="00CB210D" w:rsidRDefault="00CB210D" w:rsidP="00205102"/>
                            </w:txbxContent>
                          </v:textbox>
                        </v:shape>
                        <v:shape id="_x0000_s1111" style="position:absolute;left:3293;top:15162;width:1840;height:198" coordsize="1840,198" path="m,137r435,61l975,198r480,-53l1840,e" filled="f">
                          <v:stroke endarrow="block"/>
                          <v:path arrowok="t"/>
                        </v:shape>
                        <v:shape id="_x0000_s1112" type="#_x0000_t202" style="position:absolute;left:4213;top:15247;width:360;height:540" filled="f" stroked="f">
                          <v:textbox style="mso-next-textbox:#_x0000_s1112">
                            <w:txbxContent>
                              <w:p w:rsidR="00CB210D" w:rsidRDefault="00CB210D" w:rsidP="00205102">
                                <w:r>
                                  <w:rPr>
                                    <w:i/>
                                    <w:lang w:val="en-US"/>
                                  </w:rPr>
                                  <w:sym w:font="Symbol" w:char="F05E"/>
                                </w:r>
                              </w:p>
                              <w:p w:rsidR="00CB210D" w:rsidRDefault="00CB210D" w:rsidP="00205102"/>
                            </w:txbxContent>
                          </v:textbox>
                        </v:shape>
                      </v:group>
                    </w:pict>
                  </w:r>
                </w:p>
              </w:tc>
              <w:tc>
                <w:tcPr>
                  <w:tcW w:w="5670" w:type="dxa"/>
                  <w:tcBorders>
                    <w:top w:val="nil"/>
                    <w:left w:val="single" w:sz="4" w:space="0" w:color="auto"/>
                    <w:bottom w:val="nil"/>
                    <w:right w:val="nil"/>
                  </w:tcBorders>
                </w:tcPr>
                <w:p w:rsidR="00205102" w:rsidRPr="0006219B" w:rsidRDefault="00205102" w:rsidP="0020510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205102" w:rsidRPr="0006219B" w:rsidRDefault="00205102" w:rsidP="0020510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205102" w:rsidRPr="0006219B" w:rsidRDefault="00205102" w:rsidP="00205102">
                  <w:pPr>
                    <w:spacing w:before="60" w:after="60"/>
                    <w:ind w:firstLine="175"/>
                    <w:jc w:val="both"/>
                    <w:rPr>
                      <w:i/>
                    </w:rPr>
                  </w:pPr>
                </w:p>
                <w:p w:rsidR="00205102" w:rsidRPr="0006219B" w:rsidRDefault="00205102" w:rsidP="0020510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proofErr w:type="gramStart"/>
                  <w:r w:rsidRPr="0006219B">
                    <w:t xml:space="preserve"> ?</w:t>
                  </w:r>
                  <w:proofErr w:type="gramEnd"/>
                  <w:r w:rsidRPr="0006219B">
                    <w:t xml:space="preserve">  </w:t>
                  </w:r>
                  <w:r w:rsidRPr="0006219B">
                    <w:rPr>
                      <w:b/>
                    </w:rPr>
                    <w:t>Ответ:____</w:t>
                  </w:r>
                </w:p>
              </w:tc>
            </w:tr>
          </w:tbl>
          <w:p w:rsidR="00205102" w:rsidRPr="0006219B" w:rsidRDefault="00205102" w:rsidP="00205102"/>
          <w:tbl>
            <w:tblPr>
              <w:tblW w:w="10632" w:type="dxa"/>
              <w:tblBorders>
                <w:insideH w:val="single" w:sz="4" w:space="0" w:color="auto"/>
                <w:insideV w:val="single" w:sz="4" w:space="0" w:color="auto"/>
              </w:tblBorders>
              <w:tblLook w:val="04A0"/>
            </w:tblPr>
            <w:tblGrid>
              <w:gridCol w:w="7939"/>
              <w:gridCol w:w="2693"/>
            </w:tblGrid>
            <w:tr w:rsidR="00205102" w:rsidRPr="00CB210D" w:rsidTr="00205102">
              <w:trPr>
                <w:trHeight w:val="1331"/>
              </w:trPr>
              <w:tc>
                <w:tcPr>
                  <w:tcW w:w="7939" w:type="dxa"/>
                  <w:tcBorders>
                    <w:top w:val="nil"/>
                    <w:left w:val="nil"/>
                    <w:bottom w:val="nil"/>
                    <w:right w:val="single" w:sz="4" w:space="0" w:color="auto"/>
                  </w:tcBorders>
                  <w:hideMark/>
                </w:tcPr>
                <w:p w:rsidR="00205102" w:rsidRPr="0006219B" w:rsidRDefault="00205102" w:rsidP="00205102">
                  <w:pPr>
                    <w:spacing w:before="60" w:after="60"/>
                    <w:ind w:firstLine="34"/>
                    <w:jc w:val="both"/>
                  </w:pPr>
                  <w:r w:rsidRPr="0006219B">
                    <w:softHyphen/>
                  </w:r>
                  <w:r w:rsidRPr="0006219B">
                    <w:softHyphen/>
                  </w:r>
                  <w:r w:rsidRPr="0006219B">
                    <w:softHyphen/>
                  </w: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205102" w:rsidRPr="0006219B" w:rsidRDefault="00205102" w:rsidP="0020510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w:t>
                  </w:r>
                  <w:proofErr w:type="gramStart"/>
                  <w:r w:rsidRPr="0006219B">
                    <w:t> ;</w:t>
                  </w:r>
                  <w:proofErr w:type="gramEnd"/>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b</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w:t>
                  </w:r>
                  <w:r w:rsidRPr="0006219B">
                    <w:rPr>
                      <w:i/>
                      <w:vertAlign w:val="subscript"/>
                      <w:lang w:val="en-US"/>
                    </w:rPr>
                    <w:t>a</w:t>
                  </w:r>
                  <w:r w:rsidRPr="0006219B">
                    <w:t xml:space="preserve"> ,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b</w:t>
                  </w:r>
                  <w:r w:rsidRPr="0006219B">
                    <w:rPr>
                      <w:i/>
                      <w:vertAlign w:val="subscript"/>
                    </w:rPr>
                    <w:t xml:space="preserve"> </w:t>
                  </w:r>
                  <w:r w:rsidRPr="0006219B">
                    <w:t>}.</w:t>
                  </w:r>
                </w:p>
              </w:tc>
              <w:tc>
                <w:tcPr>
                  <w:tcW w:w="2693" w:type="dxa"/>
                  <w:tcBorders>
                    <w:top w:val="nil"/>
                    <w:left w:val="single" w:sz="4" w:space="0" w:color="auto"/>
                    <w:bottom w:val="nil"/>
                    <w:right w:val="nil"/>
                  </w:tcBorders>
                  <w:hideMark/>
                </w:tcPr>
                <w:p w:rsidR="00205102" w:rsidRPr="0006219B" w:rsidRDefault="00205102" w:rsidP="0020510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205102" w:rsidRPr="0006219B" w:rsidRDefault="00205102" w:rsidP="0020510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|bB | </w:t>
                  </w:r>
                  <w:r w:rsidRPr="0006219B">
                    <w:rPr>
                      <w:lang w:val="en-US"/>
                    </w:rPr>
                    <w:sym w:font="Symbol" w:char="F065"/>
                  </w:r>
                </w:p>
                <w:p w:rsidR="00205102" w:rsidRPr="0006219B" w:rsidRDefault="00205102" w:rsidP="0020510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205102" w:rsidRPr="0006219B" w:rsidRDefault="00205102" w:rsidP="00205102">
                  <w:pPr>
                    <w:spacing w:before="60" w:after="60"/>
                    <w:ind w:firstLine="175"/>
                    <w:jc w:val="both"/>
                    <w:rPr>
                      <w:lang w:val="en-US"/>
                    </w:rPr>
                  </w:pPr>
                  <w:r w:rsidRPr="0006219B">
                    <w:rPr>
                      <w:i/>
                      <w:lang w:val="en-US"/>
                    </w:rPr>
                    <w:t xml:space="preserve">B </w:t>
                  </w:r>
                  <w:r w:rsidRPr="0006219B">
                    <w:rPr>
                      <w:lang w:val="en-US"/>
                    </w:rPr>
                    <w:sym w:font="Symbol" w:char="F0AE"/>
                  </w:r>
                  <w:r w:rsidRPr="0006219B">
                    <w:rPr>
                      <w:i/>
                      <w:lang w:val="en-US"/>
                    </w:rPr>
                    <w:t xml:space="preserve"> </w:t>
                  </w:r>
                  <w:r w:rsidRPr="0006219B">
                    <w:rPr>
                      <w:i/>
                    </w:rPr>
                    <w:t>с</w:t>
                  </w:r>
                  <w:r w:rsidRPr="0006219B">
                    <w:rPr>
                      <w:i/>
                      <w:lang w:val="en-US"/>
                    </w:rPr>
                    <w:t>B| S</w:t>
                  </w:r>
                </w:p>
              </w:tc>
            </w:tr>
          </w:tbl>
          <w:p w:rsidR="00205102" w:rsidRPr="00273B7E" w:rsidRDefault="00205102" w:rsidP="00205102">
            <w:pPr>
              <w:jc w:val="both"/>
              <w:rPr>
                <w:b/>
                <w:sz w:val="10"/>
                <w:szCs w:val="10"/>
                <w:lang w:val="en-US"/>
              </w:rPr>
            </w:pPr>
          </w:p>
          <w:p w:rsidR="00205102" w:rsidRPr="0006219B" w:rsidRDefault="00205102" w:rsidP="0020510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proofErr w:type="gramStart"/>
            <w:r w:rsidRPr="0006219B">
              <w:t>м</w:t>
            </w:r>
            <w:proofErr w:type="gramEnd"/>
            <w:r w:rsidRPr="0006219B">
              <w:t xml:space="preserve">? </w:t>
            </w:r>
          </w:p>
          <w:p w:rsidR="00205102" w:rsidRPr="00273B7E" w:rsidRDefault="00205102" w:rsidP="00205102">
            <w:pPr>
              <w:rPr>
                <w:sz w:val="10"/>
                <w:szCs w:val="10"/>
              </w:rPr>
            </w:pPr>
          </w:p>
          <w:p w:rsidR="00205102" w:rsidRPr="0070234F" w:rsidRDefault="00205102" w:rsidP="0020510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Yb | bb</w:t>
            </w:r>
          </w:p>
          <w:p w:rsidR="00205102" w:rsidRPr="0070234F" w:rsidRDefault="00205102" w:rsidP="00205102">
            <w:pPr>
              <w:ind w:left="284" w:firstLine="424"/>
              <w:rPr>
                <w:i/>
                <w:lang w:val="en-US"/>
              </w:rPr>
            </w:pPr>
            <w:r w:rsidRPr="0070234F">
              <w:rPr>
                <w:i/>
                <w:lang w:val="en-US"/>
              </w:rPr>
              <w:lastRenderedPageBreak/>
              <w:t xml:space="preserve">Y </w:t>
            </w:r>
            <w:r w:rsidRPr="0070234F">
              <w:rPr>
                <w:lang w:val="en-US"/>
              </w:rPr>
              <w:sym w:font="Symbol" w:char="F0AE"/>
            </w:r>
            <w:r w:rsidRPr="0070234F">
              <w:rPr>
                <w:i/>
                <w:lang w:val="en-US"/>
              </w:rPr>
              <w:t xml:space="preserve"> cSY | bd | </w:t>
            </w:r>
            <w:r w:rsidRPr="0070234F">
              <w:rPr>
                <w:i/>
              </w:rPr>
              <w:t>ε</w:t>
            </w:r>
          </w:p>
          <w:p w:rsidR="00205102" w:rsidRPr="00273B7E" w:rsidRDefault="00205102" w:rsidP="00205102">
            <w:pPr>
              <w:jc w:val="both"/>
              <w:rPr>
                <w:b/>
                <w:sz w:val="10"/>
                <w:szCs w:val="10"/>
                <w:lang w:val="en-US"/>
              </w:rPr>
            </w:pPr>
          </w:p>
          <w:p w:rsidR="00205102" w:rsidRPr="0006219B" w:rsidRDefault="00205102" w:rsidP="00205102">
            <w:pPr>
              <w:jc w:val="both"/>
            </w:pPr>
            <w:r w:rsidRPr="0070234F">
              <w:rPr>
                <w:b/>
              </w:rPr>
              <w:t>10.</w:t>
            </w:r>
            <w:r w:rsidRPr="0006219B">
              <w:t xml:space="preserve"> Постройте ПОЛИЗ для фрагмента программы на Си. </w:t>
            </w:r>
            <w:proofErr w:type="gramStart"/>
            <w:r w:rsidRPr="0006219B">
              <w:t>Префиксный</w:t>
            </w:r>
            <w:proofErr w:type="gramEnd"/>
            <w:r w:rsidRPr="0006219B">
              <w:t xml:space="preserve"> ++ в польской записи обозначается как +#, постфиксный как  #+. </w:t>
            </w:r>
          </w:p>
          <w:p w:rsidR="00205102" w:rsidRPr="00273B7E" w:rsidRDefault="00205102" w:rsidP="00205102">
            <w:pPr>
              <w:jc w:val="both"/>
              <w:rPr>
                <w:sz w:val="10"/>
                <w:szCs w:val="10"/>
              </w:rPr>
            </w:pPr>
          </w:p>
          <w:p w:rsidR="00205102" w:rsidRPr="008D75DC" w:rsidRDefault="00205102" w:rsidP="00205102">
            <w:pPr>
              <w:pStyle w:val="aff0"/>
              <w:tabs>
                <w:tab w:val="left" w:pos="3052"/>
                <w:tab w:val="left" w:pos="3472"/>
              </w:tabs>
              <w:rPr>
                <w:rFonts w:ascii="Times New Roman" w:hAnsi="Times New Roman"/>
                <w:sz w:val="24"/>
                <w:szCs w:val="24"/>
              </w:rPr>
            </w:pPr>
            <w:r w:rsidRPr="008D75DC">
              <w:rPr>
                <w:rFonts w:ascii="Times New Roman" w:hAnsi="Times New Roman"/>
                <w:sz w:val="24"/>
                <w:szCs w:val="24"/>
                <w:lang w:val="ru-RU"/>
              </w:rPr>
              <w:t xml:space="preserve"> </w:t>
            </w:r>
            <w:r w:rsidRPr="008D75DC">
              <w:rPr>
                <w:rFonts w:ascii="Times New Roman" w:hAnsi="Times New Roman"/>
                <w:b/>
                <w:sz w:val="24"/>
                <w:szCs w:val="24"/>
              </w:rPr>
              <w:t>for</w:t>
            </w:r>
            <w:r w:rsidRPr="008D75DC">
              <w:rPr>
                <w:rFonts w:ascii="Times New Roman" w:hAnsi="Times New Roman"/>
                <w:sz w:val="24"/>
                <w:szCs w:val="24"/>
              </w:rPr>
              <w:t xml:space="preserve"> ( i = 0, j = 10;  i == j ? 0 : 1; --j) a += 2 &lt; i++ &gt; j; </w:t>
            </w:r>
          </w:p>
          <w:p w:rsidR="00205102" w:rsidRPr="008D75DC" w:rsidRDefault="00205102" w:rsidP="00205102">
            <w:pPr>
              <w:pStyle w:val="aff0"/>
              <w:tabs>
                <w:tab w:val="left" w:pos="3052"/>
                <w:tab w:val="left" w:pos="3472"/>
              </w:tabs>
              <w:rPr>
                <w:rFonts w:ascii="Times New Roman" w:hAnsi="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205102" w:rsidRPr="008D75DC" w:rsidTr="00205102">
              <w:trPr>
                <w:gridBefore w:val="1"/>
                <w:gridAfter w:val="3"/>
                <w:wBefore w:w="142" w:type="dxa"/>
                <w:wAfter w:w="1038" w:type="dxa"/>
                <w:cantSplit/>
                <w:trHeight w:val="284"/>
              </w:trPr>
              <w:tc>
                <w:tcPr>
                  <w:tcW w:w="101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t>ПОЛИЗ</w:t>
                  </w:r>
                </w:p>
              </w:tc>
              <w:tc>
                <w:tcPr>
                  <w:tcW w:w="52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w:t>
                  </w:r>
                </w:p>
              </w:tc>
              <w:tc>
                <w:tcPr>
                  <w:tcW w:w="490"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2</w:t>
                  </w:r>
                </w:p>
              </w:tc>
              <w:tc>
                <w:tcPr>
                  <w:tcW w:w="490"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3</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4</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5</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6</w:t>
                  </w: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7</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8</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9</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10</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11</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12</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13</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14</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15</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16</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r w:rsidRPr="008D75DC">
                    <w:rPr>
                      <w:lang w:val="en-US"/>
                    </w:rPr>
                    <w:t>17</w:t>
                  </w:r>
                </w:p>
              </w:tc>
            </w:tr>
            <w:tr w:rsidR="00205102" w:rsidRPr="008D75DC" w:rsidTr="00205102">
              <w:trPr>
                <w:gridBefore w:val="1"/>
                <w:gridAfter w:val="3"/>
                <w:wBefore w:w="142" w:type="dxa"/>
                <w:wAfter w:w="1038" w:type="dxa"/>
                <w:cantSplit/>
                <w:trHeight w:val="3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r>
            <w:tr w:rsidR="00205102" w:rsidRPr="008D75DC" w:rsidTr="00205102">
              <w:trPr>
                <w:trHeight w:val="284"/>
              </w:trPr>
              <w:tc>
                <w:tcPr>
                  <w:tcW w:w="536"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18</w:t>
                  </w:r>
                </w:p>
              </w:tc>
              <w:tc>
                <w:tcPr>
                  <w:tcW w:w="484" w:type="dxa"/>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19</w:t>
                  </w:r>
                </w:p>
              </w:tc>
              <w:tc>
                <w:tcPr>
                  <w:tcW w:w="632"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20</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21</w:t>
                  </w:r>
                </w:p>
              </w:tc>
              <w:tc>
                <w:tcPr>
                  <w:tcW w:w="472"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22</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23</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24</w:t>
                  </w:r>
                </w:p>
              </w:tc>
              <w:tc>
                <w:tcPr>
                  <w:tcW w:w="478"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25</w:t>
                  </w:r>
                </w:p>
              </w:tc>
              <w:tc>
                <w:tcPr>
                  <w:tcW w:w="48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26</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27</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28</w:t>
                  </w:r>
                </w:p>
              </w:tc>
              <w:tc>
                <w:tcPr>
                  <w:tcW w:w="508"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29</w:t>
                  </w:r>
                </w:p>
              </w:tc>
              <w:tc>
                <w:tcPr>
                  <w:tcW w:w="624"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30</w:t>
                  </w:r>
                </w:p>
              </w:tc>
              <w:tc>
                <w:tcPr>
                  <w:tcW w:w="50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31</w:t>
                  </w:r>
                </w:p>
              </w:tc>
              <w:tc>
                <w:tcPr>
                  <w:tcW w:w="50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32</w:t>
                  </w:r>
                </w:p>
              </w:tc>
              <w:tc>
                <w:tcPr>
                  <w:tcW w:w="501"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33</w:t>
                  </w: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34</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35</w:t>
                  </w:r>
                </w:p>
              </w:tc>
              <w:tc>
                <w:tcPr>
                  <w:tcW w:w="523"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36</w:t>
                  </w:r>
                </w:p>
              </w:tc>
              <w:tc>
                <w:tcPr>
                  <w:tcW w:w="416" w:type="dxa"/>
                  <w:gridSpan w:val="2"/>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t>3</w:t>
                  </w:r>
                  <w:r w:rsidRPr="008D75DC">
                    <w:rPr>
                      <w:lang w:val="en-US"/>
                    </w:rPr>
                    <w:t>7</w:t>
                  </w:r>
                </w:p>
              </w:tc>
              <w:tc>
                <w:tcPr>
                  <w:tcW w:w="416" w:type="dxa"/>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t>3</w:t>
                  </w:r>
                  <w:r w:rsidRPr="008D75DC">
                    <w:rPr>
                      <w:lang w:val="en-US"/>
                    </w:rPr>
                    <w:t>8</w:t>
                  </w:r>
                </w:p>
              </w:tc>
              <w:tc>
                <w:tcPr>
                  <w:tcW w:w="416" w:type="dxa"/>
                  <w:tcBorders>
                    <w:top w:val="single" w:sz="4" w:space="0" w:color="auto"/>
                    <w:left w:val="single" w:sz="4" w:space="0" w:color="auto"/>
                    <w:bottom w:val="single" w:sz="4" w:space="0" w:color="auto"/>
                    <w:right w:val="single" w:sz="4" w:space="0" w:color="auto"/>
                  </w:tcBorders>
                  <w:vAlign w:val="center"/>
                  <w:hideMark/>
                </w:tcPr>
                <w:p w:rsidR="00205102" w:rsidRPr="008D75DC" w:rsidRDefault="00205102" w:rsidP="00205102">
                  <w:pPr>
                    <w:jc w:val="center"/>
                    <w:rPr>
                      <w:lang w:val="en-US"/>
                    </w:rPr>
                  </w:pPr>
                  <w:r w:rsidRPr="008D75DC">
                    <w:rPr>
                      <w:lang w:val="en-US"/>
                    </w:rPr>
                    <w:t>39</w:t>
                  </w:r>
                </w:p>
              </w:tc>
            </w:tr>
            <w:tr w:rsidR="00205102" w:rsidRPr="008D75DC" w:rsidTr="0020510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16" w:type="dxa"/>
                  <w:tcBorders>
                    <w:top w:val="single" w:sz="4" w:space="0" w:color="auto"/>
                    <w:left w:val="single" w:sz="4" w:space="0" w:color="auto"/>
                    <w:bottom w:val="single" w:sz="4" w:space="0" w:color="auto"/>
                    <w:right w:val="single" w:sz="4" w:space="0" w:color="auto"/>
                  </w:tcBorders>
                  <w:hideMark/>
                </w:tcPr>
                <w:p w:rsidR="00205102" w:rsidRPr="008D75DC" w:rsidRDefault="0066361B" w:rsidP="00205102">
                  <w:pPr>
                    <w:jc w:val="center"/>
                    <w:rPr>
                      <w:lang w:val="en-US"/>
                    </w:rPr>
                  </w:pPr>
                  <w:r>
                    <w:rPr>
                      <w:noProof/>
                    </w:rPr>
                    <w:pict>
                      <v:shape id="_x0000_s1113" style="position:absolute;left:0;text-align:left;margin-left:9.9pt;margin-top:-.5pt;width:5.35pt;height:15.6pt;z-index:251639296;mso-position-horizontal-relative:text;mso-position-vertical-relative:text" coordsize="107,584" path="m107,l60,120r30,75l90,300,,390,106,584e" filled="f">
                        <v:path arrowok="t"/>
                      </v:shape>
                    </w:pict>
                  </w:r>
                </w:p>
              </w:tc>
            </w:tr>
          </w:tbl>
          <w:p w:rsidR="00205102" w:rsidRPr="0006219B" w:rsidRDefault="00205102" w:rsidP="00205102">
            <w:pPr>
              <w:jc w:val="both"/>
            </w:pPr>
          </w:p>
        </w:tc>
      </w:tr>
      <w:tr w:rsidR="00205102" w:rsidRPr="0006219B" w:rsidTr="00205102">
        <w:tc>
          <w:tcPr>
            <w:tcW w:w="14884" w:type="dxa"/>
          </w:tcPr>
          <w:p w:rsidR="00205102" w:rsidRPr="00273B7E" w:rsidRDefault="00205102" w:rsidP="00205102">
            <w:pPr>
              <w:jc w:val="center"/>
              <w:rPr>
                <w:sz w:val="10"/>
                <w:szCs w:val="10"/>
              </w:rPr>
            </w:pPr>
          </w:p>
          <w:p w:rsidR="00205102" w:rsidRPr="008D75DC" w:rsidRDefault="00205102" w:rsidP="00205102">
            <w:pPr>
              <w:jc w:val="center"/>
              <w:rPr>
                <w:b/>
              </w:rPr>
            </w:pPr>
            <w:r w:rsidRPr="008D75DC">
              <w:rPr>
                <w:b/>
              </w:rPr>
              <w:t>Вариант 2</w:t>
            </w:r>
          </w:p>
        </w:tc>
      </w:tr>
      <w:tr w:rsidR="00205102" w:rsidRPr="0006219B" w:rsidTr="00205102">
        <w:tc>
          <w:tcPr>
            <w:tcW w:w="14884" w:type="dxa"/>
            <w:hideMark/>
          </w:tcPr>
          <w:tbl>
            <w:tblPr>
              <w:tblW w:w="0" w:type="auto"/>
              <w:tblBorders>
                <w:insideH w:val="single" w:sz="4" w:space="0" w:color="auto"/>
              </w:tblBorders>
              <w:tblLook w:val="01E0"/>
            </w:tblPr>
            <w:tblGrid>
              <w:gridCol w:w="2732"/>
              <w:gridCol w:w="2977"/>
              <w:gridCol w:w="4911"/>
            </w:tblGrid>
            <w:tr w:rsidR="00205102" w:rsidRPr="0006219B" w:rsidTr="00205102">
              <w:tc>
                <w:tcPr>
                  <w:tcW w:w="2732" w:type="dxa"/>
                </w:tcPr>
                <w:p w:rsidR="00205102" w:rsidRPr="0006219B" w:rsidRDefault="00205102" w:rsidP="00205102">
                  <w:r w:rsidRPr="0006219B">
                    <w:rPr>
                      <w:b/>
                    </w:rPr>
                    <w:t>1.</w:t>
                  </w:r>
                  <w:r w:rsidRPr="0006219B">
                    <w:t xml:space="preserve"> Дана грамматика </w:t>
                  </w:r>
                  <w:r w:rsidRPr="0006219B">
                    <w:rPr>
                      <w:i/>
                      <w:lang w:val="en-US"/>
                    </w:rPr>
                    <w:t>G</w:t>
                  </w:r>
                  <w:r w:rsidRPr="0006219B">
                    <w:t>:</w:t>
                  </w:r>
                </w:p>
                <w:p w:rsidR="00205102" w:rsidRPr="0006219B" w:rsidRDefault="00205102" w:rsidP="00205102"/>
                <w:p w:rsidR="00205102" w:rsidRPr="0006219B" w:rsidRDefault="00205102" w:rsidP="00205102">
                  <w:pPr>
                    <w:ind w:left="284"/>
                  </w:pPr>
                  <w:r w:rsidRPr="0006219B">
                    <w:rPr>
                      <w:i/>
                      <w:lang w:val="en-US"/>
                    </w:rPr>
                    <w:t>S</w:t>
                  </w:r>
                  <w:r w:rsidRPr="0006219B">
                    <w:rPr>
                      <w:i/>
                    </w:rPr>
                    <w:t xml:space="preserve"> </w:t>
                  </w:r>
                  <w:r w:rsidRPr="0006219B">
                    <w:rPr>
                      <w:lang w:val="en-US"/>
                    </w:rPr>
                    <w:sym w:font="Symbol" w:char="F0AE"/>
                  </w:r>
                  <w:r w:rsidRPr="0006219B">
                    <w:rPr>
                      <w:i/>
                    </w:rPr>
                    <w:t xml:space="preserve"> с</w:t>
                  </w:r>
                  <w:r w:rsidRPr="0006219B">
                    <w:rPr>
                      <w:i/>
                      <w:lang w:val="en-US"/>
                    </w:rPr>
                    <w:t>A</w:t>
                  </w:r>
                  <w:r w:rsidRPr="0006219B">
                    <w:rPr>
                      <w:i/>
                    </w:rPr>
                    <w:t xml:space="preserve"> |с</w:t>
                  </w:r>
                  <w:r w:rsidRPr="0006219B">
                    <w:rPr>
                      <w:i/>
                      <w:lang w:val="en-US"/>
                    </w:rPr>
                    <w:t>Ab</w:t>
                  </w:r>
                  <w:r w:rsidRPr="0006219B">
                    <w:rPr>
                      <w:i/>
                    </w:rPr>
                    <w:t>|с</w:t>
                  </w:r>
                  <w:r w:rsidRPr="0006219B">
                    <w:rPr>
                      <w:i/>
                      <w:lang w:val="en-US"/>
                    </w:rPr>
                    <w:t>b</w:t>
                  </w:r>
                  <w:r w:rsidRPr="0006219B">
                    <w:rPr>
                      <w:i/>
                    </w:rPr>
                    <w:t xml:space="preserve">| </w:t>
                  </w:r>
                  <w:r w:rsidRPr="0006219B">
                    <w:rPr>
                      <w:lang w:val="en-US"/>
                    </w:rPr>
                    <w:sym w:font="Symbol" w:char="F065"/>
                  </w:r>
                </w:p>
                <w:p w:rsidR="00205102" w:rsidRPr="0006219B" w:rsidRDefault="00205102" w:rsidP="00205102">
                  <w:pPr>
                    <w:ind w:left="284"/>
                    <w:rPr>
                      <w:i/>
                    </w:rPr>
                  </w:pPr>
                  <w:proofErr w:type="gramStart"/>
                  <w:r w:rsidRPr="0006219B">
                    <w:rPr>
                      <w:i/>
                    </w:rPr>
                    <w:t>с</w:t>
                  </w:r>
                  <w:proofErr w:type="gramEnd"/>
                  <w:r w:rsidRPr="0006219B">
                    <w:rPr>
                      <w:i/>
                      <w:lang w:val="en-US"/>
                    </w:rPr>
                    <w:t>Ab</w:t>
                  </w:r>
                  <w:r w:rsidRPr="0006219B">
                    <w:rPr>
                      <w:i/>
                    </w:rPr>
                    <w:t xml:space="preserve"> </w:t>
                  </w:r>
                  <w:r w:rsidRPr="0006219B">
                    <w:rPr>
                      <w:lang w:val="en-US"/>
                    </w:rPr>
                    <w:sym w:font="Symbol" w:char="F0AE"/>
                  </w:r>
                  <w:r w:rsidRPr="0006219B">
                    <w:rPr>
                      <w:i/>
                    </w:rPr>
                    <w:t xml:space="preserve"> с</w:t>
                  </w:r>
                  <w:r w:rsidRPr="0006219B">
                    <w:rPr>
                      <w:i/>
                      <w:lang w:val="en-US"/>
                    </w:rPr>
                    <w:t>Abb</w:t>
                  </w:r>
                  <w:r w:rsidRPr="0006219B">
                    <w:rPr>
                      <w:i/>
                    </w:rPr>
                    <w:t xml:space="preserve"> |с</w:t>
                  </w:r>
                  <w:r w:rsidRPr="0006219B">
                    <w:rPr>
                      <w:i/>
                      <w:lang w:val="en-US"/>
                    </w:rPr>
                    <w:t>b</w:t>
                  </w:r>
                  <w:r w:rsidRPr="0006219B">
                    <w:rPr>
                      <w:i/>
                    </w:rPr>
                    <w:t>|</w:t>
                  </w:r>
                  <w:r w:rsidRPr="0006219B">
                    <w:rPr>
                      <w:i/>
                      <w:lang w:val="en-US"/>
                    </w:rPr>
                    <w:t>c</w:t>
                  </w:r>
                  <w:r w:rsidRPr="0006219B">
                    <w:rPr>
                      <w:i/>
                    </w:rPr>
                    <w:t>с</w:t>
                  </w:r>
                  <w:r w:rsidRPr="0006219B">
                    <w:rPr>
                      <w:i/>
                      <w:lang w:val="en-US"/>
                    </w:rPr>
                    <w:t>Ab</w:t>
                  </w:r>
                </w:p>
                <w:p w:rsidR="00205102" w:rsidRPr="0006219B" w:rsidRDefault="00205102" w:rsidP="00205102">
                  <w:pPr>
                    <w:ind w:left="284"/>
                    <w:rPr>
                      <w:i/>
                    </w:rPr>
                  </w:pPr>
                  <w:proofErr w:type="gramStart"/>
                  <w:r w:rsidRPr="0006219B">
                    <w:rPr>
                      <w:i/>
                    </w:rPr>
                    <w:t>сс</w:t>
                  </w:r>
                  <w:proofErr w:type="gramEnd"/>
                  <w:r w:rsidRPr="0006219B">
                    <w:rPr>
                      <w:i/>
                      <w:lang w:val="en-US"/>
                    </w:rPr>
                    <w:t>Abb</w:t>
                  </w:r>
                  <w:r w:rsidRPr="0006219B">
                    <w:rPr>
                      <w:i/>
                    </w:rPr>
                    <w:t xml:space="preserve"> </w:t>
                  </w:r>
                  <w:r w:rsidRPr="0006219B">
                    <w:rPr>
                      <w:lang w:val="en-US"/>
                    </w:rPr>
                    <w:sym w:font="Symbol" w:char="F0AE"/>
                  </w:r>
                  <w:r w:rsidRPr="0006219B">
                    <w:rPr>
                      <w:i/>
                    </w:rPr>
                    <w:t xml:space="preserve"> сс</w:t>
                  </w:r>
                  <w:r w:rsidRPr="0006219B">
                    <w:rPr>
                      <w:i/>
                      <w:lang w:val="en-US"/>
                    </w:rPr>
                    <w:t>Abb</w:t>
                  </w:r>
                </w:p>
                <w:p w:rsidR="00205102" w:rsidRPr="0006219B" w:rsidRDefault="00205102" w:rsidP="00205102">
                  <w:pPr>
                    <w:ind w:left="284"/>
                  </w:pPr>
                </w:p>
              </w:tc>
              <w:tc>
                <w:tcPr>
                  <w:tcW w:w="2977" w:type="dxa"/>
                  <w:tcMar>
                    <w:top w:w="0" w:type="dxa"/>
                    <w:left w:w="108" w:type="dxa"/>
                    <w:bottom w:w="0" w:type="dxa"/>
                    <w:right w:w="125" w:type="dxa"/>
                  </w:tcMar>
                </w:tcPr>
                <w:p w:rsidR="00205102" w:rsidRPr="0006219B" w:rsidRDefault="0066361B" w:rsidP="00205102">
                  <w:r>
                    <w:rPr>
                      <w:noProof/>
                    </w:rPr>
                    <w:pict>
                      <v:line id="_x0000_s1114" style="position:absolute;z-index:251645440;mso-position-horizontal-relative:text;mso-position-vertical-relative:text" from="-4.55pt,5.1pt" to="-4.55pt,143pt"/>
                    </w:pict>
                  </w:r>
                </w:p>
                <w:p w:rsidR="00205102" w:rsidRPr="0006219B" w:rsidRDefault="00205102" w:rsidP="00205102">
                  <w:pPr>
                    <w:rPr>
                      <w:b/>
                    </w:rPr>
                  </w:pPr>
                  <w:r w:rsidRPr="0006219B">
                    <w:t>(</w:t>
                  </w:r>
                  <w:r w:rsidRPr="0006219B">
                    <w:rPr>
                      <w:lang w:val="en-US"/>
                    </w:rPr>
                    <w:t>a</w:t>
                  </w:r>
                  <w:r w:rsidRPr="0006219B">
                    <w:t xml:space="preserve">)   Описать язык </w:t>
                  </w:r>
                  <w:r w:rsidRPr="0006219B">
                    <w:rPr>
                      <w:i/>
                      <w:lang w:val="en-US"/>
                    </w:rPr>
                    <w:t>L</w:t>
                  </w:r>
                  <w:r w:rsidRPr="0006219B">
                    <w:t>(</w:t>
                  </w:r>
                  <w:r w:rsidRPr="0006219B">
                    <w:rPr>
                      <w:i/>
                      <w:lang w:val="en-US"/>
                    </w:rPr>
                    <w:t>G</w:t>
                  </w:r>
                  <w:r w:rsidRPr="0006219B">
                    <w:t>) в виде теоретико-множественной формулы:</w:t>
                  </w:r>
                </w:p>
                <w:p w:rsidR="00205102" w:rsidRPr="0006219B" w:rsidRDefault="00205102" w:rsidP="00205102">
                  <w:pPr>
                    <w:rPr>
                      <w:b/>
                    </w:rPr>
                  </w:pPr>
                </w:p>
                <w:p w:rsidR="00205102" w:rsidRPr="0006219B" w:rsidRDefault="00205102" w:rsidP="00205102">
                  <w:pPr>
                    <w:rPr>
                      <w:i/>
                    </w:rPr>
                  </w:pPr>
                  <w:r w:rsidRPr="0006219B">
                    <w:rPr>
                      <w:b/>
                    </w:rPr>
                    <w:t>Ответ:</w:t>
                  </w:r>
                </w:p>
                <w:p w:rsidR="00205102" w:rsidRPr="0006219B" w:rsidRDefault="00205102" w:rsidP="0020510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hideMark/>
                </w:tcPr>
                <w:p w:rsidR="00205102" w:rsidRPr="0006219B" w:rsidRDefault="0066361B" w:rsidP="00205102">
                  <w:r>
                    <w:rPr>
                      <w:noProof/>
                    </w:rPr>
                    <w:pict>
                      <v:line id="_x0000_s1115" style="position:absolute;z-index:251646464;mso-position-horizontal-relative:text;mso-position-vertical-relative:text" from="-4.65pt,5.1pt" to="-4.65pt,143pt"/>
                    </w:pict>
                  </w:r>
                </w:p>
                <w:p w:rsidR="00205102" w:rsidRPr="0006219B" w:rsidRDefault="00205102" w:rsidP="00205102">
                  <w:r w:rsidRPr="0006219B">
                    <w:t xml:space="preserve">(б)   Каким из перечисленных классов грамматик принадлежит </w:t>
                  </w:r>
                  <w:r w:rsidRPr="0006219B">
                    <w:rPr>
                      <w:i/>
                      <w:lang w:val="en-US"/>
                    </w:rPr>
                    <w:t>G</w:t>
                  </w:r>
                  <w:r w:rsidRPr="0006219B">
                    <w:t xml:space="preserve">?             </w:t>
                  </w:r>
                  <w:r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205102" w:rsidRPr="0006219B" w:rsidTr="00205102">
                    <w:tc>
                      <w:tcPr>
                        <w:tcW w:w="3042" w:type="dxa"/>
                        <w:tcBorders>
                          <w:top w:val="double" w:sz="4" w:space="0" w:color="auto"/>
                          <w:left w:val="double" w:sz="4" w:space="0" w:color="auto"/>
                          <w:bottom w:val="double" w:sz="4" w:space="0" w:color="auto"/>
                          <w:right w:val="single" w:sz="4" w:space="0" w:color="auto"/>
                        </w:tcBorders>
                        <w:vAlign w:val="center"/>
                        <w:hideMark/>
                      </w:tcPr>
                      <w:p w:rsidR="00205102" w:rsidRPr="0006219B" w:rsidRDefault="00205102" w:rsidP="00205102">
                        <w:pPr>
                          <w:jc w:val="center"/>
                        </w:pPr>
                        <w:r w:rsidRPr="0006219B">
                          <w:t xml:space="preserve">Класс    </w:t>
                        </w:r>
                        <w:proofErr w:type="gramStart"/>
                        <w:r w:rsidRPr="0006219B">
                          <w:rPr>
                            <w:rFonts w:ascii="GothicG" w:hAnsi="GothicG" w:cs="GothicG"/>
                            <w:sz w:val="22"/>
                            <w:szCs w:val="22"/>
                          </w:rPr>
                          <w:t>П</w:t>
                        </w:r>
                        <w:proofErr w:type="gramEnd"/>
                      </w:p>
                    </w:tc>
                    <w:tc>
                      <w:tcPr>
                        <w:tcW w:w="1528" w:type="dxa"/>
                        <w:tcBorders>
                          <w:top w:val="double" w:sz="4" w:space="0" w:color="auto"/>
                          <w:left w:val="single" w:sz="4" w:space="0" w:color="auto"/>
                          <w:bottom w:val="double" w:sz="4" w:space="0" w:color="auto"/>
                          <w:right w:val="double" w:sz="4" w:space="0" w:color="auto"/>
                        </w:tcBorders>
                        <w:vAlign w:val="center"/>
                        <w:hideMark/>
                      </w:tcPr>
                      <w:p w:rsidR="00205102" w:rsidRPr="0006219B" w:rsidRDefault="00205102" w:rsidP="0020510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205102" w:rsidRPr="0006219B" w:rsidTr="00205102">
                    <w:tc>
                      <w:tcPr>
                        <w:tcW w:w="3042" w:type="dxa"/>
                        <w:tcBorders>
                          <w:top w:val="double" w:sz="4" w:space="0" w:color="auto"/>
                          <w:left w:val="double" w:sz="4" w:space="0" w:color="auto"/>
                          <w:bottom w:val="single" w:sz="4" w:space="0" w:color="auto"/>
                          <w:right w:val="single" w:sz="4" w:space="0" w:color="auto"/>
                        </w:tcBorders>
                        <w:hideMark/>
                      </w:tcPr>
                      <w:p w:rsidR="00205102" w:rsidRPr="0006219B" w:rsidRDefault="00205102" w:rsidP="0020510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double" w:sz="4" w:space="0" w:color="auto"/>
                          <w:right w:val="single" w:sz="4" w:space="0" w:color="auto"/>
                        </w:tcBorders>
                        <w:hideMark/>
                      </w:tcPr>
                      <w:p w:rsidR="00205102" w:rsidRPr="0006219B" w:rsidRDefault="00205102" w:rsidP="0020510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205102" w:rsidRPr="0006219B" w:rsidRDefault="00205102" w:rsidP="00205102">
                        <w:pPr>
                          <w:jc w:val="center"/>
                          <w:rPr>
                            <w:b/>
                          </w:rPr>
                        </w:pPr>
                      </w:p>
                    </w:tc>
                  </w:tr>
                </w:tbl>
                <w:p w:rsidR="00205102" w:rsidRPr="0006219B" w:rsidRDefault="00205102" w:rsidP="00205102"/>
              </w:tc>
            </w:tr>
          </w:tbl>
          <w:p w:rsidR="00205102" w:rsidRPr="00273B7E" w:rsidRDefault="00205102" w:rsidP="00205102">
            <w:pPr>
              <w:rPr>
                <w:sz w:val="10"/>
                <w:szCs w:val="10"/>
              </w:rPr>
            </w:pPr>
          </w:p>
          <w:p w:rsidR="00205102" w:rsidRPr="0006219B" w:rsidRDefault="00205102" w:rsidP="0020510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205102" w:rsidRPr="0070234F" w:rsidRDefault="00205102" w:rsidP="00205102">
            <w:pPr>
              <w:rPr>
                <w:i/>
              </w:rPr>
            </w:pPr>
            <w:r w:rsidRPr="0070234F">
              <w:rPr>
                <w:b/>
              </w:rPr>
              <w:t xml:space="preserve">Ответ: </w:t>
            </w:r>
            <w:r w:rsidRPr="0070234F">
              <w:rPr>
                <w:i/>
                <w:lang w:val="en-US"/>
              </w:rPr>
              <w:t>k</w:t>
            </w:r>
            <w:r w:rsidRPr="0070234F">
              <w:rPr>
                <w:i/>
              </w:rPr>
              <w:t xml:space="preserve"> </w:t>
            </w:r>
            <w:r w:rsidRPr="0006219B">
              <w:t>=</w:t>
            </w:r>
          </w:p>
          <w:p w:rsidR="00205102" w:rsidRPr="00273B7E" w:rsidRDefault="00205102" w:rsidP="00205102">
            <w:pPr>
              <w:rPr>
                <w:sz w:val="10"/>
                <w:szCs w:val="10"/>
              </w:rPr>
            </w:pPr>
          </w:p>
          <w:p w:rsidR="00205102" w:rsidRPr="0006219B" w:rsidRDefault="00205102" w:rsidP="00205102">
            <w:r w:rsidRPr="0070234F">
              <w:rPr>
                <w:b/>
              </w:rPr>
              <w:t>2.</w:t>
            </w:r>
            <w:r w:rsidRPr="0006219B">
              <w:t xml:space="preserve"> Является ли однозначной данная грамматика </w:t>
            </w:r>
            <w:r w:rsidRPr="0070234F">
              <w:rPr>
                <w:i/>
                <w:lang w:val="en-US"/>
              </w:rPr>
              <w:t>G</w:t>
            </w:r>
            <w:r w:rsidRPr="0006219B">
              <w:t xml:space="preserve"> , порождающая язык цепочек в алфавите {</w:t>
            </w:r>
            <w:r w:rsidRPr="0070234F">
              <w:rPr>
                <w:i/>
                <w:lang w:val="en-US"/>
              </w:rPr>
              <w:t>a</w:t>
            </w:r>
            <w:r w:rsidRPr="0006219B">
              <w:t>,</w:t>
            </w:r>
            <w:r w:rsidRPr="0070234F">
              <w:rPr>
                <w:i/>
                <w:lang w:val="en-US"/>
              </w:rPr>
              <w:t>b</w:t>
            </w:r>
            <w:r w:rsidRPr="0006219B">
              <w:t>}?</w:t>
            </w:r>
            <w:r w:rsidRPr="0070234F">
              <w:rPr>
                <w:i/>
                <w:vertAlign w:val="subscript"/>
              </w:rPr>
              <w:t xml:space="preserve"> </w:t>
            </w:r>
            <w:r w:rsidRPr="0006219B">
              <w:t xml:space="preserve"> Ответ обосновать.</w:t>
            </w:r>
          </w:p>
          <w:p w:rsidR="00205102" w:rsidRPr="008D75DC" w:rsidRDefault="00205102" w:rsidP="00205102">
            <w:pPr>
              <w:tabs>
                <w:tab w:val="left" w:pos="709"/>
                <w:tab w:val="left" w:pos="4962"/>
                <w:tab w:val="left" w:pos="5670"/>
              </w:tabs>
              <w:rPr>
                <w:i/>
              </w:rPr>
            </w:pPr>
            <w:r w:rsidRPr="0070234F">
              <w:rPr>
                <w:i/>
                <w:lang w:val="en-US"/>
              </w:rPr>
              <w:t>G</w:t>
            </w:r>
            <w:r w:rsidRPr="008D75DC">
              <w:rPr>
                <w:i/>
              </w:rPr>
              <w:t>:</w:t>
            </w:r>
            <w:r w:rsidRPr="008D75DC">
              <w:rPr>
                <w:i/>
              </w:rPr>
              <w:tab/>
            </w:r>
            <w:r w:rsidRPr="0070234F">
              <w:rPr>
                <w:i/>
                <w:lang w:val="en-US"/>
              </w:rPr>
              <w:t>S</w:t>
            </w:r>
            <w:r w:rsidRPr="008D75DC">
              <w:rPr>
                <w:i/>
              </w:rPr>
              <w:t xml:space="preserve"> </w:t>
            </w:r>
            <w:r w:rsidRPr="0070234F">
              <w:rPr>
                <w:lang w:val="en-US"/>
              </w:rPr>
              <w:sym w:font="Symbol" w:char="F0AE"/>
            </w:r>
            <w:r w:rsidRPr="008D75DC">
              <w:rPr>
                <w:i/>
              </w:rPr>
              <w:t xml:space="preserve"> </w:t>
            </w:r>
            <w:r w:rsidRPr="0070234F">
              <w:rPr>
                <w:i/>
                <w:lang w:val="en-US"/>
              </w:rPr>
              <w:t>aSaS</w:t>
            </w:r>
            <w:r w:rsidRPr="008D75DC">
              <w:rPr>
                <w:i/>
              </w:rPr>
              <w:t xml:space="preserve"> |</w:t>
            </w:r>
            <w:r w:rsidRPr="0070234F">
              <w:rPr>
                <w:i/>
                <w:lang w:val="en-US"/>
              </w:rPr>
              <w:t>aBa</w:t>
            </w:r>
            <w:r w:rsidRPr="008D75DC">
              <w:rPr>
                <w:i/>
              </w:rPr>
              <w:t xml:space="preserve"> |</w:t>
            </w:r>
            <w:r w:rsidRPr="0070234F">
              <w:rPr>
                <w:i/>
                <w:lang w:val="en-US"/>
              </w:rPr>
              <w:t>aSa</w:t>
            </w:r>
            <w:r w:rsidRPr="008D75DC">
              <w:rPr>
                <w:i/>
              </w:rPr>
              <w:t xml:space="preserve">| </w:t>
            </w:r>
            <w:r w:rsidRPr="0070234F">
              <w:rPr>
                <w:i/>
                <w:lang w:val="en-US"/>
              </w:rPr>
              <w:t>A</w:t>
            </w:r>
            <w:r w:rsidRPr="008D75DC">
              <w:rPr>
                <w:i/>
              </w:rPr>
              <w:t xml:space="preserve"> </w:t>
            </w:r>
          </w:p>
          <w:p w:rsidR="00205102" w:rsidRPr="0070234F" w:rsidRDefault="00205102" w:rsidP="00205102">
            <w:pPr>
              <w:tabs>
                <w:tab w:val="left" w:pos="709"/>
                <w:tab w:val="left" w:pos="4962"/>
                <w:tab w:val="left" w:pos="5670"/>
              </w:tabs>
              <w:rPr>
                <w:i/>
              </w:rPr>
            </w:pPr>
            <w:r w:rsidRPr="008D75DC">
              <w:rPr>
                <w:i/>
              </w:rPr>
              <w:t xml:space="preserve">            </w:t>
            </w:r>
            <w:r w:rsidRPr="0070234F">
              <w:rPr>
                <w:i/>
                <w:lang w:val="en-US"/>
              </w:rPr>
              <w:t>B</w:t>
            </w:r>
            <w:r w:rsidRPr="0070234F">
              <w:rPr>
                <w:i/>
              </w:rPr>
              <w:t xml:space="preserve"> </w:t>
            </w:r>
            <w:r w:rsidRPr="0070234F">
              <w:rPr>
                <w:lang w:val="en-US"/>
              </w:rPr>
              <w:sym w:font="Symbol" w:char="F0AE"/>
            </w:r>
            <w:r w:rsidRPr="0006219B">
              <w:t xml:space="preserve"> </w:t>
            </w:r>
            <w:r w:rsidRPr="0070234F">
              <w:rPr>
                <w:i/>
                <w:lang w:val="en-US"/>
              </w:rPr>
              <w:t>BB</w:t>
            </w:r>
            <w:r w:rsidRPr="0070234F">
              <w:rPr>
                <w:i/>
              </w:rPr>
              <w:t>|</w:t>
            </w:r>
            <w:r w:rsidRPr="0070234F">
              <w:rPr>
                <w:i/>
                <w:lang w:val="en-US"/>
              </w:rPr>
              <w:t>Ba</w:t>
            </w:r>
          </w:p>
          <w:p w:rsidR="00205102" w:rsidRPr="0070234F" w:rsidRDefault="00205102" w:rsidP="00205102">
            <w:pPr>
              <w:tabs>
                <w:tab w:val="left" w:pos="709"/>
                <w:tab w:val="left" w:pos="4962"/>
                <w:tab w:val="left" w:pos="5670"/>
              </w:tabs>
              <w:rPr>
                <w:i/>
                <w:lang w:val="en-US"/>
              </w:rPr>
            </w:pPr>
            <w:r w:rsidRPr="0070234F">
              <w:rPr>
                <w:i/>
              </w:rPr>
              <w:t xml:space="preserve">     </w:t>
            </w:r>
            <w:r w:rsidRPr="0070234F">
              <w:rPr>
                <w:i/>
              </w:rPr>
              <w:tab/>
            </w:r>
            <w:r w:rsidRPr="0070234F">
              <w:rPr>
                <w:i/>
                <w:lang w:val="en-US"/>
              </w:rPr>
              <w:t xml:space="preserve">A </w:t>
            </w:r>
            <w:r w:rsidRPr="0070234F">
              <w:rPr>
                <w:lang w:val="en-US"/>
              </w:rPr>
              <w:sym w:font="Symbol" w:char="F0AE"/>
            </w:r>
            <w:r w:rsidRPr="0070234F">
              <w:rPr>
                <w:i/>
                <w:lang w:val="en-US"/>
              </w:rPr>
              <w:t xml:space="preserve">b| </w:t>
            </w:r>
            <w:r w:rsidRPr="0070234F">
              <w:rPr>
                <w:lang w:val="en-US"/>
              </w:rPr>
              <w:sym w:font="Symbol" w:char="F065"/>
            </w:r>
          </w:p>
          <w:p w:rsidR="00205102" w:rsidRPr="0070234F" w:rsidRDefault="00205102" w:rsidP="00205102">
            <w:pPr>
              <w:tabs>
                <w:tab w:val="left" w:pos="1934"/>
              </w:tabs>
              <w:rPr>
                <w:lang w:val="en-US"/>
              </w:rPr>
            </w:pPr>
            <w:r w:rsidRPr="0070234F">
              <w:rPr>
                <w:lang w:val="en-US"/>
              </w:rPr>
              <w:tab/>
            </w:r>
          </w:p>
          <w:tbl>
            <w:tblPr>
              <w:tblW w:w="0" w:type="auto"/>
              <w:tblLook w:val="01E0"/>
            </w:tblPr>
            <w:tblGrid>
              <w:gridCol w:w="300"/>
              <w:gridCol w:w="7758"/>
              <w:gridCol w:w="2681"/>
            </w:tblGrid>
            <w:tr w:rsidR="00205102" w:rsidRPr="0006219B" w:rsidTr="00205102">
              <w:trPr>
                <w:trHeight w:val="2053"/>
              </w:trPr>
              <w:tc>
                <w:tcPr>
                  <w:tcW w:w="300" w:type="dxa"/>
                  <w:tcMar>
                    <w:top w:w="0" w:type="dxa"/>
                    <w:left w:w="0" w:type="dxa"/>
                    <w:bottom w:w="0" w:type="dxa"/>
                    <w:right w:w="0" w:type="dxa"/>
                  </w:tcMar>
                  <w:hideMark/>
                </w:tcPr>
                <w:p w:rsidR="00205102" w:rsidRPr="0006219B" w:rsidRDefault="00205102" w:rsidP="00205102">
                  <w:pPr>
                    <w:spacing w:before="60"/>
                    <w:rPr>
                      <w:i/>
                    </w:rPr>
                  </w:pPr>
                  <w:r w:rsidRPr="0006219B">
                    <w:rPr>
                      <w:b/>
                      <w:lang w:val="en-US"/>
                    </w:rPr>
                    <w:lastRenderedPageBreak/>
                    <w:t>3</w:t>
                  </w:r>
                  <w:r w:rsidRPr="0006219B">
                    <w:rPr>
                      <w:b/>
                    </w:rPr>
                    <w:t>.</w:t>
                  </w:r>
                </w:p>
              </w:tc>
              <w:tc>
                <w:tcPr>
                  <w:tcW w:w="7758" w:type="dxa"/>
                  <w:tcMar>
                    <w:top w:w="0" w:type="dxa"/>
                    <w:left w:w="0" w:type="dxa"/>
                    <w:bottom w:w="0" w:type="dxa"/>
                    <w:right w:w="108" w:type="dxa"/>
                  </w:tcMar>
                  <w:hideMark/>
                </w:tcPr>
                <w:p w:rsidR="00205102" w:rsidRPr="0006219B" w:rsidRDefault="00205102" w:rsidP="00205102">
                  <w:pPr>
                    <w:spacing w:before="60"/>
                    <w:jc w:val="both"/>
                  </w:pPr>
                  <w:r w:rsidRPr="0006219B">
                    <w:t xml:space="preserve">Баба-Яга дала Иванушке клубочек, который через лесной лабиринт проведет его к сундуку, где находится смерть Кащеева. Клубочек (а за ним и Иванушка) умеет за один шаг перемещаться на клетку вниз (оставляемый след обозначается символом </w:t>
                  </w:r>
                  <w:r w:rsidRPr="0006219B">
                    <w:rPr>
                      <w:i/>
                      <w:lang w:val="en-US"/>
                    </w:rPr>
                    <w:t>a</w:t>
                  </w:r>
                  <w:r w:rsidRPr="0006219B">
                    <w:t xml:space="preserve">), вверх </w:t>
                  </w:r>
                  <w:proofErr w:type="gramStart"/>
                  <w:r w:rsidRPr="0006219B">
                    <w:t xml:space="preserve">( </w:t>
                  </w:r>
                  <w:proofErr w:type="gramEnd"/>
                  <w:r w:rsidRPr="0006219B">
                    <w:t xml:space="preserve">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Иванушки, приводящих к цели. Иванушка начинает путь из левого нижнего угла. Цель – в правом верхнем. Например, цепочка  </w:t>
                  </w:r>
                  <w:proofErr w:type="gramStart"/>
                  <w:r w:rsidRPr="0006219B">
                    <w:rPr>
                      <w:i/>
                    </w:rPr>
                    <w:t>с</w:t>
                  </w:r>
                  <w:proofErr w:type="gramEnd"/>
                  <w:r w:rsidRPr="0006219B">
                    <w:rPr>
                      <w:i/>
                      <w:lang w:val="en-US"/>
                    </w:rPr>
                    <w:t>bbcbbbccc</w:t>
                  </w:r>
                  <w:r w:rsidRPr="0006219B">
                    <w:rPr>
                      <w:i/>
                    </w:rPr>
                    <w:t xml:space="preserve"> </w:t>
                  </w:r>
                  <w:r w:rsidRPr="0006219B">
                    <w:t>приведет Иванушку к цели. В грамматике должно быть не более 4-х правил вывода, считая альтернативы.</w:t>
                  </w:r>
                </w:p>
              </w:tc>
              <w:tc>
                <w:tcPr>
                  <w:tcW w:w="2681" w:type="dxa"/>
                </w:tcPr>
                <w:p w:rsidR="00205102" w:rsidRPr="0006219B" w:rsidRDefault="0066361B" w:rsidP="00205102">
                  <w:r>
                    <w:rPr>
                      <w:noProof/>
                    </w:rPr>
                    <w:pict>
                      <v:shape id="_x0000_s1116" type="#_x0000_t71" style="position:absolute;margin-left:91.2pt;margin-top:2.85pt;width:12.9pt;height:15.55pt;z-index:251682304;mso-position-horizontal-relative:text;mso-position-vertical-relative:text"/>
                    </w:pict>
                  </w:r>
                  <w:r>
                    <w:rPr>
                      <w:noProof/>
                    </w:rPr>
                    <w:pict>
                      <v:shape id="_x0000_s1117" type="#_x0000_t96" style="position:absolute;margin-left:12.7pt;margin-top:82.95pt;width:13.45pt;height:10.25pt;z-index:251681280;mso-position-horizontal-relative:text;mso-position-vertical-relative:text"/>
                    </w:pict>
                  </w:r>
                  <w:r>
                    <w:rPr>
                      <w:noProof/>
                    </w:rPr>
                    <w:pict>
                      <v:line id="_x0000_s1118" style="position:absolute;rotation:90;z-index:251680256;mso-position-horizontal-relative:text;mso-position-vertical-relative:text" from="81.15pt,40.35pt" to="97pt,40.35pt" strokeweight="1.5pt"/>
                    </w:pict>
                  </w:r>
                  <w:r>
                    <w:rPr>
                      <w:noProof/>
                    </w:rPr>
                    <w:pict>
                      <v:line id="_x0000_s1119" style="position:absolute;z-index:251679232;mso-position-horizontal-relative:text;mso-position-vertical-relative:text" from="89.45pt,48.45pt" to="105.9pt,48.45pt" strokeweight="1.5pt"/>
                    </w:pict>
                  </w:r>
                  <w:r>
                    <w:rPr>
                      <w:noProof/>
                    </w:rPr>
                    <w:pict>
                      <v:line id="_x0000_s1120" style="position:absolute;z-index:251678208;mso-position-horizontal-relative:text;mso-position-vertical-relative:text" from="89.45pt,65.85pt" to="105.9pt,65.85pt" strokeweight="1.5pt"/>
                    </w:pict>
                  </w:r>
                  <w:r>
                    <w:rPr>
                      <w:noProof/>
                    </w:rPr>
                    <w:pict>
                      <v:line id="_x0000_s1121" style="position:absolute;z-index:251677184;mso-position-horizontal-relative:text;mso-position-vertical-relative:text" from="88.45pt,32.4pt" to="104.9pt,32.4pt" strokeweight="1.5pt"/>
                    </w:pict>
                  </w:r>
                  <w:r>
                    <w:rPr>
                      <w:noProof/>
                    </w:rPr>
                    <w:pict>
                      <v:line id="_x0000_s1122" style="position:absolute;z-index:251676160;mso-position-horizontal-relative:text;mso-position-vertical-relative:text" from="42.2pt,80.25pt" to="58.65pt,80.25pt" strokeweight="1.5pt"/>
                    </w:pict>
                  </w:r>
                  <w:r>
                    <w:rPr>
                      <w:noProof/>
                    </w:rPr>
                    <w:pict>
                      <v:line id="_x0000_s1123" style="position:absolute;rotation:90;z-index:251675136;mso-position-horizontal-relative:text;mso-position-vertical-relative:text" from="66.2pt,57.85pt" to="82.05pt,57.85pt" strokeweight="1.5pt"/>
                    </w:pict>
                  </w:r>
                  <w:r>
                    <w:rPr>
                      <w:noProof/>
                    </w:rPr>
                    <w:pict>
                      <v:line id="_x0000_s1124" style="position:absolute;rotation:90;z-index:251674112;mso-position-horizontal-relative:text;mso-position-vertical-relative:text" from="66.2pt,73.25pt" to="82.05pt,73.25pt" strokeweight="1.5pt"/>
                    </w:pict>
                  </w:r>
                  <w:r>
                    <w:rPr>
                      <w:noProof/>
                    </w:rPr>
                    <w:pict>
                      <v:line id="_x0000_s1125" style="position:absolute;rotation:90;z-index:251673088;mso-position-horizontal-relative:text;mso-position-vertical-relative:text" from="66.2pt,87.55pt" to="82.05pt,87.55pt" strokeweight="1.5pt"/>
                    </w:pict>
                  </w:r>
                  <w:r>
                    <w:rPr>
                      <w:noProof/>
                    </w:rPr>
                    <w:pict>
                      <v:line id="_x0000_s1126" style="position:absolute;rotation:90;z-index:251672064;mso-position-horizontal-relative:text;mso-position-vertical-relative:text" from="35.5pt,72.8pt" to="51.35pt,72.8pt" strokeweight="1.5pt"/>
                    </w:pict>
                  </w:r>
                  <w:r>
                    <w:rPr>
                      <w:noProof/>
                    </w:rPr>
                    <w:pict>
                      <v:line id="_x0000_s1127" style="position:absolute;rotation:90;z-index:251671040;mso-position-horizontal-relative:text;mso-position-vertical-relative:text" from="34.5pt,25.6pt" to="50.35pt,25.6pt" strokeweight="1.5pt"/>
                    </w:pict>
                  </w:r>
                  <w:r>
                    <w:rPr>
                      <w:noProof/>
                    </w:rPr>
                    <w:pict>
                      <v:line id="_x0000_s1128" style="position:absolute;rotation:90;z-index:251670016;mso-position-horizontal-relative:text;mso-position-vertical-relative:text" from="34.5pt,40.55pt" to="50.35pt,40.55pt" strokeweight="1.5pt"/>
                    </w:pict>
                  </w:r>
                  <w:r>
                    <w:rPr>
                      <w:noProof/>
                    </w:rPr>
                    <w:pict>
                      <v:line id="_x0000_s1129" style="position:absolute;rotation:90;z-index:251668992;mso-position-horizontal-relative:text;mso-position-vertical-relative:text" from="50pt,25.6pt" to="65.85pt,25.6pt" strokeweight="1.5pt"/>
                    </w:pict>
                  </w:r>
                  <w:r>
                    <w:rPr>
                      <w:noProof/>
                    </w:rPr>
                    <w:pict>
                      <v:line id="_x0000_s1130" style="position:absolute;rotation:90;z-index:251667968;mso-position-horizontal-relative:text;mso-position-vertical-relative:text" from="66pt,40.45pt" to="81.85pt,40.45pt" strokeweight="1.5pt"/>
                    </w:pict>
                  </w:r>
                  <w:r>
                    <w:rPr>
                      <w:noProof/>
                    </w:rPr>
                    <w:pict>
                      <v:line id="_x0000_s1131" style="position:absolute;rotation:90;z-index:251666944;mso-position-horizontal-relative:text;mso-position-vertical-relative:text" from="18.6pt,72.95pt" to="34.45pt,72.95pt" strokeweight="1.5pt"/>
                    </w:pict>
                  </w:r>
                  <w:r>
                    <w:rPr>
                      <w:noProof/>
                    </w:rPr>
                    <w:pict>
                      <v:line id="_x0000_s1132" style="position:absolute;z-index:251665920;mso-position-horizontal-relative:text;mso-position-vertical-relative:text" from="11.5pt,64.95pt" to="27.95pt,64.95pt" strokeweight="1.5pt"/>
                    </w:pict>
                  </w:r>
                  <w:r>
                    <w:rPr>
                      <w:noProof/>
                    </w:rPr>
                    <w:pict>
                      <v:line id="_x0000_s1133" style="position:absolute;z-index:251664896;mso-position-horizontal-relative:text;mso-position-vertical-relative:text" from="57.95pt,16.8pt" to="74.4pt,16.8pt" strokeweight="1.5pt"/>
                    </w:pict>
                  </w:r>
                  <w:r>
                    <w:rPr>
                      <w:noProof/>
                    </w:rPr>
                    <w:pict>
                      <v:line id="_x0000_s1134" style="position:absolute;z-index:251663872;mso-position-horizontal-relative:text;mso-position-vertical-relative:text" from="27.1pt,48.6pt" to="43.55pt,48.6pt" strokeweight="1.5pt"/>
                    </w:pict>
                  </w:r>
                  <w:r>
                    <w:rPr>
                      <w:noProof/>
                    </w:rPr>
                    <w:pict>
                      <v:line id="_x0000_s1135" style="position:absolute;z-index:251662848;mso-position-horizontal-relative:text;mso-position-vertical-relative:text" from="10.45pt,17.65pt" to="26.9pt,17.65pt" strokeweight="1.5pt"/>
                    </w:pict>
                  </w:r>
                  <w:r>
                    <w:rPr>
                      <w:noProof/>
                    </w:rPr>
                    <w:pict>
                      <v:line id="_x0000_s1136" style="position:absolute;z-index:251661824;mso-position-horizontal-relative:text;mso-position-vertical-relative:text" from="56.85pt,48.45pt" to="73.3pt,48.45pt" strokeweight="1.5pt"/>
                    </w:pict>
                  </w:r>
                  <w:r>
                    <w:rPr>
                      <w:noProof/>
                    </w:rPr>
                    <w:pict>
                      <v:line id="_x0000_s1137" style="position:absolute;z-index:251660800;mso-position-horizontal-relative:text;mso-position-vertical-relative:text" from="11.45pt,96.4pt" to="104.45pt,96.4pt" strokeweight=".5pt">
                        <v:stroke dashstyle="1 1" endcap="round"/>
                      </v:line>
                    </w:pict>
                  </w:r>
                  <w:r>
                    <w:rPr>
                      <w:noProof/>
                    </w:rPr>
                    <w:pict>
                      <v:line id="_x0000_s1138" style="position:absolute;z-index:251659776;mso-position-horizontal-relative:text;mso-position-vertical-relative:text" from="11.45pt,80.65pt" to="104.45pt,80.65pt" strokeweight=".5pt">
                        <v:stroke dashstyle="1 1" endcap="round"/>
                      </v:line>
                    </w:pict>
                  </w:r>
                  <w:r>
                    <w:rPr>
                      <w:noProof/>
                    </w:rPr>
                    <w:pict>
                      <v:line id="_x0000_s1139" style="position:absolute;z-index:251658752;mso-position-horizontal-relative:text;mso-position-vertical-relative:text" from="12.2pt,65.65pt" to="104.45pt,65.65pt" strokeweight=".5pt">
                        <v:stroke dashstyle="1 1" endcap="round"/>
                      </v:line>
                    </w:pict>
                  </w:r>
                  <w:r>
                    <w:rPr>
                      <w:noProof/>
                    </w:rPr>
                    <w:pict>
                      <v:line id="_x0000_s1140" style="position:absolute;z-index:251657728;mso-position-horizontal-relative:text;mso-position-vertical-relative:text" from="11.45pt,49.15pt" to="104.45pt,49.15pt" strokeweight=".5pt">
                        <v:stroke dashstyle="1 1" endcap="round"/>
                      </v:line>
                    </w:pict>
                  </w:r>
                  <w:r>
                    <w:rPr>
                      <w:noProof/>
                    </w:rPr>
                    <w:pict>
                      <v:line id="_x0000_s1141" style="position:absolute;z-index:251656704;mso-position-horizontal-relative:text;mso-position-vertical-relative:text" from="12.2pt,32.65pt" to="104.45pt,32.65pt" strokeweight=".5pt">
                        <v:stroke dashstyle="1 1" endcap="round"/>
                      </v:line>
                    </w:pict>
                  </w:r>
                  <w:r>
                    <w:rPr>
                      <w:noProof/>
                    </w:rPr>
                    <w:pict>
                      <v:line id="_x0000_s1142" style="position:absolute;z-index:251655680;mso-position-horizontal-relative:text;mso-position-vertical-relative:text" from="11.45pt,17.65pt" to="104.45pt,17.65pt" strokeweight=".5pt">
                        <v:stroke dashstyle="1 1" endcap="round"/>
                      </v:line>
                    </w:pict>
                  </w:r>
                  <w:r>
                    <w:rPr>
                      <w:noProof/>
                    </w:rPr>
                    <w:pict>
                      <v:line id="_x0000_s1143" style="position:absolute;z-index:251654656;mso-position-horizontal-relative:text;mso-position-vertical-relative:text" from="104.45pt,1.9pt" to="104.45pt,96.4pt" strokeweight=".5pt">
                        <v:stroke dashstyle="1 1" endcap="round"/>
                      </v:line>
                    </w:pict>
                  </w:r>
                  <w:r>
                    <w:rPr>
                      <w:noProof/>
                    </w:rPr>
                    <w:pict>
                      <v:line id="_x0000_s1144" style="position:absolute;z-index:251653632;mso-position-horizontal-relative:text;mso-position-vertical-relative:text" from="89.45pt,2.65pt" to="89.45pt,96.4pt" strokeweight=".5pt">
                        <v:stroke dashstyle="1 1" endcap="round"/>
                      </v:line>
                    </w:pict>
                  </w:r>
                  <w:r>
                    <w:rPr>
                      <w:noProof/>
                    </w:rPr>
                    <w:pict>
                      <v:line id="_x0000_s1145" style="position:absolute;z-index:251652608;mso-position-horizontal-relative:text;mso-position-vertical-relative:text" from="73.7pt,2.65pt" to="73.7pt,96.4pt" strokeweight=".5pt">
                        <v:stroke dashstyle="1 1" endcap="round"/>
                      </v:line>
                    </w:pict>
                  </w:r>
                  <w:r>
                    <w:rPr>
                      <w:noProof/>
                    </w:rPr>
                    <w:pict>
                      <v:line id="_x0000_s1146" style="position:absolute;flip:x;z-index:251651584;mso-position-horizontal-relative:text;mso-position-vertical-relative:text" from="57.7pt,1.9pt" to="57.95pt,96.4pt" strokeweight=".5pt">
                        <v:stroke dashstyle="1 1" endcap="round"/>
                      </v:line>
                    </w:pict>
                  </w:r>
                  <w:r>
                    <w:rPr>
                      <w:noProof/>
                    </w:rPr>
                    <w:pict>
                      <v:line id="_x0000_s1147" style="position:absolute;z-index:251650560;mso-position-horizontal-relative:text;mso-position-vertical-relative:text" from="42.45pt,2.9pt" to="42.7pt,96.4pt" strokeweight=".5pt">
                        <v:stroke dashstyle="1 1" endcap="round"/>
                      </v:line>
                    </w:pict>
                  </w:r>
                  <w:r>
                    <w:rPr>
                      <w:noProof/>
                    </w:rPr>
                    <w:pict>
                      <v:line id="_x0000_s1148" style="position:absolute;z-index:251649536;mso-position-horizontal-relative:text;mso-position-vertical-relative:text" from="26.45pt,2.65pt" to="26.45pt,96.4pt" strokeweight=".5pt">
                        <v:stroke dashstyle="1 1" endcap="round"/>
                      </v:line>
                    </w:pict>
                  </w:r>
                  <w:r>
                    <w:rPr>
                      <w:noProof/>
                    </w:rPr>
                    <w:pict>
                      <v:line id="_x0000_s1149" style="position:absolute;z-index:251648512;mso-position-horizontal-relative:text;mso-position-vertical-relative:text" from="12.2pt,1.9pt" to="104.45pt,1.9pt" strokeweight=".5pt">
                        <v:stroke dashstyle="1 1" endcap="round"/>
                      </v:line>
                    </w:pict>
                  </w:r>
                  <w:r>
                    <w:rPr>
                      <w:noProof/>
                    </w:rPr>
                    <w:pict>
                      <v:line id="_x0000_s1150" style="position:absolute;z-index:251647488;mso-position-horizontal-relative:text;mso-position-vertical-relative:text" from="11.45pt,1.9pt" to="11.45pt,96.4pt" strokeweight=".5pt">
                        <v:stroke dashstyle="1 1" endcap="round"/>
                      </v:line>
                    </w:pict>
                  </w:r>
                </w:p>
                <w:p w:rsidR="00205102" w:rsidRPr="0006219B" w:rsidRDefault="00205102" w:rsidP="00205102">
                  <w:r>
                    <w:t xml:space="preserve">    </w:t>
                  </w:r>
                </w:p>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tc>
            </w:tr>
          </w:tbl>
          <w:p w:rsidR="00205102" w:rsidRPr="00AC3F7D" w:rsidRDefault="00205102" w:rsidP="00205102">
            <w:pPr>
              <w:jc w:val="both"/>
              <w:rPr>
                <w:b/>
                <w:sz w:val="10"/>
                <w:szCs w:val="10"/>
              </w:rPr>
            </w:pPr>
          </w:p>
          <w:p w:rsidR="00205102" w:rsidRPr="0006219B" w:rsidRDefault="00205102" w:rsidP="00205102">
            <w:pPr>
              <w:jc w:val="both"/>
            </w:pPr>
            <w:r w:rsidRPr="0070234F">
              <w:rPr>
                <w:b/>
              </w:rPr>
              <w:t>4.</w:t>
            </w:r>
            <w:r w:rsidRPr="0006219B">
              <w:t xml:space="preserve"> Дан список слов: </w:t>
            </w:r>
            <w:r w:rsidRPr="0070234F">
              <w:rPr>
                <w:i/>
              </w:rPr>
              <w:t>входные</w:t>
            </w:r>
            <w:r w:rsidRPr="0006219B">
              <w:t xml:space="preserve">, </w:t>
            </w:r>
            <w:r w:rsidRPr="0070234F">
              <w:rPr>
                <w:i/>
              </w:rPr>
              <w:t>заранее</w:t>
            </w:r>
            <w:r w:rsidRPr="0006219B">
              <w:t xml:space="preserve">, </w:t>
            </w:r>
            <w:r w:rsidRPr="0070234F">
              <w:rPr>
                <w:i/>
              </w:rPr>
              <w:t>данные</w:t>
            </w:r>
            <w:r w:rsidRPr="0006219B">
              <w:t xml:space="preserve">, </w:t>
            </w:r>
            <w:r w:rsidRPr="0070234F">
              <w:rPr>
                <w:i/>
              </w:rPr>
              <w:t>для</w:t>
            </w:r>
            <w:r w:rsidRPr="0006219B">
              <w:t xml:space="preserve">, </w:t>
            </w:r>
            <w:r w:rsidRPr="0070234F">
              <w:rPr>
                <w:i/>
              </w:rPr>
              <w:t>известный, программа, работа</w:t>
            </w:r>
            <w:r w:rsidRPr="0006219B">
              <w:t>,</w:t>
            </w:r>
            <w:r w:rsidRPr="0070234F">
              <w:rPr>
                <w:i/>
              </w:rPr>
              <w:t xml:space="preserve"> результат</w:t>
            </w:r>
            <w:proofErr w:type="gramStart"/>
            <w:r w:rsidRPr="0070234F">
              <w:rPr>
                <w:i/>
              </w:rPr>
              <w:t>,с</w:t>
            </w:r>
            <w:proofErr w:type="gramEnd"/>
            <w:r w:rsidRPr="0006219B">
              <w:t xml:space="preserve">.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  </w:t>
            </w:r>
          </w:p>
          <w:p w:rsidR="00205102" w:rsidRPr="00F9754B" w:rsidRDefault="00205102" w:rsidP="00205102">
            <w:pPr>
              <w:rPr>
                <w:sz w:val="10"/>
                <w:szCs w:val="10"/>
              </w:rPr>
            </w:pPr>
          </w:p>
          <w:p w:rsidR="00205102" w:rsidRPr="0070234F" w:rsidRDefault="00205102" w:rsidP="00205102">
            <w:pPr>
              <w:jc w:val="both"/>
              <w:rPr>
                <w:b/>
              </w:rPr>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интерпретатором? Обоснуйте ответ. </w:t>
            </w:r>
          </w:p>
          <w:p w:rsidR="00205102" w:rsidRPr="00F9754B" w:rsidRDefault="00205102" w:rsidP="00205102">
            <w:pPr>
              <w:rPr>
                <w:sz w:val="10"/>
                <w:szCs w:val="10"/>
              </w:rPr>
            </w:pPr>
          </w:p>
          <w:p w:rsidR="00205102" w:rsidRPr="0006219B" w:rsidRDefault="00205102" w:rsidP="0020510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c</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получить эквивалентную неукорачивающую контекстно-свободную грамматику (использовать алгоритм устранения правил с пустой правой частью).</w:t>
            </w:r>
          </w:p>
          <w:p w:rsidR="00205102" w:rsidRPr="0070234F" w:rsidRDefault="00205102" w:rsidP="00205102">
            <w:pPr>
              <w:tabs>
                <w:tab w:val="left" w:pos="5820"/>
              </w:tabs>
              <w:rPr>
                <w:lang w:val="en-US"/>
              </w:rPr>
            </w:pPr>
            <w:r w:rsidRPr="0006219B">
              <w:t xml:space="preserve">                                                              </w:t>
            </w:r>
            <w:r w:rsidRPr="0070234F">
              <w:rPr>
                <w:b/>
              </w:rPr>
              <w:t>Ответ</w:t>
            </w:r>
            <w:r w:rsidRPr="0070234F">
              <w:rPr>
                <w:b/>
                <w:lang w:val="en-US"/>
              </w:rPr>
              <w:t>:</w:t>
            </w:r>
          </w:p>
          <w:p w:rsidR="00205102" w:rsidRPr="0070234F" w:rsidRDefault="00205102" w:rsidP="0020510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aBc | </w:t>
            </w:r>
            <w:r w:rsidRPr="0070234F">
              <w:rPr>
                <w:i/>
                <w:lang w:val="en-US"/>
              </w:rPr>
              <w:sym w:font="Symbol" w:char="F065"/>
            </w:r>
          </w:p>
          <w:p w:rsidR="00205102" w:rsidRPr="0070234F" w:rsidRDefault="00205102" w:rsidP="0020510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cS | SaS</w:t>
            </w:r>
          </w:p>
          <w:p w:rsidR="00205102" w:rsidRPr="00F9754B" w:rsidRDefault="00205102" w:rsidP="00205102">
            <w:pPr>
              <w:ind w:left="1134"/>
              <w:rPr>
                <w:i/>
                <w:sz w:val="10"/>
                <w:szCs w:val="10"/>
                <w:lang w:val="en-US"/>
              </w:rPr>
            </w:pPr>
          </w:p>
          <w:p w:rsidR="00205102" w:rsidRPr="0006219B" w:rsidRDefault="00205102" w:rsidP="0020510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205102" w:rsidRPr="00F9754B" w:rsidRDefault="00205102" w:rsidP="00205102">
            <w:pPr>
              <w:pStyle w:val="aff0"/>
              <w:tabs>
                <w:tab w:val="left" w:pos="3052"/>
                <w:tab w:val="left" w:pos="3472"/>
              </w:tabs>
              <w:rPr>
                <w:b/>
                <w:sz w:val="10"/>
                <w:szCs w:val="10"/>
                <w:lang w:val="ru-RU"/>
              </w:rPr>
            </w:pP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b/>
                <w:sz w:val="24"/>
                <w:szCs w:val="24"/>
              </w:rPr>
              <w:t>bool</w:t>
            </w:r>
            <w:r w:rsidRPr="00F9754B">
              <w:rPr>
                <w:rFonts w:ascii="Times New Roman" w:hAnsi="Times New Roman"/>
                <w:sz w:val="24"/>
                <w:szCs w:val="24"/>
              </w:rPr>
              <w:t xml:space="preserve"> scan_G ()</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enum</w:t>
            </w:r>
            <w:r w:rsidRPr="00F9754B">
              <w:rPr>
                <w:rFonts w:ascii="Times New Roman" w:hAnsi="Times New Roman"/>
                <w:sz w:val="24"/>
                <w:szCs w:val="24"/>
              </w:rPr>
              <w:t xml:space="preserve"> state { H, A, S, ER };</w:t>
            </w:r>
            <w:r w:rsidRPr="00F9754B">
              <w:rPr>
                <w:rFonts w:ascii="Times New Roman" w:hAnsi="Times New Roman"/>
                <w:sz w:val="24"/>
                <w:szCs w:val="24"/>
              </w:rPr>
              <w:tab/>
              <w:t xml:space="preserve">// </w:t>
            </w:r>
            <w:r w:rsidRPr="00F9754B">
              <w:rPr>
                <w:rFonts w:ascii="Times New Roman" w:hAnsi="Times New Roman"/>
                <w:sz w:val="24"/>
                <w:szCs w:val="24"/>
                <w:lang w:val="ru-RU"/>
              </w:rPr>
              <w:t>множество</w:t>
            </w:r>
            <w:r w:rsidRPr="00F9754B">
              <w:rPr>
                <w:rFonts w:ascii="Times New Roman" w:hAnsi="Times New Roman"/>
                <w:sz w:val="24"/>
                <w:szCs w:val="24"/>
              </w:rPr>
              <w:t xml:space="preserve"> </w:t>
            </w:r>
            <w:r w:rsidRPr="00F9754B">
              <w:rPr>
                <w:rFonts w:ascii="Times New Roman" w:hAnsi="Times New Roman"/>
                <w:sz w:val="24"/>
                <w:szCs w:val="24"/>
                <w:lang w:val="ru-RU"/>
              </w:rPr>
              <w:t>состояний</w:t>
            </w:r>
          </w:p>
          <w:p w:rsidR="00205102" w:rsidRPr="00F9754B" w:rsidRDefault="00205102" w:rsidP="00205102">
            <w:pPr>
              <w:pStyle w:val="aff0"/>
              <w:tabs>
                <w:tab w:val="left" w:pos="3052"/>
                <w:tab w:val="left" w:pos="3472"/>
              </w:tabs>
              <w:rPr>
                <w:rFonts w:ascii="Times New Roman" w:hAnsi="Times New Roman"/>
                <w:sz w:val="24"/>
                <w:szCs w:val="24"/>
                <w:lang w:val="ru-RU"/>
              </w:rPr>
            </w:pPr>
            <w:r w:rsidRPr="00F9754B">
              <w:rPr>
                <w:rFonts w:ascii="Times New Roman" w:hAnsi="Times New Roman"/>
                <w:sz w:val="24"/>
                <w:szCs w:val="24"/>
              </w:rPr>
              <w:tab/>
              <w:t>state</w:t>
            </w:r>
            <w:r w:rsidRPr="00F9754B">
              <w:rPr>
                <w:rFonts w:ascii="Times New Roman" w:hAnsi="Times New Roman"/>
                <w:sz w:val="24"/>
                <w:szCs w:val="24"/>
                <w:lang w:val="ru-RU"/>
              </w:rPr>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w:t>
            </w:r>
            <w:r w:rsidRPr="00F9754B">
              <w:rPr>
                <w:rFonts w:ascii="Times New Roman" w:hAnsi="Times New Roman"/>
                <w:sz w:val="24"/>
                <w:szCs w:val="24"/>
              </w:rPr>
              <w:t>H</w:t>
            </w:r>
            <w:r w:rsidRPr="00F9754B">
              <w:rPr>
                <w:rFonts w:ascii="Times New Roman" w:hAnsi="Times New Roman"/>
                <w:sz w:val="24"/>
                <w:szCs w:val="24"/>
                <w:lang w:val="ru-RU"/>
              </w:rPr>
              <w:t>;</w:t>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 текущее состояние</w:t>
            </w:r>
          </w:p>
          <w:p w:rsidR="00205102" w:rsidRPr="00F9754B" w:rsidRDefault="00205102" w:rsidP="00205102">
            <w:pPr>
              <w:pStyle w:val="aff0"/>
              <w:tabs>
                <w:tab w:val="left" w:pos="3052"/>
                <w:tab w:val="left" w:pos="3472"/>
              </w:tabs>
              <w:rPr>
                <w:rFonts w:ascii="Times New Roman" w:hAnsi="Times New Roman"/>
                <w:sz w:val="24"/>
                <w:szCs w:val="24"/>
                <w:lang w:val="ru-RU"/>
              </w:rPr>
            </w:pPr>
            <w:r w:rsidRPr="00F9754B">
              <w:rPr>
                <w:rFonts w:ascii="Times New Roman" w:hAnsi="Times New Roman"/>
                <w:sz w:val="24"/>
                <w:szCs w:val="24"/>
                <w:lang w:val="ru-RU"/>
              </w:rPr>
              <w:tab/>
            </w:r>
            <w:r w:rsidRPr="00F9754B">
              <w:rPr>
                <w:rFonts w:ascii="Times New Roman" w:hAnsi="Times New Roman"/>
                <w:b/>
                <w:sz w:val="24"/>
                <w:szCs w:val="24"/>
              </w:rPr>
              <w:t>do</w:t>
            </w:r>
            <w:r w:rsidRPr="00F9754B">
              <w:rPr>
                <w:rFonts w:ascii="Times New Roman" w:hAnsi="Times New Roman"/>
                <w:b/>
                <w:sz w:val="24"/>
                <w:szCs w:val="24"/>
                <w:lang w:val="ru-RU"/>
              </w:rPr>
              <w:t xml:space="preserve"> </w:t>
            </w:r>
            <w:r w:rsidRPr="00F9754B">
              <w:rPr>
                <w:rFonts w:ascii="Times New Roman" w:hAnsi="Times New Roman"/>
                <w:sz w:val="24"/>
                <w:szCs w:val="24"/>
                <w:lang w:val="ru-RU"/>
              </w:rPr>
              <w:tab/>
              <w:t xml:space="preserve">{ </w:t>
            </w:r>
            <w:r w:rsidRPr="00F9754B">
              <w:rPr>
                <w:rFonts w:ascii="Times New Roman" w:hAnsi="Times New Roman"/>
                <w:sz w:val="24"/>
                <w:szCs w:val="24"/>
              </w:rPr>
              <w:t>gc</w:t>
            </w:r>
            <w:r w:rsidRPr="00F9754B">
              <w:rPr>
                <w:rFonts w:ascii="Times New Roman" w:hAnsi="Times New Roman"/>
                <w:sz w:val="24"/>
                <w:szCs w:val="24"/>
                <w:lang w:val="ru-RU"/>
              </w:rPr>
              <w:t xml:space="preserve"> (); // считывает символ в глобальный объект с</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b/>
                <w:sz w:val="24"/>
                <w:szCs w:val="24"/>
                <w:lang w:val="ru-RU"/>
              </w:rPr>
              <w:t xml:space="preserve">         </w:t>
            </w:r>
            <w:r w:rsidRPr="00F9754B">
              <w:rPr>
                <w:rFonts w:ascii="Times New Roman" w:hAnsi="Times New Roman"/>
                <w:b/>
                <w:sz w:val="24"/>
                <w:szCs w:val="24"/>
              </w:rPr>
              <w:t>switch</w:t>
            </w:r>
            <w:r w:rsidRPr="00F9754B">
              <w:rPr>
                <w:rFonts w:ascii="Times New Roman" w:hAnsi="Times New Roman"/>
                <w:sz w:val="24"/>
                <w:szCs w:val="24"/>
              </w:rPr>
              <w:t xml:space="preserve"> (CS) { </w:t>
            </w:r>
            <w:r w:rsidRPr="00F9754B">
              <w:rPr>
                <w:rFonts w:ascii="Times New Roman" w:hAnsi="Times New Roman"/>
                <w:sz w:val="24"/>
                <w:szCs w:val="24"/>
              </w:rPr>
              <w:tab/>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b/>
                <w:sz w:val="24"/>
                <w:szCs w:val="24"/>
              </w:rPr>
              <w:t xml:space="preserve">             case</w:t>
            </w:r>
            <w:r w:rsidRPr="00F9754B">
              <w:rPr>
                <w:rFonts w:ascii="Times New Roman" w:hAnsi="Times New Roman"/>
                <w:sz w:val="24"/>
                <w:szCs w:val="24"/>
              </w:rPr>
              <w:t xml:space="preserve"> H: </w:t>
            </w:r>
            <w:r w:rsidRPr="00F9754B">
              <w:rPr>
                <w:rFonts w:ascii="Times New Roman" w:hAnsi="Times New Roman"/>
                <w:b/>
                <w:sz w:val="24"/>
                <w:szCs w:val="24"/>
              </w:rPr>
              <w:t>if</w:t>
            </w:r>
            <w:r w:rsidRPr="00F9754B">
              <w:rPr>
                <w:rFonts w:ascii="Times New Roman" w:hAnsi="Times New Roman"/>
                <w:sz w:val="24"/>
                <w:szCs w:val="24"/>
              </w:rPr>
              <w:t xml:space="preserve"> ( c == 'a'||c ==’b’ ) CS = A; </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r w:rsidRPr="00F9754B">
              <w:rPr>
                <w:rFonts w:ascii="Times New Roman" w:hAnsi="Times New Roman"/>
                <w:b/>
                <w:sz w:val="24"/>
                <w:szCs w:val="24"/>
              </w:rPr>
              <w:t>case</w:t>
            </w:r>
            <w:r w:rsidRPr="00F9754B">
              <w:rPr>
                <w:rFonts w:ascii="Times New Roman" w:hAnsi="Times New Roman"/>
                <w:sz w:val="24"/>
                <w:szCs w:val="24"/>
              </w:rPr>
              <w:t xml:space="preserve"> A: </w:t>
            </w:r>
            <w:r w:rsidRPr="00F9754B">
              <w:rPr>
                <w:rFonts w:ascii="Times New Roman" w:hAnsi="Times New Roman"/>
                <w:b/>
                <w:sz w:val="24"/>
                <w:szCs w:val="24"/>
              </w:rPr>
              <w:t>if</w:t>
            </w:r>
            <w:r w:rsidRPr="00F9754B">
              <w:rPr>
                <w:rFonts w:ascii="Times New Roman" w:hAnsi="Times New Roman"/>
                <w:sz w:val="24"/>
                <w:szCs w:val="24"/>
              </w:rPr>
              <w:t xml:space="preserve"> ( c == 'a' ); </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w:t>
            </w:r>
            <w:r w:rsidRPr="00F9754B">
              <w:rPr>
                <w:rFonts w:ascii="Times New Roman" w:hAnsi="Times New Roman"/>
                <w:sz w:val="24"/>
                <w:szCs w:val="24"/>
              </w:rPr>
              <w:t xml:space="preserve"> </w:t>
            </w:r>
            <w:r w:rsidRPr="00F9754B">
              <w:rPr>
                <w:rFonts w:ascii="Times New Roman" w:hAnsi="Times New Roman"/>
                <w:b/>
                <w:sz w:val="24"/>
                <w:szCs w:val="24"/>
              </w:rPr>
              <w:t>if</w:t>
            </w:r>
            <w:r w:rsidRPr="00F9754B">
              <w:rPr>
                <w:rFonts w:ascii="Times New Roman" w:hAnsi="Times New Roman"/>
                <w:sz w:val="24"/>
                <w:szCs w:val="24"/>
              </w:rPr>
              <w:t xml:space="preserve"> ( c == '</w:t>
            </w:r>
            <w:r w:rsidRPr="00F9754B">
              <w:rPr>
                <w:rFonts w:ascii="Times New Roman" w:hAnsi="Times New Roman"/>
                <w:sz w:val="24"/>
                <w:szCs w:val="24"/>
              </w:rPr>
              <w:sym w:font="Symbol" w:char="F05E"/>
            </w:r>
            <w:r w:rsidRPr="00F9754B">
              <w:rPr>
                <w:rFonts w:ascii="Times New Roman" w:hAnsi="Times New Roman"/>
                <w:sz w:val="24"/>
                <w:szCs w:val="24"/>
              </w:rPr>
              <w:t>' ) CS = S;</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sz w:val="24"/>
                <w:szCs w:val="24"/>
              </w:rPr>
              <w:lastRenderedPageBreak/>
              <w:t xml:space="preserve">         }  </w:t>
            </w:r>
          </w:p>
          <w:p w:rsidR="00205102" w:rsidRPr="00F9754B" w:rsidRDefault="00205102" w:rsidP="00205102">
            <w:pPr>
              <w:pStyle w:val="aff0"/>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while</w:t>
            </w:r>
            <w:r w:rsidRPr="00F9754B">
              <w:rPr>
                <w:rFonts w:ascii="Times New Roman" w:hAnsi="Times New Roman"/>
                <w:sz w:val="24"/>
                <w:szCs w:val="24"/>
              </w:rPr>
              <w:t xml:space="preserve"> ( CS != S &amp;&amp; CS != ER);</w:t>
            </w:r>
          </w:p>
          <w:p w:rsidR="00205102" w:rsidRPr="00F9754B" w:rsidRDefault="00205102" w:rsidP="00205102">
            <w:pPr>
              <w:pStyle w:val="aff0"/>
              <w:tabs>
                <w:tab w:val="left" w:pos="3052"/>
                <w:tab w:val="left" w:pos="3472"/>
              </w:tabs>
              <w:rPr>
                <w:rFonts w:ascii="Times New Roman" w:hAnsi="Times New Roman"/>
                <w:sz w:val="24"/>
                <w:szCs w:val="24"/>
                <w:lang w:val="ru-RU"/>
              </w:rPr>
            </w:pPr>
            <w:r w:rsidRPr="00F9754B">
              <w:rPr>
                <w:rFonts w:ascii="Times New Roman" w:hAnsi="Times New Roman"/>
                <w:b/>
                <w:sz w:val="24"/>
                <w:szCs w:val="24"/>
              </w:rPr>
              <w:t xml:space="preserve">    return </w:t>
            </w:r>
            <w:r w:rsidRPr="00F9754B">
              <w:rPr>
                <w:rFonts w:ascii="Times New Roman" w:hAnsi="Times New Roman"/>
                <w:sz w:val="24"/>
                <w:szCs w:val="24"/>
              </w:rPr>
              <w:t xml:space="preserve">CS == S; // true, </w:t>
            </w:r>
            <w:r w:rsidRPr="00F9754B">
              <w:rPr>
                <w:rFonts w:ascii="Times New Roman" w:hAnsi="Times New Roman"/>
                <w:sz w:val="24"/>
                <w:szCs w:val="24"/>
                <w:lang w:val="ru-RU"/>
              </w:rPr>
              <w:t>если</w:t>
            </w:r>
            <w:r w:rsidRPr="00F9754B">
              <w:rPr>
                <w:rFonts w:ascii="Times New Roman" w:hAnsi="Times New Roman"/>
                <w:sz w:val="24"/>
                <w:szCs w:val="24"/>
              </w:rPr>
              <w:t xml:space="preserve"> CS != ER</w:t>
            </w:r>
            <w:r w:rsidRPr="00F9754B">
              <w:rPr>
                <w:rFonts w:ascii="Times New Roman" w:hAnsi="Times New Roman"/>
                <w:sz w:val="24"/>
                <w:szCs w:val="24"/>
                <w:lang w:val="ru-RU"/>
              </w:rPr>
              <w:t xml:space="preserve">,  иначе </w:t>
            </w:r>
            <w:r w:rsidRPr="00F9754B">
              <w:rPr>
                <w:rFonts w:ascii="Times New Roman" w:hAnsi="Times New Roman"/>
                <w:sz w:val="24"/>
                <w:szCs w:val="24"/>
              </w:rPr>
              <w:t>false</w:t>
            </w:r>
            <w:r w:rsidRPr="00F9754B">
              <w:rPr>
                <w:rFonts w:ascii="Times New Roman" w:hAnsi="Times New Roman"/>
                <w:sz w:val="24"/>
                <w:szCs w:val="24"/>
                <w:lang w:val="ru-RU"/>
              </w:rPr>
              <w:t xml:space="preserve">  </w:t>
            </w:r>
          </w:p>
          <w:p w:rsidR="00205102" w:rsidRPr="00F9754B" w:rsidRDefault="00205102" w:rsidP="00205102">
            <w:pPr>
              <w:rPr>
                <w:i/>
              </w:rPr>
            </w:pPr>
            <w:r w:rsidRPr="00F9754B">
              <w:rPr>
                <w:bCs/>
                <w:w w:val="90"/>
              </w:rPr>
              <w:t xml:space="preserve">      }</w:t>
            </w:r>
            <w:r w:rsidRPr="00F9754B">
              <w:tab/>
            </w:r>
          </w:p>
          <w:p w:rsidR="00205102" w:rsidRPr="00F9754B" w:rsidRDefault="00205102" w:rsidP="00205102">
            <w:pPr>
              <w:rPr>
                <w:sz w:val="10"/>
                <w:szCs w:val="10"/>
              </w:rPr>
            </w:pPr>
            <w:r w:rsidRPr="0006219B">
              <w:t xml:space="preserve">   </w:t>
            </w:r>
          </w:p>
          <w:p w:rsidR="00205102" w:rsidRPr="0006219B" w:rsidRDefault="00205102" w:rsidP="0020510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205102" w:rsidRPr="0006219B" w:rsidTr="00205102">
              <w:trPr>
                <w:trHeight w:val="2420"/>
              </w:trPr>
              <w:tc>
                <w:tcPr>
                  <w:tcW w:w="4962" w:type="dxa"/>
                  <w:tcBorders>
                    <w:top w:val="nil"/>
                    <w:left w:val="nil"/>
                    <w:bottom w:val="nil"/>
                    <w:right w:val="single" w:sz="4" w:space="0" w:color="auto"/>
                  </w:tcBorders>
                </w:tcPr>
                <w:p w:rsidR="00205102" w:rsidRPr="0006219B" w:rsidRDefault="0066361B" w:rsidP="00205102">
                  <w:pPr>
                    <w:spacing w:before="60" w:after="60"/>
                    <w:ind w:firstLine="34"/>
                    <w:jc w:val="both"/>
                  </w:pPr>
                  <w:r>
                    <w:rPr>
                      <w:noProof/>
                    </w:rPr>
                    <w:pict>
                      <v:line id="_x0000_s1151" style="position:absolute;left:0;text-align:left;z-index:251683328" from="219pt,60.05pt" to="233.15pt,60.05pt">
                        <v:stroke endarrow="block"/>
                      </v:line>
                    </w:pict>
                  </w:r>
                  <w:r>
                    <w:rPr>
                      <w:noProof/>
                    </w:rPr>
                    <w:pict>
                      <v:group id="_x0000_s1152" style="position:absolute;left:0;text-align:left;margin-left:13.2pt;margin-top:4.95pt;width:205.8pt;height:107.7pt;z-index:251684352" coordorigin="1081,6160" coordsize="4116,2154">
                        <v:oval id="_x0000_s1153" style="position:absolute;left:1356;top:6987;width:540;height:540"/>
                        <v:oval id="_x0000_s1154" style="position:absolute;left:2385;top:6573;width:540;height:540"/>
                        <v:line id="_x0000_s1155" style="position:absolute" from="1081,7235" to="1364,7235">
                          <v:stroke endarrow="block"/>
                        </v:line>
                        <v:shape id="_x0000_s1156" type="#_x0000_t202" style="position:absolute;left:1353;top:7014;width:540;height:540" filled="f" stroked="f">
                          <v:textbox style="mso-next-textbox:#_x0000_s1156">
                            <w:txbxContent>
                              <w:p w:rsidR="00CB210D" w:rsidRDefault="00CB210D" w:rsidP="00205102">
                                <w:pPr>
                                  <w:rPr>
                                    <w:i/>
                                    <w:lang w:val="en-US"/>
                                  </w:rPr>
                                </w:pPr>
                                <w:r>
                                  <w:rPr>
                                    <w:lang w:val="en-US"/>
                                  </w:rPr>
                                  <w:t xml:space="preserve"> </w:t>
                                </w:r>
                                <w:r>
                                  <w:rPr>
                                    <w:i/>
                                    <w:lang w:val="en-US"/>
                                  </w:rPr>
                                  <w:t>S</w:t>
                                </w:r>
                              </w:p>
                              <w:p w:rsidR="00CB210D" w:rsidRDefault="00CB210D" w:rsidP="00205102">
                                <w:pPr>
                                  <w:rPr>
                                    <w:i/>
                                    <w:lang w:val="en-US"/>
                                  </w:rPr>
                                </w:pPr>
                              </w:p>
                            </w:txbxContent>
                          </v:textbox>
                        </v:shape>
                        <v:line id="_x0000_s1157" style="position:absolute;flip:y" from="1896,6876" to="2385,7156">
                          <v:stroke endarrow="block"/>
                        </v:line>
                        <v:shape id="_x0000_s1158" type="#_x0000_t202" style="position:absolute;left:2385;top:6639;width:540;height:528" filled="f" stroked="f">
                          <v:textbox style="mso-next-textbox:#_x0000_s1158">
                            <w:txbxContent>
                              <w:p w:rsidR="00CB210D" w:rsidRDefault="00CB210D" w:rsidP="00205102">
                                <w:pPr>
                                  <w:rPr>
                                    <w:i/>
                                    <w:lang w:val="en-US"/>
                                  </w:rPr>
                                </w:pPr>
                                <w:r>
                                  <w:rPr>
                                    <w:lang w:val="en-US"/>
                                  </w:rPr>
                                  <w:t xml:space="preserve"> </w:t>
                                </w:r>
                                <w:r>
                                  <w:rPr>
                                    <w:i/>
                                    <w:lang w:val="en-US"/>
                                  </w:rPr>
                                  <w:t>B</w:t>
                                </w:r>
                              </w:p>
                              <w:p w:rsidR="00CB210D" w:rsidRDefault="00CB210D" w:rsidP="00205102"/>
                              <w:p w:rsidR="00CB210D" w:rsidRDefault="00CB210D" w:rsidP="00205102"/>
                            </w:txbxContent>
                          </v:textbox>
                        </v:shape>
                        <v:oval id="_x0000_s1159" style="position:absolute;left:3397;top:6986;width:540;height:540"/>
                        <v:shape id="_x0000_s1160" type="#_x0000_t202" style="position:absolute;left:3397;top:7015;width:540;height:528" filled="f" stroked="f">
                          <v:textbox style="mso-next-textbox:#_x0000_s1160">
                            <w:txbxContent>
                              <w:p w:rsidR="00CB210D" w:rsidRDefault="00CB210D" w:rsidP="00205102">
                                <w:pPr>
                                  <w:rPr>
                                    <w:i/>
                                    <w:lang w:val="en-US"/>
                                  </w:rPr>
                                </w:pPr>
                                <w:r>
                                  <w:rPr>
                                    <w:lang w:val="en-US"/>
                                  </w:rPr>
                                  <w:t xml:space="preserve"> </w:t>
                                </w:r>
                                <w:r>
                                  <w:rPr>
                                    <w:i/>
                                    <w:lang w:val="en-US"/>
                                  </w:rPr>
                                  <w:t>D</w:t>
                                </w:r>
                              </w:p>
                              <w:p w:rsidR="00CB210D" w:rsidRDefault="00CB210D" w:rsidP="00205102"/>
                              <w:p w:rsidR="00CB210D" w:rsidRDefault="00CB210D" w:rsidP="00205102"/>
                            </w:txbxContent>
                          </v:textbox>
                        </v:shape>
                        <v:oval id="_x0000_s1161" style="position:absolute;left:4657;top:6987;width:540;height:540"/>
                        <v:shape id="_x0000_s1162" type="#_x0000_t202" style="position:absolute;left:4657;top:6998;width:540;height:528" filled="f" stroked="f">
                          <v:textbox style="mso-next-textbox:#_x0000_s1162">
                            <w:txbxContent>
                              <w:p w:rsidR="00CB210D" w:rsidRDefault="00CB210D" w:rsidP="00205102">
                                <w:pPr>
                                  <w:rPr>
                                    <w:i/>
                                    <w:lang w:val="en-US"/>
                                  </w:rPr>
                                </w:pPr>
                                <w:r>
                                  <w:rPr>
                                    <w:lang w:val="en-US"/>
                                  </w:rPr>
                                  <w:t xml:space="preserve"> </w:t>
                                </w:r>
                                <w:r>
                                  <w:rPr>
                                    <w:i/>
                                    <w:lang w:val="en-US"/>
                                  </w:rPr>
                                  <w:t>F</w:t>
                                </w:r>
                              </w:p>
                              <w:p w:rsidR="00CB210D" w:rsidRDefault="00CB210D" w:rsidP="00205102"/>
                              <w:p w:rsidR="00CB210D" w:rsidRDefault="00CB210D" w:rsidP="00205102"/>
                            </w:txbxContent>
                          </v:textbox>
                        </v:shape>
                        <v:line id="_x0000_s1163" style="position:absolute" from="3937,7252" to="4657,7252">
                          <v:stroke endarrow="block"/>
                        </v:line>
                        <v:oval id="_x0000_s1164" style="position:absolute;left:2377;top:7323;width:540;height:540"/>
                        <v:shape id="_x0000_s1165" type="#_x0000_t202" style="position:absolute;left:2360;top:7418;width:540;height:528" filled="f" stroked="f">
                          <v:textbox style="mso-next-textbox:#_x0000_s1165">
                            <w:txbxContent>
                              <w:p w:rsidR="00CB210D" w:rsidRDefault="00CB210D" w:rsidP="00205102">
                                <w:pPr>
                                  <w:rPr>
                                    <w:i/>
                                    <w:lang w:val="en-US"/>
                                  </w:rPr>
                                </w:pPr>
                                <w:r>
                                  <w:rPr>
                                    <w:lang w:val="en-US"/>
                                  </w:rPr>
                                  <w:t xml:space="preserve"> </w:t>
                                </w:r>
                                <w:r>
                                  <w:rPr>
                                    <w:i/>
                                    <w:lang w:val="en-US"/>
                                  </w:rPr>
                                  <w:t>C</w:t>
                                </w:r>
                              </w:p>
                              <w:p w:rsidR="00CB210D" w:rsidRDefault="00CB210D" w:rsidP="00205102"/>
                              <w:p w:rsidR="00CB210D" w:rsidRDefault="00CB210D" w:rsidP="00205102"/>
                            </w:txbxContent>
                          </v:textbox>
                        </v:shape>
                        <v:shape id="_x0000_s1166" style="position:absolute;left:2134;top:7606;width:1004;height:708;rotation:1712521fd" coordsize="1004,708" path="m636,l753,17,887,67r84,83l1004,251r,100l957,475,867,588,762,655,636,686,492,708,289,700,139,648,42,580,4,468,,385,117,184e" filled="f">
                          <v:stroke endarrow="block"/>
                          <v:path arrowok="t"/>
                        </v:shape>
                        <v:shape id="_x0000_s1167" type="#_x0000_t202" style="position:absolute;left:4049;top:6868;width:360;height:540" filled="f" stroked="f">
                          <v:textbox style="mso-next-textbox:#_x0000_s1167">
                            <w:txbxContent>
                              <w:p w:rsidR="00CB210D" w:rsidRDefault="00CB210D" w:rsidP="00205102">
                                <w:r>
                                  <w:rPr>
                                    <w:i/>
                                    <w:lang w:val="en-US"/>
                                  </w:rPr>
                                  <w:sym w:font="Symbol" w:char="F05E"/>
                                </w:r>
                              </w:p>
                              <w:p w:rsidR="00CB210D" w:rsidRDefault="00CB210D" w:rsidP="00205102"/>
                            </w:txbxContent>
                          </v:textbox>
                        </v:shape>
                        <v:shape id="_x0000_s1168" style="position:absolute;left:2086;top:6160;width:1004;height:708;rotation:12774564fd" coordsize="1004,708" path="m636,l753,17,887,67r84,83l1004,251r,100l957,475,867,588,762,655,636,686,492,708,289,700,139,648,42,580,4,468,,385,117,184e" filled="f">
                          <v:stroke endarrow="block"/>
                          <v:path arrowok="t"/>
                        </v:shape>
                        <v:line id="_x0000_s1169" style="position:absolute;flip:y" from="2807,7071" to="2807,7364">
                          <v:stroke endarrow="block"/>
                        </v:line>
                        <v:line id="_x0000_s1170" style="position:absolute" from="2535,7092" to="2535,7367">
                          <v:stroke endarrow="block"/>
                        </v:line>
                        <v:line id="_x0000_s1171" style="position:absolute" from="2921,6937" to="3413,7148">
                          <v:stroke endarrow="block"/>
                        </v:line>
                        <v:line id="_x0000_s1172" style="position:absolute;flip:y" from="2912,7220" to="3401,7500">
                          <v:stroke endarrow="block"/>
                        </v:line>
                        <v:shape id="_x0000_s1173" style="position:absolute;left:2929;top:6771;width:1840;height:243" coordsize="1840,243" path="m,33l555,r502,45l1447,120r393,123e" filled="f">
                          <v:stroke endarrow="block"/>
                          <v:path arrowok="t"/>
                        </v:shape>
                        <v:shape id="_x0000_s1174" type="#_x0000_t202" style="position:absolute;left:3937;top:6447;width:360;height:540" filled="f" stroked="f">
                          <v:textbox style="mso-next-textbox:#_x0000_s1174">
                            <w:txbxContent>
                              <w:p w:rsidR="00CB210D" w:rsidRDefault="00CB210D" w:rsidP="00205102">
                                <w:r>
                                  <w:rPr>
                                    <w:i/>
                                    <w:lang w:val="en-US"/>
                                  </w:rPr>
                                  <w:sym w:font="Symbol" w:char="F05E"/>
                                </w:r>
                              </w:p>
                              <w:p w:rsidR="00CB210D" w:rsidRDefault="00CB210D" w:rsidP="00205102"/>
                            </w:txbxContent>
                          </v:textbox>
                        </v:shape>
                        <v:shape id="_x0000_s1175" style="position:absolute;left:2929;top:7503;width:1840;height:198" coordsize="1840,198" path="m,137r435,61l975,198r480,-53l1840,e" filled="f">
                          <v:stroke endarrow="block"/>
                          <v:path arrowok="t"/>
                        </v:shape>
                        <v:shape id="_x0000_s1176" type="#_x0000_t202" style="position:absolute;left:3849;top:7588;width:360;height:540" filled="f" stroked="f">
                          <v:textbox style="mso-next-textbox:#_x0000_s1176">
                            <w:txbxContent>
                              <w:p w:rsidR="00CB210D" w:rsidRDefault="00CB210D" w:rsidP="00205102">
                                <w:r>
                                  <w:rPr>
                                    <w:i/>
                                    <w:lang w:val="en-US"/>
                                  </w:rPr>
                                  <w:sym w:font="Symbol" w:char="F05E"/>
                                </w:r>
                              </w:p>
                              <w:p w:rsidR="00CB210D" w:rsidRDefault="00CB210D" w:rsidP="00205102"/>
                            </w:txbxContent>
                          </v:textbox>
                        </v:shape>
                      </v:group>
                    </w:pict>
                  </w:r>
                </w:p>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Pr>
                    <w:tabs>
                      <w:tab w:val="left" w:pos="915"/>
                    </w:tabs>
                  </w:pPr>
                  <w:r w:rsidRPr="0006219B">
                    <w:tab/>
                  </w:r>
                </w:p>
              </w:tc>
              <w:tc>
                <w:tcPr>
                  <w:tcW w:w="5670" w:type="dxa"/>
                  <w:tcBorders>
                    <w:top w:val="nil"/>
                    <w:left w:val="single" w:sz="4" w:space="0" w:color="auto"/>
                    <w:bottom w:val="nil"/>
                    <w:right w:val="nil"/>
                  </w:tcBorders>
                </w:tcPr>
                <w:p w:rsidR="00205102" w:rsidRPr="0006219B" w:rsidRDefault="00205102" w:rsidP="0020510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205102" w:rsidRPr="0006219B" w:rsidRDefault="00205102" w:rsidP="0020510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205102" w:rsidRPr="0006219B" w:rsidRDefault="00205102" w:rsidP="00205102">
                  <w:pPr>
                    <w:spacing w:before="60" w:after="60"/>
                    <w:ind w:firstLine="175"/>
                    <w:jc w:val="both"/>
                    <w:rPr>
                      <w:i/>
                    </w:rPr>
                  </w:pPr>
                </w:p>
                <w:p w:rsidR="00205102" w:rsidRPr="0006219B" w:rsidRDefault="00205102" w:rsidP="0020510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proofErr w:type="gramStart"/>
                  <w:r w:rsidRPr="0006219B">
                    <w:t xml:space="preserve"> ?</w:t>
                  </w:r>
                  <w:proofErr w:type="gramEnd"/>
                  <w:r w:rsidRPr="0006219B">
                    <w:t xml:space="preserve">  </w:t>
                  </w:r>
                  <w:r w:rsidRPr="0006219B">
                    <w:rPr>
                      <w:b/>
                    </w:rPr>
                    <w:t>Ответ:____</w:t>
                  </w:r>
                </w:p>
              </w:tc>
            </w:tr>
          </w:tbl>
          <w:p w:rsidR="00205102" w:rsidRPr="0006219B" w:rsidRDefault="00205102" w:rsidP="00205102"/>
          <w:tbl>
            <w:tblPr>
              <w:tblW w:w="10632" w:type="dxa"/>
              <w:tblBorders>
                <w:insideH w:val="single" w:sz="4" w:space="0" w:color="auto"/>
                <w:insideV w:val="single" w:sz="4" w:space="0" w:color="auto"/>
              </w:tblBorders>
              <w:tblLook w:val="04A0"/>
            </w:tblPr>
            <w:tblGrid>
              <w:gridCol w:w="7939"/>
              <w:gridCol w:w="2693"/>
            </w:tblGrid>
            <w:tr w:rsidR="00205102" w:rsidRPr="00CB210D" w:rsidTr="00205102">
              <w:trPr>
                <w:trHeight w:val="1331"/>
              </w:trPr>
              <w:tc>
                <w:tcPr>
                  <w:tcW w:w="7939" w:type="dxa"/>
                  <w:tcBorders>
                    <w:top w:val="nil"/>
                    <w:left w:val="nil"/>
                    <w:bottom w:val="nil"/>
                    <w:right w:val="single" w:sz="4" w:space="0" w:color="auto"/>
                  </w:tcBorders>
                  <w:hideMark/>
                </w:tcPr>
                <w:p w:rsidR="00205102" w:rsidRPr="0006219B" w:rsidRDefault="00205102" w:rsidP="00205102">
                  <w:pPr>
                    <w:spacing w:before="60" w:after="60"/>
                    <w:ind w:firstLine="34"/>
                    <w:jc w:val="both"/>
                  </w:pP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205102" w:rsidRPr="0006219B" w:rsidRDefault="00205102" w:rsidP="0020510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w:t>
                  </w:r>
                  <w:proofErr w:type="gramStart"/>
                  <w:r w:rsidRPr="0006219B">
                    <w:t> ;</w:t>
                  </w:r>
                  <w:proofErr w:type="gramEnd"/>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d</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 xml:space="preserve">|,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d</w:t>
                  </w:r>
                  <w:r w:rsidRPr="0006219B">
                    <w:rPr>
                      <w:i/>
                      <w:vertAlign w:val="subscript"/>
                    </w:rPr>
                    <w:t xml:space="preserve"> </w:t>
                  </w:r>
                  <w:r w:rsidRPr="0006219B">
                    <w:t>}.</w:t>
                  </w:r>
                </w:p>
              </w:tc>
              <w:tc>
                <w:tcPr>
                  <w:tcW w:w="2693" w:type="dxa"/>
                  <w:tcBorders>
                    <w:top w:val="nil"/>
                    <w:left w:val="single" w:sz="4" w:space="0" w:color="auto"/>
                    <w:bottom w:val="nil"/>
                    <w:right w:val="nil"/>
                  </w:tcBorders>
                  <w:hideMark/>
                </w:tcPr>
                <w:p w:rsidR="00205102" w:rsidRPr="0006219B" w:rsidRDefault="00205102" w:rsidP="0020510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205102" w:rsidRPr="0006219B" w:rsidRDefault="00205102" w:rsidP="0020510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|dD | </w:t>
                  </w:r>
                  <w:r w:rsidRPr="0006219B">
                    <w:rPr>
                      <w:lang w:val="en-US"/>
                    </w:rPr>
                    <w:sym w:font="Symbol" w:char="F065"/>
                  </w:r>
                </w:p>
                <w:p w:rsidR="00205102" w:rsidRPr="0006219B" w:rsidRDefault="00205102" w:rsidP="0020510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205102" w:rsidRPr="0006219B" w:rsidRDefault="00205102" w:rsidP="00205102">
                  <w:pPr>
                    <w:spacing w:before="60" w:after="60"/>
                    <w:ind w:firstLine="175"/>
                    <w:jc w:val="both"/>
                    <w:rPr>
                      <w:lang w:val="en-US"/>
                    </w:rPr>
                  </w:pPr>
                  <w:r w:rsidRPr="0006219B">
                    <w:rPr>
                      <w:i/>
                      <w:lang w:val="en-US"/>
                    </w:rPr>
                    <w:t xml:space="preserve">D </w:t>
                  </w:r>
                  <w:r w:rsidRPr="0006219B">
                    <w:rPr>
                      <w:lang w:val="en-US"/>
                    </w:rPr>
                    <w:sym w:font="Symbol" w:char="F0AE"/>
                  </w:r>
                  <w:r w:rsidRPr="0006219B">
                    <w:rPr>
                      <w:i/>
                      <w:lang w:val="en-US"/>
                    </w:rPr>
                    <w:t xml:space="preserve"> </w:t>
                  </w:r>
                  <w:r w:rsidRPr="0006219B">
                    <w:rPr>
                      <w:i/>
                    </w:rPr>
                    <w:t>с</w:t>
                  </w:r>
                  <w:r w:rsidRPr="0006219B">
                    <w:rPr>
                      <w:i/>
                      <w:lang w:val="en-US"/>
                    </w:rPr>
                    <w:t>D| S</w:t>
                  </w:r>
                </w:p>
              </w:tc>
            </w:tr>
          </w:tbl>
          <w:p w:rsidR="00205102" w:rsidRPr="00AC3F7D" w:rsidRDefault="00205102" w:rsidP="00205102">
            <w:pPr>
              <w:jc w:val="both"/>
              <w:rPr>
                <w:b/>
                <w:sz w:val="10"/>
                <w:szCs w:val="10"/>
                <w:lang w:val="en-US"/>
              </w:rPr>
            </w:pPr>
          </w:p>
          <w:p w:rsidR="00205102" w:rsidRPr="0006219B" w:rsidRDefault="00205102" w:rsidP="0020510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proofErr w:type="gramStart"/>
            <w:r w:rsidRPr="0006219B">
              <w:t>м</w:t>
            </w:r>
            <w:proofErr w:type="gramEnd"/>
            <w:r w:rsidRPr="0006219B">
              <w:t xml:space="preserve">? </w:t>
            </w:r>
          </w:p>
          <w:p w:rsidR="00205102" w:rsidRPr="0070234F" w:rsidRDefault="00205102" w:rsidP="0020510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Xa | bb</w:t>
            </w:r>
          </w:p>
          <w:p w:rsidR="00205102" w:rsidRPr="0070234F" w:rsidRDefault="00205102" w:rsidP="00205102">
            <w:pPr>
              <w:ind w:left="284" w:firstLine="424"/>
              <w:rPr>
                <w:i/>
                <w:lang w:val="en-US"/>
              </w:rPr>
            </w:pPr>
            <w:r w:rsidRPr="0070234F">
              <w:rPr>
                <w:i/>
                <w:lang w:val="en-US"/>
              </w:rPr>
              <w:t xml:space="preserve">X </w:t>
            </w:r>
            <w:r w:rsidRPr="0070234F">
              <w:rPr>
                <w:lang w:val="en-US"/>
              </w:rPr>
              <w:sym w:font="Symbol" w:char="F0AE"/>
            </w:r>
            <w:r w:rsidRPr="0070234F">
              <w:rPr>
                <w:i/>
                <w:lang w:val="en-US"/>
              </w:rPr>
              <w:t xml:space="preserve"> cSX |bd | </w:t>
            </w:r>
            <w:r w:rsidRPr="0070234F">
              <w:rPr>
                <w:i/>
              </w:rPr>
              <w:t>ε</w:t>
            </w:r>
          </w:p>
          <w:p w:rsidR="00205102" w:rsidRPr="00F9754B" w:rsidRDefault="00205102" w:rsidP="00205102">
            <w:pPr>
              <w:rPr>
                <w:sz w:val="10"/>
                <w:szCs w:val="10"/>
                <w:lang w:val="en-US"/>
              </w:rPr>
            </w:pPr>
          </w:p>
          <w:p w:rsidR="00205102" w:rsidRPr="0006219B" w:rsidRDefault="00205102" w:rsidP="00205102">
            <w:pPr>
              <w:jc w:val="both"/>
            </w:pPr>
            <w:r w:rsidRPr="0070234F">
              <w:rPr>
                <w:b/>
              </w:rPr>
              <w:t>10.</w:t>
            </w:r>
            <w:r w:rsidRPr="0006219B">
              <w:t xml:space="preserve"> Постройте ПОЛИЗ для фрагмента программы на Си. </w:t>
            </w:r>
            <w:proofErr w:type="gramStart"/>
            <w:r w:rsidRPr="0006219B">
              <w:t>Префиксный</w:t>
            </w:r>
            <w:proofErr w:type="gramEnd"/>
            <w:r w:rsidRPr="0006219B">
              <w:t xml:space="preserve"> ++ в польской записи обозначается как +#, постфиксный как  #+.</w:t>
            </w:r>
          </w:p>
          <w:p w:rsidR="00205102" w:rsidRPr="00F9754B" w:rsidRDefault="00205102" w:rsidP="00205102">
            <w:pPr>
              <w:pStyle w:val="aff0"/>
              <w:tabs>
                <w:tab w:val="left" w:pos="3052"/>
                <w:tab w:val="left" w:pos="3472"/>
              </w:tabs>
              <w:spacing w:before="120" w:after="120"/>
              <w:rPr>
                <w:rFonts w:ascii="Times New Roman" w:hAnsi="Times New Roman"/>
                <w:sz w:val="24"/>
                <w:szCs w:val="24"/>
              </w:rPr>
            </w:pPr>
            <w:r w:rsidRPr="00F9754B">
              <w:rPr>
                <w:rFonts w:ascii="Times New Roman" w:hAnsi="Times New Roman"/>
                <w:sz w:val="24"/>
                <w:szCs w:val="24"/>
                <w:lang w:val="ru-RU"/>
              </w:rPr>
              <w:t xml:space="preserve"> </w:t>
            </w:r>
            <w:r w:rsidRPr="00F9754B">
              <w:rPr>
                <w:rFonts w:ascii="Times New Roman" w:hAnsi="Times New Roman"/>
                <w:sz w:val="24"/>
                <w:szCs w:val="24"/>
              </w:rPr>
              <w:t xml:space="preserve">i = 0, j = 10; </w:t>
            </w:r>
            <w:r w:rsidRPr="00F9754B">
              <w:rPr>
                <w:rFonts w:ascii="Times New Roman" w:hAnsi="Times New Roman"/>
                <w:b/>
                <w:sz w:val="24"/>
                <w:szCs w:val="24"/>
              </w:rPr>
              <w:t>do</w:t>
            </w:r>
            <w:r w:rsidRPr="00F9754B">
              <w:rPr>
                <w:rFonts w:ascii="Times New Roman" w:hAnsi="Times New Roman"/>
                <w:sz w:val="24"/>
                <w:szCs w:val="24"/>
              </w:rPr>
              <w:t xml:space="preserve"> a += 2 &lt; i++ &gt; --j; </w:t>
            </w:r>
            <w:r w:rsidRPr="00F9754B">
              <w:rPr>
                <w:rFonts w:ascii="Times New Roman" w:hAnsi="Times New Roman"/>
                <w:b/>
                <w:sz w:val="24"/>
                <w:szCs w:val="24"/>
              </w:rPr>
              <w:t>while</w:t>
            </w:r>
            <w:r w:rsidRPr="00F9754B">
              <w:rPr>
                <w:rFonts w:ascii="Times New Roman" w:hAnsi="Times New Roman"/>
                <w:sz w:val="24"/>
                <w:szCs w:val="24"/>
              </w:rPr>
              <w:t xml:space="preserve"> ( i == j ? 0 :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205102" w:rsidRPr="00F9754B" w:rsidTr="00205102">
              <w:trPr>
                <w:gridBefore w:val="1"/>
                <w:gridAfter w:val="3"/>
                <w:wBefore w:w="142" w:type="dxa"/>
                <w:wAfter w:w="1038" w:type="dxa"/>
                <w:cantSplit/>
                <w:trHeight w:val="284"/>
              </w:trPr>
              <w:tc>
                <w:tcPr>
                  <w:tcW w:w="101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t>ПОЛИЗ</w:t>
                  </w:r>
                </w:p>
              </w:tc>
              <w:tc>
                <w:tcPr>
                  <w:tcW w:w="52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w:t>
                  </w:r>
                </w:p>
              </w:tc>
              <w:tc>
                <w:tcPr>
                  <w:tcW w:w="490"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2</w:t>
                  </w:r>
                </w:p>
              </w:tc>
              <w:tc>
                <w:tcPr>
                  <w:tcW w:w="490"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3</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4</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5</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6</w:t>
                  </w: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7</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8</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9</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10</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11</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12</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13</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14</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15</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16</w:t>
                  </w:r>
                </w:p>
              </w:tc>
              <w:tc>
                <w:tcPr>
                  <w:tcW w:w="517"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r w:rsidRPr="00F9754B">
                    <w:rPr>
                      <w:lang w:val="en-US"/>
                    </w:rPr>
                    <w:t>17</w:t>
                  </w:r>
                </w:p>
              </w:tc>
            </w:tr>
            <w:tr w:rsidR="00205102" w:rsidRPr="00F9754B" w:rsidTr="00205102">
              <w:trPr>
                <w:gridBefore w:val="1"/>
                <w:gridAfter w:val="3"/>
                <w:wBefore w:w="142" w:type="dxa"/>
                <w:wAfter w:w="1038" w:type="dxa"/>
                <w:cantSplit/>
                <w:trHeight w:val="3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r>
            <w:tr w:rsidR="00205102" w:rsidRPr="00F9754B" w:rsidTr="00205102">
              <w:trPr>
                <w:trHeight w:val="284"/>
              </w:trPr>
              <w:tc>
                <w:tcPr>
                  <w:tcW w:w="536"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18</w:t>
                  </w:r>
                </w:p>
              </w:tc>
              <w:tc>
                <w:tcPr>
                  <w:tcW w:w="484" w:type="dxa"/>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19</w:t>
                  </w:r>
                </w:p>
              </w:tc>
              <w:tc>
                <w:tcPr>
                  <w:tcW w:w="632"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20</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21</w:t>
                  </w:r>
                </w:p>
              </w:tc>
              <w:tc>
                <w:tcPr>
                  <w:tcW w:w="472"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22</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23</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24</w:t>
                  </w:r>
                </w:p>
              </w:tc>
              <w:tc>
                <w:tcPr>
                  <w:tcW w:w="478"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25</w:t>
                  </w:r>
                </w:p>
              </w:tc>
              <w:tc>
                <w:tcPr>
                  <w:tcW w:w="48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26</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27</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28</w:t>
                  </w:r>
                </w:p>
              </w:tc>
              <w:tc>
                <w:tcPr>
                  <w:tcW w:w="508"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29</w:t>
                  </w:r>
                </w:p>
              </w:tc>
              <w:tc>
                <w:tcPr>
                  <w:tcW w:w="624"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30</w:t>
                  </w:r>
                </w:p>
              </w:tc>
              <w:tc>
                <w:tcPr>
                  <w:tcW w:w="50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31</w:t>
                  </w:r>
                </w:p>
              </w:tc>
              <w:tc>
                <w:tcPr>
                  <w:tcW w:w="50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32</w:t>
                  </w:r>
                </w:p>
              </w:tc>
              <w:tc>
                <w:tcPr>
                  <w:tcW w:w="501"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33</w:t>
                  </w: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34</w:t>
                  </w:r>
                </w:p>
              </w:tc>
              <w:tc>
                <w:tcPr>
                  <w:tcW w:w="47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35</w:t>
                  </w:r>
                </w:p>
              </w:tc>
              <w:tc>
                <w:tcPr>
                  <w:tcW w:w="523"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36</w:t>
                  </w:r>
                </w:p>
              </w:tc>
              <w:tc>
                <w:tcPr>
                  <w:tcW w:w="416" w:type="dxa"/>
                  <w:gridSpan w:val="2"/>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t>3</w:t>
                  </w:r>
                  <w:r w:rsidRPr="00F9754B">
                    <w:rPr>
                      <w:lang w:val="en-US"/>
                    </w:rPr>
                    <w:t>7</w:t>
                  </w:r>
                </w:p>
              </w:tc>
              <w:tc>
                <w:tcPr>
                  <w:tcW w:w="416" w:type="dxa"/>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t>3</w:t>
                  </w:r>
                  <w:r w:rsidRPr="00F9754B">
                    <w:rPr>
                      <w:lang w:val="en-US"/>
                    </w:rPr>
                    <w:t>8</w:t>
                  </w:r>
                </w:p>
              </w:tc>
              <w:tc>
                <w:tcPr>
                  <w:tcW w:w="416" w:type="dxa"/>
                  <w:tcBorders>
                    <w:top w:val="single" w:sz="4" w:space="0" w:color="auto"/>
                    <w:left w:val="single" w:sz="4" w:space="0" w:color="auto"/>
                    <w:bottom w:val="single" w:sz="4" w:space="0" w:color="auto"/>
                    <w:right w:val="single" w:sz="4" w:space="0" w:color="auto"/>
                  </w:tcBorders>
                  <w:vAlign w:val="center"/>
                  <w:hideMark/>
                </w:tcPr>
                <w:p w:rsidR="00205102" w:rsidRPr="00F9754B" w:rsidRDefault="00205102" w:rsidP="00205102">
                  <w:pPr>
                    <w:jc w:val="center"/>
                    <w:rPr>
                      <w:lang w:val="en-US"/>
                    </w:rPr>
                  </w:pPr>
                  <w:r w:rsidRPr="00F9754B">
                    <w:rPr>
                      <w:lang w:val="en-US"/>
                    </w:rPr>
                    <w:t>39</w:t>
                  </w:r>
                </w:p>
              </w:tc>
            </w:tr>
            <w:tr w:rsidR="00205102" w:rsidRPr="00F9754B" w:rsidTr="0020510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16" w:type="dxa"/>
                  <w:tcBorders>
                    <w:top w:val="single" w:sz="4" w:space="0" w:color="auto"/>
                    <w:left w:val="single" w:sz="4" w:space="0" w:color="auto"/>
                    <w:bottom w:val="single" w:sz="4" w:space="0" w:color="auto"/>
                    <w:right w:val="single" w:sz="4" w:space="0" w:color="auto"/>
                  </w:tcBorders>
                  <w:hideMark/>
                </w:tcPr>
                <w:p w:rsidR="00205102" w:rsidRPr="00F9754B" w:rsidRDefault="0066361B" w:rsidP="00205102">
                  <w:pPr>
                    <w:jc w:val="center"/>
                    <w:rPr>
                      <w:lang w:val="en-US"/>
                    </w:rPr>
                  </w:pPr>
                  <w:r>
                    <w:rPr>
                      <w:noProof/>
                    </w:rPr>
                    <w:pict>
                      <v:shape id="_x0000_s1177" style="position:absolute;left:0;text-align:left;margin-left:9.9pt;margin-top:-.5pt;width:5.35pt;height:15.6pt;z-index:251644416;mso-position-horizontal-relative:text;mso-position-vertical-relative:text" coordsize="107,584" path="m107,l60,120r30,75l90,300,,390,106,584e" filled="f">
                        <v:path arrowok="t"/>
                      </v:shape>
                    </w:pict>
                  </w:r>
                </w:p>
              </w:tc>
            </w:tr>
          </w:tbl>
          <w:p w:rsidR="00205102" w:rsidRPr="0006219B" w:rsidRDefault="00205102" w:rsidP="00205102">
            <w:pPr>
              <w:jc w:val="both"/>
            </w:pPr>
          </w:p>
        </w:tc>
      </w:tr>
    </w:tbl>
    <w:p w:rsidR="00205102" w:rsidRPr="0006219B" w:rsidRDefault="00205102" w:rsidP="00205102">
      <w:r w:rsidRPr="00AC3F7D">
        <w:rPr>
          <w:b/>
        </w:rPr>
        <w:lastRenderedPageBreak/>
        <w:t>Вопросы к экзамену</w:t>
      </w:r>
      <w:r w:rsidRPr="0006219B">
        <w:t>.</w:t>
      </w:r>
    </w:p>
    <w:p w:rsidR="00205102" w:rsidRPr="0006219B" w:rsidRDefault="00205102" w:rsidP="00EA7E79">
      <w:pPr>
        <w:numPr>
          <w:ilvl w:val="0"/>
          <w:numId w:val="66"/>
        </w:numPr>
        <w:spacing w:before="120" w:after="100" w:afterAutospacing="1"/>
      </w:pPr>
      <w:r w:rsidRPr="0006219B">
        <w:t xml:space="preserve">Этапы жизненного цикла программного продукта. </w:t>
      </w:r>
    </w:p>
    <w:p w:rsidR="00205102" w:rsidRPr="0006219B" w:rsidRDefault="00205102" w:rsidP="00EA7E79">
      <w:pPr>
        <w:numPr>
          <w:ilvl w:val="0"/>
          <w:numId w:val="66"/>
        </w:numPr>
        <w:spacing w:before="100" w:beforeAutospacing="1" w:after="100" w:afterAutospacing="1"/>
      </w:pPr>
      <w:r w:rsidRPr="0006219B">
        <w:t xml:space="preserve">Состав и схема функционирования классической системы программирования. </w:t>
      </w:r>
    </w:p>
    <w:p w:rsidR="00205102" w:rsidRPr="0006219B" w:rsidRDefault="00205102" w:rsidP="00EA7E79">
      <w:pPr>
        <w:numPr>
          <w:ilvl w:val="0"/>
          <w:numId w:val="66"/>
        </w:numPr>
        <w:spacing w:before="100" w:beforeAutospacing="1" w:after="100" w:afterAutospacing="1"/>
      </w:pPr>
      <w:r w:rsidRPr="0006219B">
        <w:t xml:space="preserve">Типы трансляторов, особенности интерпретаторов и компиляторов. Смешанная стратегия трансляции. </w:t>
      </w:r>
    </w:p>
    <w:p w:rsidR="00205102" w:rsidRPr="0006219B" w:rsidRDefault="00205102" w:rsidP="00EA7E79">
      <w:pPr>
        <w:numPr>
          <w:ilvl w:val="0"/>
          <w:numId w:val="66"/>
        </w:numPr>
        <w:spacing w:before="100" w:beforeAutospacing="1" w:after="100" w:afterAutospacing="1"/>
      </w:pPr>
      <w:r w:rsidRPr="0006219B">
        <w:t xml:space="preserve">Общая схема работы компилятора. </w:t>
      </w:r>
    </w:p>
    <w:p w:rsidR="00205102" w:rsidRPr="0006219B" w:rsidRDefault="00205102" w:rsidP="00EA7E79">
      <w:pPr>
        <w:numPr>
          <w:ilvl w:val="0"/>
          <w:numId w:val="66"/>
        </w:numPr>
        <w:spacing w:before="100" w:beforeAutospacing="1" w:after="100" w:afterAutospacing="1"/>
      </w:pPr>
      <w:r w:rsidRPr="0006219B">
        <w:t xml:space="preserve">Основные понятия теории формальных грамматик и языков. </w:t>
      </w:r>
    </w:p>
    <w:p w:rsidR="00205102" w:rsidRPr="0006219B" w:rsidRDefault="00205102" w:rsidP="00EA7E79">
      <w:pPr>
        <w:numPr>
          <w:ilvl w:val="0"/>
          <w:numId w:val="66"/>
        </w:numPr>
        <w:spacing w:before="100" w:beforeAutospacing="1" w:after="100" w:afterAutospacing="1"/>
      </w:pPr>
      <w:r w:rsidRPr="0006219B">
        <w:t xml:space="preserve">Эквивалентные грамматики. </w:t>
      </w:r>
    </w:p>
    <w:p w:rsidR="00205102" w:rsidRPr="0006219B" w:rsidRDefault="00205102" w:rsidP="00EA7E79">
      <w:pPr>
        <w:numPr>
          <w:ilvl w:val="0"/>
          <w:numId w:val="66"/>
        </w:numPr>
        <w:spacing w:before="100" w:beforeAutospacing="1" w:after="100" w:afterAutospacing="1"/>
      </w:pPr>
      <w:r w:rsidRPr="0006219B">
        <w:t xml:space="preserve">Классификация формальных грамматик и языков по Хомскому. </w:t>
      </w:r>
    </w:p>
    <w:p w:rsidR="00205102" w:rsidRPr="0006219B" w:rsidRDefault="00205102" w:rsidP="00EA7E79">
      <w:pPr>
        <w:numPr>
          <w:ilvl w:val="0"/>
          <w:numId w:val="66"/>
        </w:numPr>
        <w:spacing w:before="100" w:beforeAutospacing="1" w:after="100" w:afterAutospacing="1"/>
      </w:pPr>
      <w:r w:rsidRPr="0006219B">
        <w:t xml:space="preserve">Соотношения между типами грамматик. </w:t>
      </w:r>
    </w:p>
    <w:p w:rsidR="00205102" w:rsidRPr="0006219B" w:rsidRDefault="00205102" w:rsidP="00EA7E79">
      <w:pPr>
        <w:numPr>
          <w:ilvl w:val="0"/>
          <w:numId w:val="66"/>
        </w:numPr>
        <w:spacing w:before="100" w:beforeAutospacing="1" w:after="100" w:afterAutospacing="1"/>
      </w:pPr>
      <w:r w:rsidRPr="0006219B">
        <w:t xml:space="preserve">Соотношения между типами языков. </w:t>
      </w:r>
    </w:p>
    <w:p w:rsidR="00205102" w:rsidRPr="0006219B" w:rsidRDefault="00205102" w:rsidP="00EA7E79">
      <w:pPr>
        <w:numPr>
          <w:ilvl w:val="0"/>
          <w:numId w:val="66"/>
        </w:numPr>
        <w:spacing w:before="100" w:beforeAutospacing="1" w:after="100" w:afterAutospacing="1"/>
      </w:pPr>
      <w:r w:rsidRPr="0006219B">
        <w:t xml:space="preserve">Разбор цепочек по КС-грамматикам. Задача разбора. Дерево вывода. </w:t>
      </w:r>
    </w:p>
    <w:p w:rsidR="00205102" w:rsidRPr="0006219B" w:rsidRDefault="00205102" w:rsidP="00EA7E79">
      <w:pPr>
        <w:numPr>
          <w:ilvl w:val="0"/>
          <w:numId w:val="66"/>
        </w:numPr>
        <w:spacing w:before="100" w:beforeAutospacing="1" w:after="100" w:afterAutospacing="1"/>
      </w:pPr>
      <w:r w:rsidRPr="0006219B">
        <w:t xml:space="preserve">Неоднозначность грамматик и языков. </w:t>
      </w:r>
    </w:p>
    <w:p w:rsidR="00205102" w:rsidRPr="0006219B" w:rsidRDefault="00205102" w:rsidP="00EA7E79">
      <w:pPr>
        <w:numPr>
          <w:ilvl w:val="0"/>
          <w:numId w:val="66"/>
        </w:numPr>
        <w:spacing w:before="100" w:beforeAutospacing="1" w:after="100" w:afterAutospacing="1"/>
      </w:pPr>
      <w:r w:rsidRPr="0006219B">
        <w:t>Недостижимые и бесплодные символы грамматики. Алгоритмы удаления недостижимых и бесплодных символов. Приведенная грамматика. Алгоритм приведения грамматики.</w:t>
      </w:r>
    </w:p>
    <w:p w:rsidR="00205102" w:rsidRPr="0006219B" w:rsidRDefault="00205102" w:rsidP="00EA7E79">
      <w:pPr>
        <w:numPr>
          <w:ilvl w:val="0"/>
          <w:numId w:val="66"/>
        </w:numPr>
        <w:spacing w:before="100" w:beforeAutospacing="1" w:after="100" w:afterAutospacing="1"/>
      </w:pPr>
      <w:r w:rsidRPr="0006219B">
        <w:t>Алгоритм удаления правил с пустой правой частью.</w:t>
      </w:r>
    </w:p>
    <w:p w:rsidR="00205102" w:rsidRPr="0006219B" w:rsidRDefault="00205102" w:rsidP="00EA7E79">
      <w:pPr>
        <w:numPr>
          <w:ilvl w:val="0"/>
          <w:numId w:val="66"/>
        </w:numPr>
        <w:spacing w:before="100" w:beforeAutospacing="1" w:after="100" w:afterAutospacing="1"/>
      </w:pPr>
      <w:r w:rsidRPr="0006219B">
        <w:t xml:space="preserve">Определение недетерминированного конечного автомата (НКА). </w:t>
      </w:r>
    </w:p>
    <w:p w:rsidR="00205102" w:rsidRPr="0006219B" w:rsidRDefault="00205102" w:rsidP="00EA7E79">
      <w:pPr>
        <w:numPr>
          <w:ilvl w:val="0"/>
          <w:numId w:val="66"/>
        </w:numPr>
        <w:spacing w:before="100" w:beforeAutospacing="1" w:after="100" w:afterAutospacing="1"/>
      </w:pPr>
      <w:r w:rsidRPr="0006219B">
        <w:t xml:space="preserve">Диаграмма состояний (ДС) конечного автомата. </w:t>
      </w:r>
    </w:p>
    <w:p w:rsidR="00205102" w:rsidRPr="0006219B" w:rsidRDefault="00205102" w:rsidP="00EA7E79">
      <w:pPr>
        <w:numPr>
          <w:ilvl w:val="0"/>
          <w:numId w:val="66"/>
        </w:numPr>
        <w:spacing w:before="100" w:beforeAutospacing="1" w:after="100" w:afterAutospacing="1"/>
      </w:pPr>
      <w:r w:rsidRPr="0006219B">
        <w:t xml:space="preserve">Леволинейные регулярные грамматики и конечные автоматы. </w:t>
      </w:r>
    </w:p>
    <w:p w:rsidR="00205102" w:rsidRPr="0006219B" w:rsidRDefault="00205102" w:rsidP="00EA7E79">
      <w:pPr>
        <w:numPr>
          <w:ilvl w:val="0"/>
          <w:numId w:val="66"/>
        </w:numPr>
        <w:spacing w:before="100" w:beforeAutospacing="1" w:after="100" w:afterAutospacing="1"/>
      </w:pPr>
      <w:r w:rsidRPr="0006219B">
        <w:t xml:space="preserve">Определение детерминированного конечного автомата (ДКА). </w:t>
      </w:r>
    </w:p>
    <w:p w:rsidR="00205102" w:rsidRPr="0006219B" w:rsidRDefault="00205102" w:rsidP="00EA7E79">
      <w:pPr>
        <w:numPr>
          <w:ilvl w:val="0"/>
          <w:numId w:val="66"/>
        </w:numPr>
        <w:spacing w:before="100" w:beforeAutospacing="1" w:after="100" w:afterAutospacing="1"/>
      </w:pPr>
      <w:r w:rsidRPr="0006219B">
        <w:t xml:space="preserve">Алгоритм построения детерминированного конечного автомата по НКА. </w:t>
      </w:r>
    </w:p>
    <w:p w:rsidR="00205102" w:rsidRPr="0006219B" w:rsidRDefault="00205102" w:rsidP="00EA7E79">
      <w:pPr>
        <w:numPr>
          <w:ilvl w:val="0"/>
          <w:numId w:val="66"/>
        </w:numPr>
        <w:spacing w:before="100" w:beforeAutospacing="1" w:after="100" w:afterAutospacing="1"/>
      </w:pPr>
      <w:r w:rsidRPr="0006219B">
        <w:t xml:space="preserve">Задачи лексического анализа. </w:t>
      </w:r>
    </w:p>
    <w:p w:rsidR="00205102" w:rsidRPr="0006219B" w:rsidRDefault="00205102" w:rsidP="00EA7E79">
      <w:pPr>
        <w:numPr>
          <w:ilvl w:val="0"/>
          <w:numId w:val="66"/>
        </w:numPr>
        <w:spacing w:before="100" w:beforeAutospacing="1" w:after="100" w:afterAutospacing="1"/>
      </w:pPr>
      <w:r w:rsidRPr="0006219B">
        <w:t xml:space="preserve">Лексический анализ на основе регулярных грамматик. </w:t>
      </w:r>
    </w:p>
    <w:p w:rsidR="00205102" w:rsidRPr="0006219B" w:rsidRDefault="00205102" w:rsidP="00EA7E79">
      <w:pPr>
        <w:numPr>
          <w:ilvl w:val="0"/>
          <w:numId w:val="66"/>
        </w:numPr>
        <w:spacing w:before="100" w:beforeAutospacing="1" w:after="100" w:afterAutospacing="1"/>
      </w:pPr>
      <w:r w:rsidRPr="0006219B">
        <w:t xml:space="preserve">Задачи синтаксического анализа. </w:t>
      </w:r>
    </w:p>
    <w:p w:rsidR="00205102" w:rsidRPr="0006219B" w:rsidRDefault="00205102" w:rsidP="00EA7E79">
      <w:pPr>
        <w:numPr>
          <w:ilvl w:val="0"/>
          <w:numId w:val="66"/>
        </w:numPr>
        <w:spacing w:before="100" w:beforeAutospacing="1" w:after="100" w:afterAutospacing="1"/>
      </w:pPr>
      <w:r w:rsidRPr="0006219B">
        <w:t xml:space="preserve">Метод рекурсивного спуска (РС-метод): назначение, семантика процедур метода рекурсивного спуска. </w:t>
      </w:r>
    </w:p>
    <w:p w:rsidR="00205102" w:rsidRPr="0006219B" w:rsidRDefault="00205102" w:rsidP="00EA7E79">
      <w:pPr>
        <w:numPr>
          <w:ilvl w:val="0"/>
          <w:numId w:val="66"/>
        </w:numPr>
        <w:spacing w:before="100" w:beforeAutospacing="1" w:after="100" w:afterAutospacing="1"/>
      </w:pPr>
      <w:r w:rsidRPr="0006219B">
        <w:t xml:space="preserve">Достаточные условия применимости метода рекурсивного спуска для грамматик без </w:t>
      </w:r>
      <w:proofErr w:type="gramStart"/>
      <w:r w:rsidRPr="0006219B">
        <w:rPr>
          <w:rStyle w:val="serif1"/>
          <w:szCs w:val="26"/>
        </w:rPr>
        <w:t>ε</w:t>
      </w:r>
      <w:r w:rsidRPr="0006219B">
        <w:t>-</w:t>
      </w:r>
      <w:proofErr w:type="gramEnd"/>
      <w:r w:rsidRPr="0006219B">
        <w:t xml:space="preserve">альтернатив и для грамматик с </w:t>
      </w:r>
      <w:r w:rsidRPr="0006219B">
        <w:rPr>
          <w:rStyle w:val="serif1"/>
          <w:szCs w:val="26"/>
        </w:rPr>
        <w:t>ε</w:t>
      </w:r>
      <w:r w:rsidRPr="0006219B">
        <w:t xml:space="preserve">-альтернативами. </w:t>
      </w:r>
    </w:p>
    <w:p w:rsidR="00205102" w:rsidRPr="0006219B" w:rsidRDefault="00205102" w:rsidP="00EA7E79">
      <w:pPr>
        <w:numPr>
          <w:ilvl w:val="0"/>
          <w:numId w:val="66"/>
        </w:numPr>
        <w:spacing w:before="100" w:beforeAutospacing="1" w:after="100" w:afterAutospacing="1"/>
      </w:pPr>
      <w:r w:rsidRPr="0006219B">
        <w:t xml:space="preserve">Критерий применимости РС-метода. </w:t>
      </w:r>
    </w:p>
    <w:p w:rsidR="00205102" w:rsidRPr="0006219B" w:rsidRDefault="00205102" w:rsidP="00EA7E79">
      <w:pPr>
        <w:numPr>
          <w:ilvl w:val="0"/>
          <w:numId w:val="66"/>
        </w:numPr>
        <w:spacing w:before="100" w:beforeAutospacing="1" w:after="100" w:afterAutospacing="1"/>
      </w:pPr>
      <w:r w:rsidRPr="0006219B">
        <w:t xml:space="preserve">Задачи семантического анализа. Грамматики с действиями. </w:t>
      </w:r>
    </w:p>
    <w:p w:rsidR="00205102" w:rsidRPr="0006219B" w:rsidRDefault="00205102" w:rsidP="00EA7E79">
      <w:pPr>
        <w:numPr>
          <w:ilvl w:val="0"/>
          <w:numId w:val="66"/>
        </w:numPr>
        <w:spacing w:before="100" w:beforeAutospacing="1" w:after="100" w:afterAutospacing="1"/>
      </w:pPr>
      <w:r w:rsidRPr="0006219B">
        <w:t xml:space="preserve">Свойства языка внутреннего представления программы, примеры таких языков. </w:t>
      </w:r>
    </w:p>
    <w:p w:rsidR="00205102" w:rsidRPr="0006219B" w:rsidRDefault="00205102" w:rsidP="00EA7E79">
      <w:pPr>
        <w:numPr>
          <w:ilvl w:val="0"/>
          <w:numId w:val="66"/>
        </w:numPr>
        <w:spacing w:before="100" w:beforeAutospacing="1" w:after="100" w:afterAutospacing="1"/>
      </w:pPr>
      <w:r w:rsidRPr="0006219B">
        <w:t>Синтаксически управляемый перевод: идея, принципы организации, примеры. Определение формального перевода.</w:t>
      </w:r>
    </w:p>
    <w:p w:rsidR="00205102" w:rsidRPr="0006219B" w:rsidRDefault="00205102" w:rsidP="00EA7E79">
      <w:pPr>
        <w:numPr>
          <w:ilvl w:val="0"/>
          <w:numId w:val="66"/>
        </w:numPr>
        <w:spacing w:before="100" w:beforeAutospacing="1" w:after="100" w:afterAutospacing="1"/>
      </w:pPr>
      <w:r w:rsidRPr="0006219B">
        <w:t xml:space="preserve">ПОЛИЗ выражений. </w:t>
      </w:r>
    </w:p>
    <w:p w:rsidR="00205102" w:rsidRPr="0006219B" w:rsidRDefault="00205102" w:rsidP="00EA7E79">
      <w:pPr>
        <w:numPr>
          <w:ilvl w:val="0"/>
          <w:numId w:val="66"/>
        </w:numPr>
        <w:spacing w:before="100" w:beforeAutospacing="1" w:after="100" w:afterAutospacing="1"/>
      </w:pPr>
      <w:r w:rsidRPr="0006219B">
        <w:t xml:space="preserve">ПОЛИЗ операторов языков программирования. </w:t>
      </w:r>
    </w:p>
    <w:p w:rsidR="00205102" w:rsidRPr="0006219B" w:rsidRDefault="00205102" w:rsidP="00EA7E79">
      <w:pPr>
        <w:numPr>
          <w:ilvl w:val="0"/>
          <w:numId w:val="66"/>
        </w:numPr>
        <w:spacing w:before="100" w:beforeAutospacing="1" w:after="100" w:afterAutospacing="1"/>
      </w:pPr>
      <w:r w:rsidRPr="0006219B">
        <w:t xml:space="preserve">Генерация ПОЛИЗа выражений и операторов. </w:t>
      </w:r>
    </w:p>
    <w:p w:rsidR="00205102" w:rsidRPr="0006219B" w:rsidRDefault="00205102" w:rsidP="00EA7E79">
      <w:pPr>
        <w:numPr>
          <w:ilvl w:val="0"/>
          <w:numId w:val="66"/>
        </w:numPr>
        <w:spacing w:before="100" w:beforeAutospacing="1" w:after="100" w:afterAutospacing="1"/>
      </w:pPr>
      <w:r w:rsidRPr="0006219B">
        <w:t xml:space="preserve">Интерпретация ПОЛИЗа. </w:t>
      </w:r>
    </w:p>
    <w:p w:rsidR="00205102" w:rsidRPr="0006219B" w:rsidRDefault="00205102" w:rsidP="00EA7E79">
      <w:pPr>
        <w:numPr>
          <w:ilvl w:val="0"/>
          <w:numId w:val="66"/>
        </w:numPr>
        <w:spacing w:before="100" w:beforeAutospacing="1" w:after="100" w:afterAutospacing="1"/>
      </w:pPr>
      <w:r w:rsidRPr="0006219B">
        <w:lastRenderedPageBreak/>
        <w:t xml:space="preserve">Основные стратегии распределения памяти. </w:t>
      </w:r>
    </w:p>
    <w:p w:rsidR="00205102" w:rsidRPr="0006219B" w:rsidRDefault="00205102" w:rsidP="00EA7E79">
      <w:pPr>
        <w:numPr>
          <w:ilvl w:val="0"/>
          <w:numId w:val="66"/>
        </w:numPr>
        <w:spacing w:before="100" w:beforeAutospacing="1" w:after="100" w:afterAutospacing="1"/>
      </w:pPr>
      <w:r w:rsidRPr="0006219B">
        <w:t xml:space="preserve">Машинно-независимая и машинно-зависимая оптимизация. Примеры оптимизирующих преобразований. </w:t>
      </w:r>
    </w:p>
    <w:p w:rsidR="00205102" w:rsidRPr="0006219B" w:rsidRDefault="00205102" w:rsidP="00EA7E79">
      <w:pPr>
        <w:numPr>
          <w:ilvl w:val="0"/>
          <w:numId w:val="66"/>
        </w:numPr>
        <w:spacing w:before="100" w:beforeAutospacing="1" w:after="100" w:afterAutospacing="1"/>
      </w:pPr>
      <w:r w:rsidRPr="0006219B">
        <w:t xml:space="preserve">Интегрированная среда разработки программного обеспечения (ИСР). </w:t>
      </w:r>
    </w:p>
    <w:p w:rsidR="00205102" w:rsidRPr="0006219B" w:rsidRDefault="00205102" w:rsidP="00EA7E79">
      <w:pPr>
        <w:numPr>
          <w:ilvl w:val="0"/>
          <w:numId w:val="66"/>
        </w:numPr>
        <w:spacing w:before="100" w:beforeAutospacing="1" w:after="100" w:afterAutospacing="1"/>
      </w:pPr>
      <w:r w:rsidRPr="0006219B">
        <w:t xml:space="preserve">Основные функции редактора текстов в рамках ИСР. Примеры его интегрированности с другими компонентами ИСР. </w:t>
      </w:r>
    </w:p>
    <w:p w:rsidR="00205102" w:rsidRPr="0006219B" w:rsidRDefault="00205102" w:rsidP="00EA7E79">
      <w:pPr>
        <w:numPr>
          <w:ilvl w:val="0"/>
          <w:numId w:val="66"/>
        </w:numPr>
        <w:spacing w:before="100" w:beforeAutospacing="1" w:after="100" w:afterAutospacing="1"/>
      </w:pPr>
      <w:r w:rsidRPr="0006219B">
        <w:t xml:space="preserve">Отладчики, их возможности. Примеры интегрированности отладчика с другими компонентами ИСР. </w:t>
      </w:r>
    </w:p>
    <w:p w:rsidR="00205102" w:rsidRPr="0006219B" w:rsidRDefault="00205102" w:rsidP="00EA7E79">
      <w:pPr>
        <w:numPr>
          <w:ilvl w:val="0"/>
          <w:numId w:val="66"/>
        </w:numPr>
        <w:spacing w:before="100" w:beforeAutospacing="1" w:after="100" w:afterAutospacing="1"/>
      </w:pPr>
      <w:r w:rsidRPr="0006219B">
        <w:t xml:space="preserve">Редактор внешних связей, его назначение и принципы работы. Загрузчик. </w:t>
      </w:r>
    </w:p>
    <w:p w:rsidR="00205102" w:rsidRPr="0006219B" w:rsidRDefault="00205102" w:rsidP="00EA7E79">
      <w:pPr>
        <w:numPr>
          <w:ilvl w:val="0"/>
          <w:numId w:val="66"/>
        </w:numPr>
        <w:spacing w:before="100" w:beforeAutospacing="1" w:after="100" w:afterAutospacing="1"/>
      </w:pPr>
      <w:r w:rsidRPr="0006219B">
        <w:t>Профилировщики. Назначение. Принцип работы.</w:t>
      </w:r>
    </w:p>
    <w:p w:rsidR="00205102" w:rsidRPr="0006219B" w:rsidRDefault="00205102" w:rsidP="00EA7E79">
      <w:pPr>
        <w:numPr>
          <w:ilvl w:val="0"/>
          <w:numId w:val="66"/>
        </w:numPr>
        <w:spacing w:before="100" w:beforeAutospacing="1" w:after="100" w:afterAutospacing="1"/>
      </w:pPr>
      <w:r w:rsidRPr="0006219B">
        <w:t xml:space="preserve">Библиотеки. Основные типы библиотек. </w:t>
      </w:r>
    </w:p>
    <w:p w:rsidR="00205102" w:rsidRPr="0006219B" w:rsidRDefault="00205102" w:rsidP="00EA7E79">
      <w:pPr>
        <w:numPr>
          <w:ilvl w:val="0"/>
          <w:numId w:val="66"/>
        </w:numPr>
        <w:spacing w:before="100" w:beforeAutospacing="1" w:after="100" w:afterAutospacing="1"/>
      </w:pPr>
      <w:r w:rsidRPr="0006219B">
        <w:t xml:space="preserve">Критерии проектирования стандартных библиотек. </w:t>
      </w:r>
    </w:p>
    <w:p w:rsidR="00205102" w:rsidRPr="0006219B" w:rsidRDefault="00205102" w:rsidP="00EA7E79">
      <w:pPr>
        <w:numPr>
          <w:ilvl w:val="0"/>
          <w:numId w:val="66"/>
        </w:numPr>
        <w:spacing w:before="100" w:beforeAutospacing="1" w:after="100" w:afterAutospacing="1"/>
      </w:pPr>
      <w:r w:rsidRPr="0006219B">
        <w:t>Способы подключения библиотек функций.</w:t>
      </w:r>
    </w:p>
    <w:p w:rsidR="00205102" w:rsidRPr="0006219B" w:rsidRDefault="00205102" w:rsidP="00205102">
      <w:r w:rsidRPr="00AC3F7D">
        <w:rPr>
          <w:b/>
        </w:rPr>
        <w:t>Типовые задания для экзамена</w:t>
      </w:r>
      <w:r w:rsidRPr="0006219B">
        <w:t>.</w:t>
      </w:r>
    </w:p>
    <w:p w:rsidR="00205102" w:rsidRPr="0006219B" w:rsidRDefault="00205102" w:rsidP="00EA7E79">
      <w:pPr>
        <w:numPr>
          <w:ilvl w:val="0"/>
          <w:numId w:val="67"/>
        </w:numPr>
        <w:spacing w:before="120" w:after="100" w:afterAutospacing="1"/>
      </w:pPr>
      <w:r w:rsidRPr="0006219B">
        <w:t xml:space="preserve">Определение типа по Хомскому заданной грамматики. </w:t>
      </w:r>
    </w:p>
    <w:p w:rsidR="00205102" w:rsidRPr="0006219B" w:rsidRDefault="00205102" w:rsidP="00EA7E79">
      <w:pPr>
        <w:numPr>
          <w:ilvl w:val="0"/>
          <w:numId w:val="67"/>
        </w:numPr>
        <w:spacing w:before="100" w:beforeAutospacing="1" w:after="100" w:afterAutospacing="1"/>
      </w:pPr>
      <w:r w:rsidRPr="0006219B">
        <w:t xml:space="preserve">Определение типа языка, порождаемого заданной грамматикой. </w:t>
      </w:r>
    </w:p>
    <w:p w:rsidR="00205102" w:rsidRPr="0006219B" w:rsidRDefault="00205102" w:rsidP="00EA7E79">
      <w:pPr>
        <w:numPr>
          <w:ilvl w:val="0"/>
          <w:numId w:val="67"/>
        </w:numPr>
        <w:spacing w:before="100" w:beforeAutospacing="1" w:after="100" w:afterAutospacing="1"/>
      </w:pPr>
      <w:r w:rsidRPr="0006219B">
        <w:t xml:space="preserve">Построение грамматики [определенного типа], порождающей заданный язык. </w:t>
      </w:r>
    </w:p>
    <w:p w:rsidR="00205102" w:rsidRPr="0006219B" w:rsidRDefault="00205102" w:rsidP="00EA7E79">
      <w:pPr>
        <w:numPr>
          <w:ilvl w:val="0"/>
          <w:numId w:val="67"/>
        </w:numPr>
        <w:spacing w:before="100" w:beforeAutospacing="1" w:after="100" w:afterAutospacing="1"/>
      </w:pPr>
      <w:r w:rsidRPr="0006219B">
        <w:t xml:space="preserve">Определение языка, порождаемого заданной грамматикой. </w:t>
      </w:r>
    </w:p>
    <w:p w:rsidR="00205102" w:rsidRPr="0006219B" w:rsidRDefault="00205102" w:rsidP="00EA7E79">
      <w:pPr>
        <w:numPr>
          <w:ilvl w:val="0"/>
          <w:numId w:val="67"/>
        </w:numPr>
        <w:spacing w:before="100" w:beforeAutospacing="1" w:after="100" w:afterAutospacing="1"/>
      </w:pPr>
      <w:r w:rsidRPr="0006219B">
        <w:t xml:space="preserve">Построение дерева вывода (разбора) заданной цепочки по заданной КС-грамматике. </w:t>
      </w:r>
    </w:p>
    <w:p w:rsidR="00205102" w:rsidRPr="0006219B" w:rsidRDefault="00205102" w:rsidP="00EA7E79">
      <w:pPr>
        <w:numPr>
          <w:ilvl w:val="0"/>
          <w:numId w:val="67"/>
        </w:numPr>
        <w:spacing w:before="100" w:beforeAutospacing="1" w:after="100" w:afterAutospacing="1"/>
      </w:pPr>
      <w:r w:rsidRPr="0006219B">
        <w:t>Построение приведенной грамматики.</w:t>
      </w:r>
    </w:p>
    <w:p w:rsidR="00205102" w:rsidRPr="0006219B" w:rsidRDefault="00205102" w:rsidP="00EA7E79">
      <w:pPr>
        <w:numPr>
          <w:ilvl w:val="0"/>
          <w:numId w:val="67"/>
        </w:numPr>
        <w:spacing w:before="100" w:beforeAutospacing="1" w:after="100" w:afterAutospacing="1"/>
      </w:pPr>
      <w:r w:rsidRPr="0006219B">
        <w:t>Устранение пустых правых частей заданной КС-грамматики.</w:t>
      </w:r>
    </w:p>
    <w:p w:rsidR="00205102" w:rsidRPr="0006219B" w:rsidRDefault="00205102" w:rsidP="00EA7E79">
      <w:pPr>
        <w:numPr>
          <w:ilvl w:val="0"/>
          <w:numId w:val="67"/>
        </w:numPr>
        <w:spacing w:before="100" w:beforeAutospacing="1" w:after="100" w:afterAutospacing="1"/>
      </w:pPr>
      <w:r w:rsidRPr="0006219B">
        <w:t>Построение ДС конечного автомата по заданной леволинейной грамматике.</w:t>
      </w:r>
    </w:p>
    <w:p w:rsidR="00205102" w:rsidRPr="0006219B" w:rsidRDefault="00205102" w:rsidP="00EA7E79">
      <w:pPr>
        <w:numPr>
          <w:ilvl w:val="0"/>
          <w:numId w:val="67"/>
        </w:numPr>
        <w:spacing w:before="100" w:beforeAutospacing="1" w:after="100" w:afterAutospacing="1"/>
      </w:pPr>
      <w:r w:rsidRPr="0006219B">
        <w:t xml:space="preserve">Построение анализатора на C++ </w:t>
      </w:r>
      <w:proofErr w:type="gramStart"/>
      <w:r w:rsidRPr="0006219B">
        <w:t>по</w:t>
      </w:r>
      <w:proofErr w:type="gramEnd"/>
      <w:r w:rsidRPr="0006219B">
        <w:t xml:space="preserve"> заданной ДС. </w:t>
      </w:r>
    </w:p>
    <w:p w:rsidR="00205102" w:rsidRPr="0006219B" w:rsidRDefault="00205102" w:rsidP="00EA7E79">
      <w:pPr>
        <w:numPr>
          <w:ilvl w:val="0"/>
          <w:numId w:val="67"/>
        </w:numPr>
        <w:spacing w:before="100" w:beforeAutospacing="1" w:after="100" w:afterAutospacing="1"/>
      </w:pPr>
      <w:r w:rsidRPr="0006219B">
        <w:t xml:space="preserve">Восстановление леволинейной регулярной грамматики, порождающей язык, распознаваемый конечным автоматом, заданным в виде ДС. </w:t>
      </w:r>
    </w:p>
    <w:p w:rsidR="00205102" w:rsidRPr="0006219B" w:rsidRDefault="00205102" w:rsidP="00EA7E79">
      <w:pPr>
        <w:numPr>
          <w:ilvl w:val="0"/>
          <w:numId w:val="67"/>
        </w:numPr>
        <w:spacing w:before="100" w:beforeAutospacing="1" w:after="100" w:afterAutospacing="1"/>
      </w:pPr>
      <w:r w:rsidRPr="0006219B">
        <w:t xml:space="preserve">Восстановление леволинейной регулярной грамматики по заданному тексту анализатора на C++. </w:t>
      </w:r>
    </w:p>
    <w:p w:rsidR="00205102" w:rsidRPr="0006219B" w:rsidRDefault="00205102" w:rsidP="00EA7E79">
      <w:pPr>
        <w:numPr>
          <w:ilvl w:val="0"/>
          <w:numId w:val="67"/>
        </w:numPr>
        <w:spacing w:before="100" w:beforeAutospacing="1" w:after="100" w:afterAutospacing="1"/>
      </w:pPr>
      <w:r w:rsidRPr="0006219B">
        <w:t xml:space="preserve">Построение ДС по праволинейной грамматике и построение праволинейной грамматики </w:t>
      </w:r>
      <w:proofErr w:type="gramStart"/>
      <w:r w:rsidRPr="0006219B">
        <w:t>по</w:t>
      </w:r>
      <w:proofErr w:type="gramEnd"/>
      <w:r w:rsidRPr="0006219B">
        <w:t xml:space="preserve"> заданной ДС.</w:t>
      </w:r>
    </w:p>
    <w:p w:rsidR="00205102" w:rsidRPr="0006219B" w:rsidRDefault="00205102" w:rsidP="00EA7E79">
      <w:pPr>
        <w:numPr>
          <w:ilvl w:val="0"/>
          <w:numId w:val="67"/>
        </w:numPr>
        <w:spacing w:before="100" w:beforeAutospacing="1" w:after="100" w:afterAutospacing="1"/>
      </w:pPr>
      <w:r w:rsidRPr="0006219B">
        <w:t xml:space="preserve">Преобразование леволинейной грамматики в </w:t>
      </w:r>
      <w:proofErr w:type="gramStart"/>
      <w:r w:rsidRPr="0006219B">
        <w:t>эквивалентную</w:t>
      </w:r>
      <w:proofErr w:type="gramEnd"/>
      <w:r w:rsidRPr="0006219B">
        <w:t xml:space="preserve"> праволинейную с помощью ДС.</w:t>
      </w:r>
    </w:p>
    <w:p w:rsidR="00205102" w:rsidRPr="0006219B" w:rsidRDefault="00205102" w:rsidP="00EA7E79">
      <w:pPr>
        <w:numPr>
          <w:ilvl w:val="0"/>
          <w:numId w:val="67"/>
        </w:numPr>
        <w:spacing w:before="100" w:beforeAutospacing="1" w:after="100" w:afterAutospacing="1"/>
      </w:pPr>
      <w:r w:rsidRPr="0006219B">
        <w:t xml:space="preserve">Преобразование НКА в </w:t>
      </w:r>
      <w:proofErr w:type="gramStart"/>
      <w:r w:rsidRPr="0006219B">
        <w:t>эквивалентный</w:t>
      </w:r>
      <w:proofErr w:type="gramEnd"/>
      <w:r w:rsidRPr="0006219B">
        <w:t xml:space="preserve"> ДКА с помощью соответствующего алгоритма.</w:t>
      </w:r>
    </w:p>
    <w:p w:rsidR="00205102" w:rsidRPr="0006219B" w:rsidRDefault="00205102" w:rsidP="00EA7E79">
      <w:pPr>
        <w:numPr>
          <w:ilvl w:val="0"/>
          <w:numId w:val="67"/>
        </w:numPr>
        <w:spacing w:before="100" w:beforeAutospacing="1" w:after="100" w:afterAutospacing="1"/>
      </w:pPr>
      <w:r w:rsidRPr="0006219B">
        <w:t xml:space="preserve">Определение и обоснование применимости метода рекурсивного спуска к заданной КС-грамматике. </w:t>
      </w:r>
    </w:p>
    <w:p w:rsidR="00205102" w:rsidRPr="0006219B" w:rsidRDefault="00205102" w:rsidP="00EA7E79">
      <w:pPr>
        <w:numPr>
          <w:ilvl w:val="0"/>
          <w:numId w:val="67"/>
        </w:numPr>
        <w:spacing w:before="100" w:beforeAutospacing="1" w:after="100" w:afterAutospacing="1"/>
      </w:pPr>
      <w:r w:rsidRPr="0006219B">
        <w:t xml:space="preserve">Построение (на C++) анализатора методом рекурсивного спуска для заданной КС-грамматики. </w:t>
      </w:r>
    </w:p>
    <w:p w:rsidR="00205102" w:rsidRPr="0006219B" w:rsidRDefault="00205102" w:rsidP="00EA7E79">
      <w:pPr>
        <w:numPr>
          <w:ilvl w:val="0"/>
          <w:numId w:val="67"/>
        </w:numPr>
        <w:spacing w:before="100" w:beforeAutospacing="1" w:after="100" w:afterAutospacing="1"/>
      </w:pPr>
      <w:r w:rsidRPr="0006219B">
        <w:t xml:space="preserve">Восстановление КС-грамматики по заданному анализатору, построенному методом рекурсивного спуска. </w:t>
      </w:r>
    </w:p>
    <w:p w:rsidR="00205102" w:rsidRPr="0006219B" w:rsidRDefault="00205102" w:rsidP="00EA7E79">
      <w:pPr>
        <w:numPr>
          <w:ilvl w:val="0"/>
          <w:numId w:val="67"/>
        </w:numPr>
        <w:spacing w:before="100" w:beforeAutospacing="1" w:after="100" w:afterAutospacing="1"/>
      </w:pPr>
      <w:r w:rsidRPr="0006219B">
        <w:t>Определение языка, порождаемого грамматикой с действиями.</w:t>
      </w:r>
    </w:p>
    <w:p w:rsidR="00205102" w:rsidRPr="0006219B" w:rsidRDefault="00205102" w:rsidP="00EA7E79">
      <w:pPr>
        <w:numPr>
          <w:ilvl w:val="0"/>
          <w:numId w:val="67"/>
        </w:numPr>
        <w:spacing w:before="100" w:beforeAutospacing="1" w:after="100" w:afterAutospacing="1"/>
      </w:pPr>
      <w:r w:rsidRPr="0006219B">
        <w:t>Дополнение заданной КС-грамматики действиями, позволяющими учесть дополнительные ограничения на цепочки определяемого ею языка.</w:t>
      </w:r>
    </w:p>
    <w:p w:rsidR="00205102" w:rsidRPr="0006219B" w:rsidRDefault="00205102" w:rsidP="00EA7E79">
      <w:pPr>
        <w:numPr>
          <w:ilvl w:val="0"/>
          <w:numId w:val="67"/>
        </w:numPr>
        <w:spacing w:before="100" w:beforeAutospacing="1" w:after="100" w:afterAutospacing="1"/>
      </w:pPr>
      <w:r w:rsidRPr="0006219B">
        <w:lastRenderedPageBreak/>
        <w:t xml:space="preserve">Вставка в заданную (или построенную) грамматику языка </w:t>
      </w:r>
      <w:r w:rsidRPr="0006219B">
        <w:rPr>
          <w:rStyle w:val="serif1"/>
          <w:i/>
          <w:iCs/>
          <w:szCs w:val="26"/>
        </w:rPr>
        <w:t>L</w:t>
      </w:r>
      <w:r w:rsidRPr="0006219B">
        <w:rPr>
          <w:rStyle w:val="serif1"/>
          <w:szCs w:val="26"/>
          <w:vertAlign w:val="subscript"/>
        </w:rPr>
        <w:t>1</w:t>
      </w:r>
      <w:r w:rsidRPr="0006219B">
        <w:t xml:space="preserve"> действий по переводу цепочек этого языка в цепочки языка </w:t>
      </w:r>
      <w:r w:rsidRPr="0006219B">
        <w:rPr>
          <w:rStyle w:val="serif1"/>
          <w:i/>
          <w:iCs/>
          <w:szCs w:val="26"/>
        </w:rPr>
        <w:t>L</w:t>
      </w:r>
      <w:r w:rsidRPr="0006219B">
        <w:rPr>
          <w:rStyle w:val="serif1"/>
          <w:szCs w:val="26"/>
          <w:vertAlign w:val="subscript"/>
        </w:rPr>
        <w:t>1</w:t>
      </w:r>
      <w:r w:rsidRPr="0006219B">
        <w:t xml:space="preserve"> по заданному закону соответствия между цепочками (т. е. реализовать формальный перевод).</w:t>
      </w:r>
    </w:p>
    <w:p w:rsidR="00205102" w:rsidRPr="0006219B" w:rsidRDefault="00205102" w:rsidP="00EA7E79">
      <w:pPr>
        <w:numPr>
          <w:ilvl w:val="0"/>
          <w:numId w:val="67"/>
        </w:numPr>
        <w:spacing w:before="100" w:beforeAutospacing="1" w:after="100" w:afterAutospacing="1"/>
      </w:pPr>
      <w:r w:rsidRPr="0006219B">
        <w:t xml:space="preserve">Определение языков </w:t>
      </w:r>
      <w:r w:rsidRPr="0006219B">
        <w:rPr>
          <w:rStyle w:val="serif1"/>
          <w:i/>
          <w:iCs/>
          <w:szCs w:val="26"/>
        </w:rPr>
        <w:t>L</w:t>
      </w:r>
      <w:r w:rsidRPr="0006219B">
        <w:rPr>
          <w:rStyle w:val="serif1"/>
          <w:szCs w:val="26"/>
          <w:vertAlign w:val="subscript"/>
        </w:rPr>
        <w:t>1</w:t>
      </w:r>
      <w:r w:rsidRPr="0006219B">
        <w:t xml:space="preserve"> и </w:t>
      </w:r>
      <w:r w:rsidRPr="0006219B">
        <w:rPr>
          <w:rStyle w:val="serif1"/>
          <w:i/>
          <w:iCs/>
          <w:szCs w:val="26"/>
        </w:rPr>
        <w:t>L</w:t>
      </w:r>
      <w:r w:rsidRPr="0006219B">
        <w:rPr>
          <w:rStyle w:val="serif1"/>
          <w:szCs w:val="26"/>
          <w:vertAlign w:val="subscript"/>
        </w:rPr>
        <w:t>1</w:t>
      </w:r>
      <w:r w:rsidRPr="0006219B">
        <w:t xml:space="preserve"> по заданной грамматике с действиями, реализующей формальный перевод языка </w:t>
      </w:r>
      <w:r w:rsidRPr="0006219B">
        <w:rPr>
          <w:rStyle w:val="serif1"/>
          <w:i/>
          <w:iCs/>
          <w:szCs w:val="26"/>
        </w:rPr>
        <w:t>L</w:t>
      </w:r>
      <w:r w:rsidRPr="0006219B">
        <w:rPr>
          <w:rStyle w:val="serif1"/>
          <w:szCs w:val="26"/>
          <w:vertAlign w:val="subscript"/>
        </w:rPr>
        <w:t>1</w:t>
      </w:r>
      <w:r w:rsidRPr="0006219B">
        <w:t xml:space="preserve"> в язык </w:t>
      </w:r>
      <w:r w:rsidRPr="0006219B">
        <w:rPr>
          <w:rStyle w:val="serif1"/>
          <w:i/>
          <w:iCs/>
          <w:szCs w:val="26"/>
        </w:rPr>
        <w:t>L</w:t>
      </w:r>
      <w:r w:rsidRPr="0006219B">
        <w:rPr>
          <w:rStyle w:val="serif1"/>
          <w:szCs w:val="26"/>
          <w:vertAlign w:val="subscript"/>
        </w:rPr>
        <w:t>1</w:t>
      </w:r>
      <w:r w:rsidRPr="0006219B">
        <w:t xml:space="preserve">. </w:t>
      </w:r>
    </w:p>
    <w:p w:rsidR="00205102" w:rsidRPr="0006219B" w:rsidRDefault="00205102" w:rsidP="00EA7E79">
      <w:pPr>
        <w:numPr>
          <w:ilvl w:val="0"/>
          <w:numId w:val="67"/>
        </w:numPr>
        <w:spacing w:before="100" w:beforeAutospacing="1" w:after="100" w:afterAutospacing="1"/>
      </w:pPr>
      <w:r w:rsidRPr="0006219B">
        <w:t xml:space="preserve">Запись в ПОЛИЗе заданного фрагмента программы на заданном языке. </w:t>
      </w:r>
    </w:p>
    <w:p w:rsidR="00205102" w:rsidRPr="0006219B" w:rsidRDefault="00205102" w:rsidP="00EA7E79">
      <w:pPr>
        <w:numPr>
          <w:ilvl w:val="0"/>
          <w:numId w:val="67"/>
        </w:numPr>
        <w:spacing w:before="100" w:beforeAutospacing="1" w:after="100" w:afterAutospacing="1"/>
      </w:pPr>
      <w:r w:rsidRPr="0006219B">
        <w:t xml:space="preserve">Восстановление текста на заданном языке  заданного фрагмента программы в ПОЛИЗе. </w:t>
      </w:r>
    </w:p>
    <w:p w:rsidR="00205102" w:rsidRPr="0006219B" w:rsidRDefault="00205102" w:rsidP="00EA7E79">
      <w:pPr>
        <w:numPr>
          <w:ilvl w:val="0"/>
          <w:numId w:val="67"/>
        </w:numPr>
        <w:spacing w:before="100" w:beforeAutospacing="1" w:after="100" w:afterAutospacing="1"/>
      </w:pPr>
      <w:r w:rsidRPr="0006219B">
        <w:t xml:space="preserve">Определение, является ли данная запись ПОЛИЗом заданной конструкции. </w:t>
      </w:r>
    </w:p>
    <w:p w:rsidR="00205102" w:rsidRPr="0006219B" w:rsidRDefault="00205102" w:rsidP="00EA7E79">
      <w:pPr>
        <w:numPr>
          <w:ilvl w:val="0"/>
          <w:numId w:val="67"/>
        </w:numPr>
        <w:spacing w:before="100" w:beforeAutospacing="1"/>
      </w:pPr>
      <w:r w:rsidRPr="0006219B">
        <w:t xml:space="preserve">Вставка в грамматику, порождающую некоторую конструкцию языка программирования, действий, осуществляющих синтаксически управляемый перевод этой конструкции в ПОЛИЗ при анализе РС-методом. </w:t>
      </w:r>
    </w:p>
    <w:p w:rsidR="00E30C97" w:rsidRDefault="00205102" w:rsidP="00205102">
      <w:pPr>
        <w:jc w:val="both"/>
      </w:pPr>
      <w:r w:rsidRPr="00F9754B">
        <w:t>___________________________________________________________________________________________________________________________</w:t>
      </w:r>
    </w:p>
    <w:p w:rsidR="00E30C97" w:rsidRDefault="00E30C97" w:rsidP="00E30C97">
      <w:pPr>
        <w:jc w:val="both"/>
        <w:rPr>
          <w:sz w:val="10"/>
          <w:szCs w:val="10"/>
          <w:lang w:eastAsia="en-US"/>
        </w:rPr>
      </w:pPr>
    </w:p>
    <w:p w:rsidR="00205102" w:rsidRPr="00D718B4" w:rsidRDefault="00205102" w:rsidP="00205102">
      <w:pPr>
        <w:spacing w:after="60"/>
        <w:rPr>
          <w:b/>
          <w:u w:val="single"/>
        </w:rPr>
      </w:pPr>
      <w:r w:rsidRPr="00D718B4">
        <w:rPr>
          <w:b/>
          <w:u w:val="single"/>
        </w:rPr>
        <w:t>Уравнения математической физики</w:t>
      </w:r>
    </w:p>
    <w:p w:rsidR="00205102" w:rsidRPr="00F9754B" w:rsidRDefault="00205102" w:rsidP="00205102">
      <w:pPr>
        <w:rPr>
          <w:b/>
        </w:rPr>
      </w:pPr>
      <w:r w:rsidRPr="00F9754B">
        <w:rPr>
          <w:b/>
        </w:rPr>
        <w:t>Контрольные работы</w:t>
      </w:r>
    </w:p>
    <w:p w:rsidR="00205102" w:rsidRPr="00F9754B" w:rsidRDefault="00205102" w:rsidP="00205102">
      <w:pPr>
        <w:jc w:val="center"/>
        <w:rPr>
          <w:b/>
          <w:sz w:val="22"/>
          <w:szCs w:val="22"/>
        </w:rPr>
      </w:pPr>
      <w:r w:rsidRPr="00DE4646">
        <w:rPr>
          <w:b/>
          <w:sz w:val="28"/>
          <w:szCs w:val="28"/>
        </w:rPr>
        <w:t xml:space="preserve">  </w:t>
      </w:r>
      <w:r w:rsidRPr="00F9754B">
        <w:rPr>
          <w:b/>
          <w:sz w:val="22"/>
          <w:szCs w:val="22"/>
        </w:rPr>
        <w:t xml:space="preserve">КОНТРОЛЬНАЯ  РАБОТА  №1. </w:t>
      </w:r>
    </w:p>
    <w:p w:rsidR="00205102" w:rsidRPr="00F9754B" w:rsidRDefault="00205102" w:rsidP="00205102">
      <w:pPr>
        <w:jc w:val="center"/>
        <w:rPr>
          <w:b/>
          <w:sz w:val="22"/>
          <w:szCs w:val="22"/>
        </w:rPr>
      </w:pPr>
      <w:r w:rsidRPr="00F9754B">
        <w:rPr>
          <w:b/>
          <w:sz w:val="22"/>
          <w:szCs w:val="22"/>
        </w:rPr>
        <w:t>КЛАССИФИКАЦИЯ ДИФФЕРЕНЦИАЛЬНЫХ УРАВНЕНИЙ В ЧАСТНЫХ ПРОИЗВОДНЫХ. ЗАДАЧИ ДЛЯ УРАВНЕНИЯ ТЕПЛОПРОВОДНОСТИ.</w:t>
      </w:r>
    </w:p>
    <w:p w:rsidR="00205102" w:rsidRPr="00F9754B" w:rsidRDefault="00205102" w:rsidP="00205102">
      <w:pPr>
        <w:rPr>
          <w:b/>
          <w:sz w:val="10"/>
          <w:szCs w:val="10"/>
        </w:rPr>
      </w:pPr>
    </w:p>
    <w:p w:rsidR="00205102" w:rsidRDefault="00205102" w:rsidP="00205102">
      <w:pPr>
        <w:rPr>
          <w:b/>
        </w:rPr>
      </w:pPr>
      <w:r>
        <w:rPr>
          <w:b/>
        </w:rPr>
        <w:t>1. Найдите области гиперболичности, эллиптичности и параболичности уравнения</w:t>
      </w:r>
      <w:r w:rsidRPr="00FB119C">
        <w:rPr>
          <w:b/>
        </w:rPr>
        <w:t xml:space="preserve"> </w:t>
      </w:r>
      <w:r>
        <w:rPr>
          <w:b/>
        </w:rPr>
        <w:t xml:space="preserve"> </w:t>
      </w:r>
    </w:p>
    <w:p w:rsidR="00205102" w:rsidRDefault="00205102" w:rsidP="00205102">
      <w:pPr>
        <w:rPr>
          <w:b/>
        </w:rPr>
      </w:pPr>
      <w:r>
        <w:rPr>
          <w:b/>
        </w:rPr>
        <w:t xml:space="preserve">                                       </w:t>
      </w:r>
      <w:r w:rsidRPr="00FB119C">
        <w:rPr>
          <w:b/>
        </w:rPr>
        <w:t xml:space="preserve">    </w:t>
      </w:r>
      <w:r>
        <w:rPr>
          <w:b/>
        </w:rPr>
        <w:t xml:space="preserve">  </w:t>
      </w:r>
      <w:r w:rsidR="00184196" w:rsidRPr="00A803D5">
        <w:rPr>
          <w:b/>
          <w:position w:val="-14"/>
          <w:lang w:val="en-US"/>
        </w:rPr>
        <w:object w:dxaOrig="2540" w:dyaOrig="380">
          <v:shape id="_x0000_i1476" type="#_x0000_t75" style="width:125.6pt;height:18.4pt" o:ole="">
            <v:imagedata r:id="rId862" o:title=""/>
          </v:shape>
          <o:OLEObject Type="Embed" ProgID="Equation.3" ShapeID="_x0000_i1476" DrawAspect="Content" ObjectID="_1645530483" r:id="rId863"/>
        </w:object>
      </w:r>
    </w:p>
    <w:p w:rsidR="00205102" w:rsidRDefault="00205102" w:rsidP="00205102">
      <w:pPr>
        <w:rPr>
          <w:b/>
        </w:rPr>
      </w:pPr>
      <w:r>
        <w:rPr>
          <w:b/>
        </w:rPr>
        <w:t>и в каждой из этих областей приведите его к канонической форме.</w:t>
      </w:r>
    </w:p>
    <w:p w:rsidR="00205102" w:rsidRPr="00F9754B" w:rsidRDefault="00205102" w:rsidP="00205102">
      <w:pPr>
        <w:rPr>
          <w:b/>
          <w:sz w:val="10"/>
          <w:szCs w:val="10"/>
        </w:rPr>
      </w:pPr>
    </w:p>
    <w:p w:rsidR="00205102" w:rsidRDefault="00205102" w:rsidP="00205102">
      <w:pPr>
        <w:rPr>
          <w:b/>
        </w:rPr>
      </w:pPr>
      <w:r>
        <w:rPr>
          <w:b/>
        </w:rPr>
        <w:t>2.</w:t>
      </w:r>
      <w:r w:rsidRPr="00FB119C">
        <w:rPr>
          <w:b/>
        </w:rPr>
        <w:t xml:space="preserve"> </w:t>
      </w:r>
      <w:r>
        <w:rPr>
          <w:b/>
        </w:rPr>
        <w:t xml:space="preserve">Найдите функцию </w:t>
      </w:r>
      <w:r w:rsidR="00184196" w:rsidRPr="00622AE0">
        <w:rPr>
          <w:b/>
          <w:position w:val="-10"/>
        </w:rPr>
        <w:object w:dxaOrig="620" w:dyaOrig="340">
          <v:shape id="_x0000_i1477" type="#_x0000_t75" style="width:31pt;height:17.6pt" o:ole="">
            <v:imagedata r:id="rId864" o:title=""/>
          </v:shape>
          <o:OLEObject Type="Embed" ProgID="Equation.3" ShapeID="_x0000_i1477" DrawAspect="Content" ObjectID="_1645530484" r:id="rId865"/>
        </w:object>
      </w:r>
      <w:r w:rsidRPr="00622AE0">
        <w:rPr>
          <w:b/>
        </w:rPr>
        <w:t>, являющуюся решением задачи</w:t>
      </w:r>
    </w:p>
    <w:p w:rsidR="00205102" w:rsidRDefault="00184196" w:rsidP="00205102">
      <w:pPr>
        <w:ind w:firstLine="709"/>
      </w:pPr>
      <w:r w:rsidRPr="00C8284A">
        <w:rPr>
          <w:position w:val="-12"/>
        </w:rPr>
        <w:object w:dxaOrig="1140" w:dyaOrig="360">
          <v:shape id="_x0000_i1478" type="#_x0000_t75" style="width:56.95pt;height:18.4pt" o:ole="">
            <v:imagedata r:id="rId866" o:title=""/>
          </v:shape>
          <o:OLEObject Type="Embed" ProgID="Equation.3" ShapeID="_x0000_i1478" DrawAspect="Content" ObjectID="_1645530485" r:id="rId867"/>
        </w:object>
      </w:r>
      <w:r w:rsidR="00205102">
        <w:t>,</w:t>
      </w:r>
      <w:r w:rsidR="00205102" w:rsidRPr="00DE0898">
        <w:t xml:space="preserve"> </w:t>
      </w:r>
      <w:r w:rsidRPr="00C8284A">
        <w:rPr>
          <w:position w:val="-6"/>
        </w:rPr>
        <w:object w:dxaOrig="960" w:dyaOrig="279">
          <v:shape id="_x0000_i1479" type="#_x0000_t75" style="width:47.7pt;height:13.4pt" o:ole="">
            <v:imagedata r:id="rId868" o:title=""/>
          </v:shape>
          <o:OLEObject Type="Embed" ProgID="Equation.3" ShapeID="_x0000_i1479" DrawAspect="Content" ObjectID="_1645530486" r:id="rId869"/>
        </w:object>
      </w:r>
      <w:r w:rsidR="00205102">
        <w:t>,</w:t>
      </w:r>
      <w:r w:rsidR="00205102" w:rsidRPr="00DE0898">
        <w:t xml:space="preserve"> </w:t>
      </w:r>
      <w:r w:rsidRPr="00C8284A">
        <w:rPr>
          <w:position w:val="-6"/>
        </w:rPr>
        <w:object w:dxaOrig="499" w:dyaOrig="279">
          <v:shape id="_x0000_i1480" type="#_x0000_t75" style="width:24.3pt;height:13.4pt" o:ole="">
            <v:imagedata r:id="rId870" o:title=""/>
          </v:shape>
          <o:OLEObject Type="Embed" ProgID="Equation.3" ShapeID="_x0000_i1480" DrawAspect="Content" ObjectID="_1645530487" r:id="rId871"/>
        </w:object>
      </w:r>
      <w:r w:rsidR="00205102">
        <w:t>;</w:t>
      </w:r>
    </w:p>
    <w:p w:rsidR="00205102" w:rsidRDefault="00205102" w:rsidP="00205102">
      <w:r>
        <w:t xml:space="preserve">            </w:t>
      </w:r>
      <w:r w:rsidR="00184196" w:rsidRPr="00C8284A">
        <w:rPr>
          <w:position w:val="-10"/>
        </w:rPr>
        <w:object w:dxaOrig="960" w:dyaOrig="340">
          <v:shape id="_x0000_i1481" type="#_x0000_t75" style="width:47.7pt;height:17.6pt" o:ole="">
            <v:imagedata r:id="rId872" o:title=""/>
          </v:shape>
          <o:OLEObject Type="Embed" ProgID="Equation.3" ShapeID="_x0000_i1481" DrawAspect="Content" ObjectID="_1645530488" r:id="rId873"/>
        </w:object>
      </w:r>
      <w:r>
        <w:t xml:space="preserve">,  </w:t>
      </w:r>
      <w:r w:rsidR="00184196" w:rsidRPr="00DE0898">
        <w:rPr>
          <w:position w:val="-10"/>
        </w:rPr>
        <w:object w:dxaOrig="1020" w:dyaOrig="340">
          <v:shape id="_x0000_i1482" type="#_x0000_t75" style="width:51.05pt;height:17.6pt" o:ole="">
            <v:imagedata r:id="rId874" o:title=""/>
          </v:shape>
          <o:OLEObject Type="Embed" ProgID="Equation.3" ShapeID="_x0000_i1482" DrawAspect="Content" ObjectID="_1645530489" r:id="rId875"/>
        </w:object>
      </w:r>
      <w:r>
        <w:t xml:space="preserve">, </w:t>
      </w:r>
      <w:r w:rsidR="00184196" w:rsidRPr="00C8284A">
        <w:rPr>
          <w:position w:val="-6"/>
        </w:rPr>
        <w:object w:dxaOrig="499" w:dyaOrig="279">
          <v:shape id="_x0000_i1483" type="#_x0000_t75" style="width:24.3pt;height:13.4pt" o:ole="">
            <v:imagedata r:id="rId870" o:title=""/>
          </v:shape>
          <o:OLEObject Type="Embed" ProgID="Equation.3" ShapeID="_x0000_i1483" DrawAspect="Content" ObjectID="_1645530490" r:id="rId876"/>
        </w:object>
      </w:r>
      <w:r>
        <w:t>;</w:t>
      </w:r>
    </w:p>
    <w:p w:rsidR="00205102" w:rsidRDefault="00205102" w:rsidP="00205102">
      <w:r>
        <w:t xml:space="preserve">            </w:t>
      </w:r>
      <w:r w:rsidR="00184196" w:rsidRPr="00DE0898">
        <w:rPr>
          <w:position w:val="-10"/>
        </w:rPr>
        <w:object w:dxaOrig="1560" w:dyaOrig="340">
          <v:shape id="_x0000_i1484" type="#_x0000_t75" style="width:77.85pt;height:17.6pt" o:ole="">
            <v:imagedata r:id="rId877" o:title=""/>
          </v:shape>
          <o:OLEObject Type="Embed" ProgID="Equation.3" ShapeID="_x0000_i1484" DrawAspect="Content" ObjectID="_1645530491" r:id="rId878"/>
        </w:object>
      </w:r>
      <w:r>
        <w:t xml:space="preserve">,  </w:t>
      </w:r>
      <w:r w:rsidR="00184196" w:rsidRPr="00C8284A">
        <w:rPr>
          <w:position w:val="-6"/>
        </w:rPr>
        <w:object w:dxaOrig="960" w:dyaOrig="279">
          <v:shape id="_x0000_i1485" type="#_x0000_t75" style="width:47.7pt;height:13.4pt" o:ole="">
            <v:imagedata r:id="rId879" o:title=""/>
          </v:shape>
          <o:OLEObject Type="Embed" ProgID="Equation.3" ShapeID="_x0000_i1485" DrawAspect="Content" ObjectID="_1645530492" r:id="rId880"/>
        </w:object>
      </w:r>
      <w:r>
        <w:t>.</w:t>
      </w:r>
    </w:p>
    <w:p w:rsidR="00205102" w:rsidRPr="00F9754B" w:rsidRDefault="00205102" w:rsidP="00205102">
      <w:pPr>
        <w:rPr>
          <w:b/>
          <w:sz w:val="10"/>
          <w:szCs w:val="10"/>
        </w:rPr>
      </w:pPr>
    </w:p>
    <w:p w:rsidR="00205102" w:rsidRDefault="00205102" w:rsidP="00205102">
      <w:pPr>
        <w:rPr>
          <w:b/>
        </w:rPr>
      </w:pPr>
      <w:r>
        <w:rPr>
          <w:b/>
        </w:rPr>
        <w:t xml:space="preserve">3. Найдите функцию </w:t>
      </w:r>
      <w:r w:rsidR="00184196" w:rsidRPr="00622AE0">
        <w:rPr>
          <w:b/>
          <w:position w:val="-10"/>
        </w:rPr>
        <w:object w:dxaOrig="620" w:dyaOrig="340">
          <v:shape id="_x0000_i1486" type="#_x0000_t75" style="width:31pt;height:17.6pt" o:ole="">
            <v:imagedata r:id="rId864" o:title=""/>
          </v:shape>
          <o:OLEObject Type="Embed" ProgID="Equation.3" ShapeID="_x0000_i1486" DrawAspect="Content" ObjectID="_1645530493" r:id="rId881"/>
        </w:object>
      </w:r>
      <w:r w:rsidRPr="00622AE0">
        <w:rPr>
          <w:b/>
        </w:rPr>
        <w:t>, являющуюся решением задачи</w:t>
      </w:r>
    </w:p>
    <w:p w:rsidR="00205102" w:rsidRDefault="00205102" w:rsidP="00205102">
      <w:r>
        <w:t xml:space="preserve">            </w:t>
      </w:r>
      <w:r w:rsidR="00184196" w:rsidRPr="00DE0898">
        <w:rPr>
          <w:position w:val="-24"/>
        </w:rPr>
        <w:object w:dxaOrig="3040" w:dyaOrig="620">
          <v:shape id="_x0000_i1487" type="#_x0000_t75" style="width:150.7pt;height:31pt" o:ole="">
            <v:imagedata r:id="rId882" o:title=""/>
          </v:shape>
          <o:OLEObject Type="Embed" ProgID="Equation.3" ShapeID="_x0000_i1487" DrawAspect="Content" ObjectID="_1645530494" r:id="rId883"/>
        </w:object>
      </w:r>
      <w:r>
        <w:t>,</w:t>
      </w:r>
      <w:r w:rsidRPr="00DE0898">
        <w:t xml:space="preserve"> </w:t>
      </w:r>
      <w:r w:rsidR="00184196" w:rsidRPr="00C8284A">
        <w:rPr>
          <w:position w:val="-6"/>
        </w:rPr>
        <w:object w:dxaOrig="1340" w:dyaOrig="240">
          <v:shape id="_x0000_i1488" type="#_x0000_t75" style="width:66.15pt;height:11.7pt" o:ole="">
            <v:imagedata r:id="rId884" o:title=""/>
          </v:shape>
          <o:OLEObject Type="Embed" ProgID="Equation.3" ShapeID="_x0000_i1488" DrawAspect="Content" ObjectID="_1645530495" r:id="rId885"/>
        </w:object>
      </w:r>
      <w:r>
        <w:t>,</w:t>
      </w:r>
      <w:r w:rsidRPr="00DE0898">
        <w:t xml:space="preserve"> </w:t>
      </w:r>
      <w:r w:rsidR="00184196" w:rsidRPr="00C8284A">
        <w:rPr>
          <w:position w:val="-6"/>
        </w:rPr>
        <w:object w:dxaOrig="499" w:dyaOrig="279">
          <v:shape id="_x0000_i1489" type="#_x0000_t75" style="width:24.3pt;height:13.4pt" o:ole="">
            <v:imagedata r:id="rId870" o:title=""/>
          </v:shape>
          <o:OLEObject Type="Embed" ProgID="Equation.3" ShapeID="_x0000_i1489" DrawAspect="Content" ObjectID="_1645530496" r:id="rId886"/>
        </w:object>
      </w:r>
      <w:r>
        <w:t>;</w:t>
      </w:r>
    </w:p>
    <w:p w:rsidR="00205102" w:rsidRPr="00892195" w:rsidRDefault="00205102" w:rsidP="00205102">
      <w:r>
        <w:t xml:space="preserve">            </w:t>
      </w:r>
      <w:r w:rsidR="00184196" w:rsidRPr="00DE0898">
        <w:rPr>
          <w:position w:val="-10"/>
        </w:rPr>
        <w:object w:dxaOrig="2060" w:dyaOrig="340">
          <v:shape id="_x0000_i1490" type="#_x0000_t75" style="width:102.15pt;height:17.6pt" o:ole="">
            <v:imagedata r:id="rId887" o:title=""/>
          </v:shape>
          <o:OLEObject Type="Embed" ProgID="Equation.3" ShapeID="_x0000_i1490" DrawAspect="Content" ObjectID="_1645530497" r:id="rId888"/>
        </w:object>
      </w:r>
      <w:r>
        <w:t xml:space="preserve"> ,  </w:t>
      </w:r>
      <w:r w:rsidR="00184196" w:rsidRPr="00C8284A">
        <w:rPr>
          <w:position w:val="-6"/>
        </w:rPr>
        <w:object w:dxaOrig="1340" w:dyaOrig="240">
          <v:shape id="_x0000_i1491" type="#_x0000_t75" style="width:66.15pt;height:11.7pt" o:ole="">
            <v:imagedata r:id="rId889" o:title=""/>
          </v:shape>
          <o:OLEObject Type="Embed" ProgID="Equation.3" ShapeID="_x0000_i1491" DrawAspect="Content" ObjectID="_1645530498" r:id="rId890"/>
        </w:object>
      </w:r>
      <w:r>
        <w:t>.</w:t>
      </w:r>
      <w:r w:rsidRPr="00FB119C">
        <w:rPr>
          <w:b/>
        </w:rPr>
        <w:t xml:space="preserve"> </w:t>
      </w:r>
    </w:p>
    <w:p w:rsidR="00205102" w:rsidRDefault="00205102" w:rsidP="00205102">
      <w:pPr>
        <w:rPr>
          <w:b/>
        </w:rPr>
      </w:pPr>
      <w:r>
        <w:rPr>
          <w:b/>
        </w:rPr>
        <w:t xml:space="preserve">4. Найдите функцию </w:t>
      </w:r>
      <w:r w:rsidR="00184196" w:rsidRPr="00622AE0">
        <w:rPr>
          <w:b/>
          <w:position w:val="-10"/>
        </w:rPr>
        <w:object w:dxaOrig="620" w:dyaOrig="340">
          <v:shape id="_x0000_i1492" type="#_x0000_t75" style="width:31pt;height:17.6pt" o:ole="">
            <v:imagedata r:id="rId864" o:title=""/>
          </v:shape>
          <o:OLEObject Type="Embed" ProgID="Equation.3" ShapeID="_x0000_i1492" DrawAspect="Content" ObjectID="_1645530499" r:id="rId891"/>
        </w:object>
      </w:r>
      <w:r w:rsidRPr="00622AE0">
        <w:rPr>
          <w:b/>
        </w:rPr>
        <w:t>, являющуюся решением задачи</w:t>
      </w:r>
    </w:p>
    <w:p w:rsidR="00205102" w:rsidRDefault="00205102" w:rsidP="00205102">
      <w:r>
        <w:t xml:space="preserve">              </w:t>
      </w:r>
      <w:r w:rsidR="00184196" w:rsidRPr="00DE0898">
        <w:rPr>
          <w:position w:val="-12"/>
        </w:rPr>
        <w:object w:dxaOrig="780" w:dyaOrig="360">
          <v:shape id="_x0000_i1493" type="#_x0000_t75" style="width:39.35pt;height:18.4pt" o:ole="">
            <v:imagedata r:id="rId892" o:title=""/>
          </v:shape>
          <o:OLEObject Type="Embed" ProgID="Equation.3" ShapeID="_x0000_i1493" DrawAspect="Content" ObjectID="_1645530500" r:id="rId893"/>
        </w:object>
      </w:r>
      <w:r>
        <w:t>,</w:t>
      </w:r>
      <w:r w:rsidRPr="009A01B0">
        <w:t xml:space="preserve"> </w:t>
      </w:r>
      <w:r w:rsidR="00184196" w:rsidRPr="00C8284A">
        <w:rPr>
          <w:position w:val="-6"/>
        </w:rPr>
        <w:object w:dxaOrig="1100" w:dyaOrig="279">
          <v:shape id="_x0000_i1494" type="#_x0000_t75" style="width:54.4pt;height:13.4pt" o:ole="">
            <v:imagedata r:id="rId894" o:title=""/>
          </v:shape>
          <o:OLEObject Type="Embed" ProgID="Equation.3" ShapeID="_x0000_i1494" DrawAspect="Content" ObjectID="_1645530501" r:id="rId895"/>
        </w:object>
      </w:r>
      <w:r>
        <w:t>,</w:t>
      </w:r>
      <w:r w:rsidRPr="009A01B0">
        <w:t xml:space="preserve"> </w:t>
      </w:r>
      <w:r w:rsidR="00184196" w:rsidRPr="00C8284A">
        <w:rPr>
          <w:position w:val="-6"/>
        </w:rPr>
        <w:object w:dxaOrig="499" w:dyaOrig="279">
          <v:shape id="_x0000_i1495" type="#_x0000_t75" style="width:24.3pt;height:13.4pt" o:ole="">
            <v:imagedata r:id="rId870" o:title=""/>
          </v:shape>
          <o:OLEObject Type="Embed" ProgID="Equation.3" ShapeID="_x0000_i1495" DrawAspect="Content" ObjectID="_1645530502" r:id="rId896"/>
        </w:object>
      </w:r>
      <w:r>
        <w:t>;</w:t>
      </w:r>
    </w:p>
    <w:p w:rsidR="00205102" w:rsidRDefault="00205102" w:rsidP="00205102">
      <w:r>
        <w:t xml:space="preserve">              </w:t>
      </w:r>
      <w:r w:rsidR="00184196" w:rsidRPr="009512BD">
        <w:rPr>
          <w:position w:val="-12"/>
        </w:rPr>
        <w:object w:dxaOrig="1080" w:dyaOrig="360">
          <v:shape id="_x0000_i1496" type="#_x0000_t75" style="width:54.4pt;height:18.4pt" o:ole="">
            <v:imagedata r:id="rId897" o:title=""/>
          </v:shape>
          <o:OLEObject Type="Embed" ProgID="Equation.3" ShapeID="_x0000_i1496" DrawAspect="Content" ObjectID="_1645530503" r:id="rId898"/>
        </w:object>
      </w:r>
      <w:r>
        <w:t xml:space="preserve">, </w:t>
      </w:r>
      <w:r w:rsidR="00184196" w:rsidRPr="00C8284A">
        <w:rPr>
          <w:position w:val="-6"/>
        </w:rPr>
        <w:object w:dxaOrig="499" w:dyaOrig="279">
          <v:shape id="_x0000_i1497" type="#_x0000_t75" style="width:24.3pt;height:13.4pt" o:ole="">
            <v:imagedata r:id="rId870" o:title=""/>
          </v:shape>
          <o:OLEObject Type="Embed" ProgID="Equation.3" ShapeID="_x0000_i1497" DrawAspect="Content" ObjectID="_1645530504" r:id="rId899"/>
        </w:object>
      </w:r>
      <w:r>
        <w:t>;</w:t>
      </w:r>
    </w:p>
    <w:p w:rsidR="00205102" w:rsidRDefault="00205102" w:rsidP="00205102">
      <w:r>
        <w:t xml:space="preserve">              </w:t>
      </w:r>
      <w:r w:rsidR="00184196" w:rsidRPr="002B1EFD">
        <w:rPr>
          <w:position w:val="-10"/>
        </w:rPr>
        <w:object w:dxaOrig="1020" w:dyaOrig="340">
          <v:shape id="_x0000_i1498" type="#_x0000_t75" style="width:51.05pt;height:17.6pt" o:ole="">
            <v:imagedata r:id="rId900" o:title=""/>
          </v:shape>
          <o:OLEObject Type="Embed" ProgID="Equation.3" ShapeID="_x0000_i1498" DrawAspect="Content" ObjectID="_1645530505" r:id="rId901"/>
        </w:object>
      </w:r>
      <w:r>
        <w:t xml:space="preserve">, </w:t>
      </w:r>
      <w:r w:rsidR="00184196" w:rsidRPr="00C8284A">
        <w:rPr>
          <w:position w:val="-6"/>
        </w:rPr>
        <w:object w:dxaOrig="1100" w:dyaOrig="279">
          <v:shape id="_x0000_i1499" type="#_x0000_t75" style="width:54.4pt;height:13.4pt" o:ole="">
            <v:imagedata r:id="rId894" o:title=""/>
          </v:shape>
          <o:OLEObject Type="Embed" ProgID="Equation.3" ShapeID="_x0000_i1499" DrawAspect="Content" ObjectID="_1645530506" r:id="rId902"/>
        </w:object>
      </w:r>
      <w:r>
        <w:t>.</w:t>
      </w:r>
    </w:p>
    <w:p w:rsidR="00205102" w:rsidRDefault="00205102" w:rsidP="00205102">
      <w:r>
        <w:lastRenderedPageBreak/>
        <w:t xml:space="preserve">    </w:t>
      </w:r>
      <w:r>
        <w:rPr>
          <w:b/>
        </w:rPr>
        <w:t>Выразите</w:t>
      </w:r>
      <w:r>
        <w:t xml:space="preserve">  </w:t>
      </w:r>
      <w:r w:rsidR="00184196" w:rsidRPr="007F6AD1">
        <w:rPr>
          <w:position w:val="-10"/>
        </w:rPr>
        <w:object w:dxaOrig="620" w:dyaOrig="340">
          <v:shape id="_x0000_i1500" type="#_x0000_t75" style="width:31pt;height:17.6pt" o:ole="">
            <v:imagedata r:id="rId864" o:title=""/>
          </v:shape>
          <o:OLEObject Type="Embed" ProgID="Equation.3" ShapeID="_x0000_i1500" DrawAspect="Content" ObjectID="_1645530507" r:id="rId903"/>
        </w:object>
      </w:r>
      <w:r>
        <w:t xml:space="preserve"> </w:t>
      </w:r>
      <w:r w:rsidRPr="009512BD">
        <w:rPr>
          <w:b/>
        </w:rPr>
        <w:t>через функцию ошибок</w:t>
      </w:r>
      <w:r>
        <w:rPr>
          <w:b/>
        </w:rPr>
        <w:t xml:space="preserve"> </w:t>
      </w:r>
      <w:r w:rsidR="00184196" w:rsidRPr="009512BD">
        <w:rPr>
          <w:position w:val="-10"/>
        </w:rPr>
        <w:object w:dxaOrig="660" w:dyaOrig="340">
          <v:shape id="_x0000_i1501" type="#_x0000_t75" style="width:33.5pt;height:17.6pt" o:ole="">
            <v:imagedata r:id="rId904" o:title=""/>
          </v:shape>
          <o:OLEObject Type="Embed" ProgID="Equation.3" ShapeID="_x0000_i1501" DrawAspect="Content" ObjectID="_1645530508" r:id="rId905"/>
        </w:object>
      </w:r>
      <w:r w:rsidRPr="009512BD">
        <w:t>.</w:t>
      </w:r>
      <w:r>
        <w:t xml:space="preserve">  </w:t>
      </w:r>
      <w:r>
        <w:rPr>
          <w:b/>
        </w:rPr>
        <w:t xml:space="preserve">Найдите </w:t>
      </w:r>
      <w:r w:rsidR="00184196" w:rsidRPr="004A36E0">
        <w:rPr>
          <w:position w:val="-20"/>
        </w:rPr>
        <w:object w:dxaOrig="1040" w:dyaOrig="440">
          <v:shape id="_x0000_i1502" type="#_x0000_t75" style="width:52.75pt;height:22.6pt" o:ole="">
            <v:imagedata r:id="rId906" o:title=""/>
          </v:shape>
          <o:OLEObject Type="Embed" ProgID="Equation.3" ShapeID="_x0000_i1502" DrawAspect="Content" ObjectID="_1645530509" r:id="rId907"/>
        </w:object>
      </w:r>
      <w:r>
        <w:t>.</w:t>
      </w:r>
    </w:p>
    <w:p w:rsidR="00205102" w:rsidRPr="00F9754B" w:rsidRDefault="00205102" w:rsidP="00205102">
      <w:pPr>
        <w:rPr>
          <w:sz w:val="10"/>
          <w:szCs w:val="10"/>
        </w:rPr>
      </w:pPr>
    </w:p>
    <w:p w:rsidR="00205102" w:rsidRDefault="00205102" w:rsidP="00205102">
      <w:pPr>
        <w:rPr>
          <w:b/>
        </w:rPr>
      </w:pPr>
      <w:r>
        <w:rPr>
          <w:b/>
        </w:rPr>
        <w:t>5.  Запишите общий вид решения задачи</w:t>
      </w:r>
    </w:p>
    <w:p w:rsidR="00205102" w:rsidRDefault="00205102" w:rsidP="00205102">
      <w:r>
        <w:t xml:space="preserve">     </w:t>
      </w:r>
      <w:r w:rsidR="00184196" w:rsidRPr="00C8284A">
        <w:rPr>
          <w:position w:val="-12"/>
        </w:rPr>
        <w:object w:dxaOrig="2320" w:dyaOrig="380">
          <v:shape id="_x0000_i1503" type="#_x0000_t75" style="width:116.35pt;height:18.4pt" o:ole="">
            <v:imagedata r:id="rId908" o:title=""/>
          </v:shape>
          <o:OLEObject Type="Embed" ProgID="Equation.3" ShapeID="_x0000_i1503" DrawAspect="Content" ObjectID="_1645530510" r:id="rId909"/>
        </w:object>
      </w:r>
      <w:r>
        <w:t>,</w:t>
      </w:r>
      <w:r w:rsidRPr="00B66632">
        <w:t xml:space="preserve"> </w:t>
      </w:r>
      <w:r w:rsidR="00184196" w:rsidRPr="00C8284A">
        <w:rPr>
          <w:position w:val="-6"/>
        </w:rPr>
        <w:object w:dxaOrig="1359" w:dyaOrig="240">
          <v:shape id="_x0000_i1504" type="#_x0000_t75" style="width:67.8pt;height:11.7pt" o:ole="">
            <v:imagedata r:id="rId910" o:title=""/>
          </v:shape>
          <o:OLEObject Type="Embed" ProgID="Equation.3" ShapeID="_x0000_i1504" DrawAspect="Content" ObjectID="_1645530511" r:id="rId911"/>
        </w:object>
      </w:r>
      <w:r>
        <w:t>,</w:t>
      </w:r>
      <w:r w:rsidRPr="00B66632">
        <w:t xml:space="preserve"> </w:t>
      </w:r>
      <w:r w:rsidR="00184196" w:rsidRPr="00C8284A">
        <w:rPr>
          <w:position w:val="-6"/>
        </w:rPr>
        <w:object w:dxaOrig="520" w:dyaOrig="279">
          <v:shape id="_x0000_i1505" type="#_x0000_t75" style="width:24.3pt;height:13.4pt" o:ole="">
            <v:imagedata r:id="rId912" o:title=""/>
          </v:shape>
          <o:OLEObject Type="Embed" ProgID="Equation.3" ShapeID="_x0000_i1505" DrawAspect="Content" ObjectID="_1645530512" r:id="rId913"/>
        </w:object>
      </w:r>
      <w:r>
        <w:t xml:space="preserve">; </w:t>
      </w:r>
      <w:r w:rsidR="00184196" w:rsidRPr="003D6D13">
        <w:rPr>
          <w:position w:val="-6"/>
        </w:rPr>
        <w:object w:dxaOrig="1320" w:dyaOrig="279">
          <v:shape id="_x0000_i1506" type="#_x0000_t75" style="width:66.15pt;height:13.4pt" o:ole="">
            <v:imagedata r:id="rId914" o:title=""/>
          </v:shape>
          <o:OLEObject Type="Embed" ProgID="Equation.3" ShapeID="_x0000_i1506" DrawAspect="Content" ObjectID="_1645530513" r:id="rId915"/>
        </w:object>
      </w:r>
      <w:r>
        <w:t xml:space="preserve">; </w:t>
      </w:r>
    </w:p>
    <w:p w:rsidR="00205102" w:rsidRPr="00CC0768" w:rsidRDefault="00205102" w:rsidP="00205102">
      <w:r>
        <w:t xml:space="preserve">     </w:t>
      </w:r>
      <w:r w:rsidR="00184196" w:rsidRPr="000F3B57">
        <w:rPr>
          <w:position w:val="-10"/>
        </w:rPr>
        <w:object w:dxaOrig="1300" w:dyaOrig="340">
          <v:shape id="_x0000_i1507" type="#_x0000_t75" style="width:65.3pt;height:17.6pt" o:ole="">
            <v:imagedata r:id="rId916" o:title=""/>
          </v:shape>
          <o:OLEObject Type="Embed" ProgID="Equation.3" ShapeID="_x0000_i1507" DrawAspect="Content" ObjectID="_1645530514" r:id="rId917"/>
        </w:object>
      </w:r>
      <w:r>
        <w:t>,</w:t>
      </w:r>
      <w:r w:rsidRPr="00B66DC9">
        <w:t xml:space="preserve"> </w:t>
      </w:r>
      <w:r w:rsidR="00184196" w:rsidRPr="00C8284A">
        <w:rPr>
          <w:position w:val="-6"/>
        </w:rPr>
        <w:object w:dxaOrig="1359" w:dyaOrig="240">
          <v:shape id="_x0000_i1508" type="#_x0000_t75" style="width:67.8pt;height:11.7pt" o:ole="">
            <v:imagedata r:id="rId910" o:title=""/>
          </v:shape>
          <o:OLEObject Type="Embed" ProgID="Equation.3" ShapeID="_x0000_i1508" DrawAspect="Content" ObjectID="_1645530515" r:id="rId918"/>
        </w:object>
      </w:r>
      <w:r>
        <w:t xml:space="preserve">. </w:t>
      </w:r>
    </w:p>
    <w:p w:rsidR="00205102" w:rsidRDefault="00205102" w:rsidP="00205102">
      <w:pPr>
        <w:rPr>
          <w:b/>
        </w:rPr>
      </w:pPr>
    </w:p>
    <w:p w:rsidR="00205102" w:rsidRPr="00F9754B" w:rsidRDefault="00205102" w:rsidP="00205102">
      <w:pPr>
        <w:jc w:val="center"/>
        <w:rPr>
          <w:b/>
          <w:sz w:val="22"/>
          <w:szCs w:val="22"/>
        </w:rPr>
      </w:pPr>
      <w:r w:rsidRPr="00F9754B">
        <w:rPr>
          <w:b/>
          <w:sz w:val="22"/>
          <w:szCs w:val="22"/>
        </w:rPr>
        <w:t>КОНТРОЛЬНАЯ РАБОТА №2.</w:t>
      </w:r>
    </w:p>
    <w:p w:rsidR="00205102" w:rsidRPr="00F9754B" w:rsidRDefault="00205102" w:rsidP="00205102">
      <w:pPr>
        <w:jc w:val="center"/>
        <w:rPr>
          <w:b/>
          <w:sz w:val="22"/>
          <w:szCs w:val="22"/>
        </w:rPr>
      </w:pPr>
      <w:r w:rsidRPr="00F9754B">
        <w:rPr>
          <w:b/>
          <w:sz w:val="22"/>
          <w:szCs w:val="22"/>
        </w:rPr>
        <w:t xml:space="preserve"> ЗАДАЧИ ДЛЯ УРАВНЕНИЙ ЛАПЛАСА И  ПУАССОНА. ЗАДАЧИ ДЛЯ УРАВНЕНИЯ КОЛЕБАНИЙ</w:t>
      </w:r>
    </w:p>
    <w:p w:rsidR="00205102" w:rsidRPr="00E34FE0" w:rsidRDefault="00205102" w:rsidP="00205102">
      <w:pPr>
        <w:rPr>
          <w:b/>
          <w:sz w:val="28"/>
          <w:szCs w:val="28"/>
        </w:rPr>
      </w:pPr>
    </w:p>
    <w:p w:rsidR="00205102" w:rsidRPr="005C448A" w:rsidRDefault="00205102" w:rsidP="00205102">
      <w:r>
        <w:rPr>
          <w:b/>
        </w:rPr>
        <w:t xml:space="preserve">1. Найдите функцию  </w:t>
      </w:r>
      <w:r w:rsidR="00184196" w:rsidRPr="00C8284A">
        <w:rPr>
          <w:position w:val="-10"/>
        </w:rPr>
        <w:object w:dxaOrig="680" w:dyaOrig="340">
          <v:shape id="_x0000_i1509" type="#_x0000_t75" style="width:34.35pt;height:17.6pt" o:ole="">
            <v:imagedata r:id="rId919" o:title=""/>
          </v:shape>
          <o:OLEObject Type="Embed" ProgID="Equation.3" ShapeID="_x0000_i1509" DrawAspect="Content" ObjectID="_1645530516" r:id="rId920"/>
        </w:object>
      </w:r>
      <w:r>
        <w:t xml:space="preserve">, </w:t>
      </w:r>
      <w:r w:rsidRPr="005C448A">
        <w:rPr>
          <w:b/>
        </w:rPr>
        <w:t>являющуюся решением задачи</w:t>
      </w:r>
    </w:p>
    <w:p w:rsidR="00205102" w:rsidRDefault="00205102" w:rsidP="00205102">
      <w:r w:rsidRPr="005C448A">
        <w:rPr>
          <w:b/>
        </w:rPr>
        <w:t xml:space="preserve">      </w:t>
      </w:r>
      <w:r w:rsidR="00184196" w:rsidRPr="00BC12B4">
        <w:rPr>
          <w:b/>
          <w:position w:val="-6"/>
          <w:lang w:val="en-US"/>
        </w:rPr>
        <w:object w:dxaOrig="720" w:dyaOrig="279">
          <v:shape id="_x0000_i1510" type="#_x0000_t75" style="width:36pt;height:13.4pt" o:ole="">
            <v:imagedata r:id="rId921" o:title=""/>
          </v:shape>
          <o:OLEObject Type="Embed" ProgID="Equation.3" ShapeID="_x0000_i1510" DrawAspect="Content" ObjectID="_1645530517" r:id="rId922"/>
        </w:object>
      </w:r>
      <w:r>
        <w:rPr>
          <w:b/>
        </w:rPr>
        <w:t xml:space="preserve">, </w:t>
      </w:r>
      <w:r w:rsidR="00184196" w:rsidRPr="00C8284A">
        <w:rPr>
          <w:position w:val="-6"/>
        </w:rPr>
        <w:object w:dxaOrig="900" w:dyaOrig="279">
          <v:shape id="_x0000_i1511" type="#_x0000_t75" style="width:45.2pt;height:13.4pt" o:ole="">
            <v:imagedata r:id="rId923" o:title=""/>
          </v:shape>
          <o:OLEObject Type="Embed" ProgID="Equation.3" ShapeID="_x0000_i1511" DrawAspect="Content" ObjectID="_1645530518" r:id="rId924"/>
        </w:object>
      </w:r>
      <w:r>
        <w:t xml:space="preserve">,  </w:t>
      </w:r>
      <w:r w:rsidR="00184196" w:rsidRPr="00BC12B4">
        <w:rPr>
          <w:position w:val="-24"/>
        </w:rPr>
        <w:object w:dxaOrig="1020" w:dyaOrig="620">
          <v:shape id="_x0000_i1512" type="#_x0000_t75" style="width:51.05pt;height:31pt" o:ole="">
            <v:imagedata r:id="rId925" o:title=""/>
          </v:shape>
          <o:OLEObject Type="Embed" ProgID="Equation.3" ShapeID="_x0000_i1512" DrawAspect="Content" ObjectID="_1645530519" r:id="rId926"/>
        </w:object>
      </w:r>
      <w:r>
        <w:t xml:space="preserve">, </w:t>
      </w:r>
      <w:r w:rsidR="00184196" w:rsidRPr="00B9609B">
        <w:rPr>
          <w:position w:val="-4"/>
        </w:rPr>
        <w:object w:dxaOrig="180" w:dyaOrig="200">
          <v:shape id="_x0000_i1513" type="#_x0000_t75" style="width:9.2pt;height:10.9pt" o:ole="">
            <v:imagedata r:id="rId927" o:title=""/>
          </v:shape>
          <o:OLEObject Type="Embed" ProgID="Equation.3" ShapeID="_x0000_i1513" DrawAspect="Content" ObjectID="_1645530520" r:id="rId928"/>
        </w:object>
      </w:r>
      <w:r>
        <w:t xml:space="preserve">, </w:t>
      </w:r>
      <w:r w:rsidR="00184196" w:rsidRPr="00B9609B">
        <w:rPr>
          <w:position w:val="-10"/>
        </w:rPr>
        <w:object w:dxaOrig="220" w:dyaOrig="260">
          <v:shape id="_x0000_i1514" type="#_x0000_t75" style="width:11.7pt;height:12.55pt" o:ole="">
            <v:imagedata r:id="rId929" o:title=""/>
          </v:shape>
          <o:OLEObject Type="Embed" ProgID="Equation.3" ShapeID="_x0000_i1514" DrawAspect="Content" ObjectID="_1645530521" r:id="rId930"/>
        </w:object>
      </w:r>
      <w:r>
        <w:t xml:space="preserve"> – полярные координаты на плоскости;</w:t>
      </w:r>
    </w:p>
    <w:p w:rsidR="00205102" w:rsidRDefault="00205102" w:rsidP="00205102">
      <w:r>
        <w:t xml:space="preserve">    </w:t>
      </w:r>
      <w:r w:rsidRPr="005C448A">
        <w:t xml:space="preserve">  </w:t>
      </w:r>
      <w:r w:rsidR="00184196" w:rsidRPr="00C8284A">
        <w:rPr>
          <w:position w:val="-10"/>
        </w:rPr>
        <w:object w:dxaOrig="999" w:dyaOrig="340">
          <v:shape id="_x0000_i1515" type="#_x0000_t75" style="width:48.55pt;height:17.6pt" o:ole="">
            <v:imagedata r:id="rId931" o:title=""/>
          </v:shape>
          <o:OLEObject Type="Embed" ProgID="Equation.3" ShapeID="_x0000_i1515" DrawAspect="Content" ObjectID="_1645530522" r:id="rId932"/>
        </w:object>
      </w:r>
      <w:r>
        <w:t xml:space="preserve">,  </w:t>
      </w:r>
      <w:r w:rsidR="00184196" w:rsidRPr="00BC12B4">
        <w:rPr>
          <w:position w:val="-28"/>
        </w:rPr>
        <w:object w:dxaOrig="1180" w:dyaOrig="680">
          <v:shape id="_x0000_i1516" type="#_x0000_t75" style="width:59.45pt;height:34.35pt" o:ole="">
            <v:imagedata r:id="rId933" o:title=""/>
          </v:shape>
          <o:OLEObject Type="Embed" ProgID="Equation.3" ShapeID="_x0000_i1516" DrawAspect="Content" ObjectID="_1645530523" r:id="rId934"/>
        </w:object>
      </w:r>
      <w:r>
        <w:t xml:space="preserve">, </w:t>
      </w:r>
      <w:r w:rsidR="00184196" w:rsidRPr="00C8284A">
        <w:rPr>
          <w:position w:val="-6"/>
        </w:rPr>
        <w:object w:dxaOrig="900" w:dyaOrig="279">
          <v:shape id="_x0000_i1517" type="#_x0000_t75" style="width:45.2pt;height:13.4pt" o:ole="">
            <v:imagedata r:id="rId935" o:title=""/>
          </v:shape>
          <o:OLEObject Type="Embed" ProgID="Equation.3" ShapeID="_x0000_i1517" DrawAspect="Content" ObjectID="_1645530524" r:id="rId936"/>
        </w:object>
      </w:r>
      <w:r>
        <w:t>;</w:t>
      </w:r>
    </w:p>
    <w:p w:rsidR="00205102" w:rsidRPr="005C448A" w:rsidRDefault="00205102" w:rsidP="00205102">
      <w:pPr>
        <w:rPr>
          <w:b/>
        </w:rPr>
      </w:pPr>
      <w:r>
        <w:t xml:space="preserve">    </w:t>
      </w:r>
      <w:r w:rsidRPr="005C448A">
        <w:t xml:space="preserve">  </w:t>
      </w:r>
      <w:r>
        <w:t xml:space="preserve"> </w:t>
      </w:r>
      <w:r w:rsidR="00184196" w:rsidRPr="00C8284A">
        <w:rPr>
          <w:position w:val="-10"/>
        </w:rPr>
        <w:object w:dxaOrig="3040" w:dyaOrig="340">
          <v:shape id="_x0000_i1518" type="#_x0000_t75" style="width:150.7pt;height:17.6pt" o:ole="">
            <v:imagedata r:id="rId937" o:title=""/>
          </v:shape>
          <o:OLEObject Type="Embed" ProgID="Equation.3" ShapeID="_x0000_i1518" DrawAspect="Content" ObjectID="_1645530525" r:id="rId938"/>
        </w:object>
      </w:r>
      <w:r>
        <w:t xml:space="preserve">, </w:t>
      </w:r>
      <w:r w:rsidR="00184196" w:rsidRPr="00BC12B4">
        <w:rPr>
          <w:position w:val="-24"/>
        </w:rPr>
        <w:object w:dxaOrig="1020" w:dyaOrig="620">
          <v:shape id="_x0000_i1519" type="#_x0000_t75" style="width:51.05pt;height:31pt" o:ole="">
            <v:imagedata r:id="rId925" o:title=""/>
          </v:shape>
          <o:OLEObject Type="Embed" ProgID="Equation.3" ShapeID="_x0000_i1519" DrawAspect="Content" ObjectID="_1645530526" r:id="rId939"/>
        </w:object>
      </w:r>
      <w:r>
        <w:t>.</w:t>
      </w:r>
    </w:p>
    <w:p w:rsidR="00205102" w:rsidRPr="00F9754B" w:rsidRDefault="00205102" w:rsidP="00205102">
      <w:pPr>
        <w:rPr>
          <w:sz w:val="10"/>
          <w:szCs w:val="10"/>
        </w:rPr>
      </w:pPr>
    </w:p>
    <w:p w:rsidR="00205102" w:rsidRDefault="00205102" w:rsidP="00205102">
      <w:r>
        <w:rPr>
          <w:b/>
        </w:rPr>
        <w:t>2.</w:t>
      </w:r>
      <w:r w:rsidRPr="00FB119C">
        <w:rPr>
          <w:b/>
        </w:rPr>
        <w:t xml:space="preserve"> </w:t>
      </w:r>
      <w:r>
        <w:t xml:space="preserve"> </w:t>
      </w:r>
      <w:r>
        <w:rPr>
          <w:b/>
        </w:rPr>
        <w:t xml:space="preserve">Найдите функцию  </w:t>
      </w:r>
      <w:r w:rsidR="00184196" w:rsidRPr="007F6AD1">
        <w:rPr>
          <w:position w:val="-10"/>
        </w:rPr>
        <w:object w:dxaOrig="700" w:dyaOrig="340">
          <v:shape id="_x0000_i1520" type="#_x0000_t75" style="width:35.15pt;height:17.6pt" o:ole="">
            <v:imagedata r:id="rId940" o:title=""/>
          </v:shape>
          <o:OLEObject Type="Embed" ProgID="Equation.3" ShapeID="_x0000_i1520" DrawAspect="Content" ObjectID="_1645530527" r:id="rId941"/>
        </w:object>
      </w:r>
      <w:r>
        <w:t xml:space="preserve">, </w:t>
      </w:r>
      <w:r w:rsidRPr="005C448A">
        <w:rPr>
          <w:b/>
        </w:rPr>
        <w:t>являющуюся решением задачи</w:t>
      </w:r>
    </w:p>
    <w:p w:rsidR="00205102" w:rsidRDefault="00205102" w:rsidP="00205102">
      <w:r>
        <w:t xml:space="preserve">       </w:t>
      </w:r>
      <w:r w:rsidR="00184196" w:rsidRPr="00BF1CBD">
        <w:rPr>
          <w:b/>
          <w:position w:val="-28"/>
          <w:lang w:val="en-US"/>
        </w:rPr>
        <w:object w:dxaOrig="3440" w:dyaOrig="680">
          <v:shape id="_x0000_i1521" type="#_x0000_t75" style="width:171.65pt;height:34.35pt" o:ole="">
            <v:imagedata r:id="rId942" o:title=""/>
          </v:shape>
          <o:OLEObject Type="Embed" ProgID="Equation.3" ShapeID="_x0000_i1521" DrawAspect="Content" ObjectID="_1645530528" r:id="rId943"/>
        </w:object>
      </w:r>
      <w:r>
        <w:rPr>
          <w:b/>
        </w:rPr>
        <w:t xml:space="preserve">, </w:t>
      </w:r>
      <w:r w:rsidR="00184196" w:rsidRPr="00BF1CBD">
        <w:rPr>
          <w:position w:val="-14"/>
        </w:rPr>
        <w:object w:dxaOrig="620" w:dyaOrig="400">
          <v:shape id="_x0000_i1522" type="#_x0000_t75" style="width:31pt;height:19.25pt" o:ole="">
            <v:imagedata r:id="rId944" o:title=""/>
          </v:shape>
          <o:OLEObject Type="Embed" ProgID="Equation.3" ShapeID="_x0000_i1522" DrawAspect="Content" ObjectID="_1645530529" r:id="rId945"/>
        </w:object>
      </w:r>
      <w:r>
        <w:t xml:space="preserve">,  </w:t>
      </w:r>
      <w:r w:rsidR="00184196" w:rsidRPr="00BF1CBD">
        <w:rPr>
          <w:position w:val="-14"/>
        </w:rPr>
        <w:object w:dxaOrig="639" w:dyaOrig="400">
          <v:shape id="_x0000_i1523" type="#_x0000_t75" style="width:31pt;height:19.25pt" o:ole="">
            <v:imagedata r:id="rId946" o:title=""/>
          </v:shape>
          <o:OLEObject Type="Embed" ProgID="Equation.3" ShapeID="_x0000_i1523" DrawAspect="Content" ObjectID="_1645530530" r:id="rId947"/>
        </w:object>
      </w:r>
      <w:r>
        <w:t>,</w:t>
      </w:r>
    </w:p>
    <w:p w:rsidR="00205102" w:rsidRDefault="00205102" w:rsidP="00205102">
      <w:r>
        <w:t xml:space="preserve">       </w:t>
      </w:r>
      <w:r w:rsidR="00184196" w:rsidRPr="00BF1CBD">
        <w:rPr>
          <w:position w:val="-6"/>
        </w:rPr>
        <w:object w:dxaOrig="200" w:dyaOrig="220">
          <v:shape id="_x0000_i1524" type="#_x0000_t75" style="width:10.9pt;height:11.7pt" o:ole="">
            <v:imagedata r:id="rId948" o:title=""/>
          </v:shape>
          <o:OLEObject Type="Embed" ProgID="Equation.3" ShapeID="_x0000_i1524" DrawAspect="Content" ObjectID="_1645530531" r:id="rId949"/>
        </w:object>
      </w:r>
      <w:r>
        <w:t xml:space="preserve">, </w:t>
      </w:r>
      <w:r w:rsidR="00184196" w:rsidRPr="00B9609B">
        <w:rPr>
          <w:position w:val="-10"/>
        </w:rPr>
        <w:object w:dxaOrig="220" w:dyaOrig="260">
          <v:shape id="_x0000_i1525" type="#_x0000_t75" style="width:11.7pt;height:12.55pt" o:ole="">
            <v:imagedata r:id="rId950" o:title=""/>
          </v:shape>
          <o:OLEObject Type="Embed" ProgID="Equation.3" ShapeID="_x0000_i1525" DrawAspect="Content" ObjectID="_1645530532" r:id="rId951"/>
        </w:object>
      </w:r>
      <w:r>
        <w:t xml:space="preserve"> – декартовы координаты на плоскости;</w:t>
      </w:r>
    </w:p>
    <w:p w:rsidR="00205102" w:rsidRDefault="00205102" w:rsidP="00205102">
      <w:r>
        <w:t xml:space="preserve">       </w:t>
      </w:r>
      <w:r w:rsidR="00184196" w:rsidRPr="00BF1CBD">
        <w:rPr>
          <w:position w:val="-24"/>
        </w:rPr>
        <w:object w:dxaOrig="1860" w:dyaOrig="620">
          <v:shape id="_x0000_i1526" type="#_x0000_t75" style="width:93.75pt;height:31pt" o:ole="">
            <v:imagedata r:id="rId952" o:title=""/>
          </v:shape>
          <o:OLEObject Type="Embed" ProgID="Equation.3" ShapeID="_x0000_i1526" DrawAspect="Content" ObjectID="_1645530533" r:id="rId953"/>
        </w:object>
      </w:r>
      <w:r>
        <w:t xml:space="preserve">,  </w:t>
      </w:r>
      <w:r w:rsidR="00184196" w:rsidRPr="00BF1CBD">
        <w:rPr>
          <w:position w:val="-24"/>
        </w:rPr>
        <w:object w:dxaOrig="1640" w:dyaOrig="620">
          <v:shape id="_x0000_i1527" type="#_x0000_t75" style="width:82.05pt;height:31pt" o:ole="">
            <v:imagedata r:id="rId954" o:title=""/>
          </v:shape>
          <o:OLEObject Type="Embed" ProgID="Equation.3" ShapeID="_x0000_i1527" DrawAspect="Content" ObjectID="_1645530534" r:id="rId955"/>
        </w:object>
      </w:r>
      <w:r>
        <w:t xml:space="preserve">, </w:t>
      </w:r>
    </w:p>
    <w:p w:rsidR="00205102" w:rsidRDefault="00205102" w:rsidP="00205102">
      <w:r>
        <w:t xml:space="preserve">        </w:t>
      </w:r>
      <w:r w:rsidR="00184196" w:rsidRPr="00BF1CBD">
        <w:rPr>
          <w:position w:val="-24"/>
        </w:rPr>
        <w:object w:dxaOrig="1880" w:dyaOrig="620">
          <v:shape id="_x0000_i1528" type="#_x0000_t75" style="width:93.75pt;height:31pt" o:ole="">
            <v:imagedata r:id="rId956" o:title=""/>
          </v:shape>
          <o:OLEObject Type="Embed" ProgID="Equation.3" ShapeID="_x0000_i1528" DrawAspect="Content" ObjectID="_1645530535" r:id="rId957"/>
        </w:object>
      </w:r>
      <w:r>
        <w:t xml:space="preserve">,  </w:t>
      </w:r>
      <w:r w:rsidR="00184196" w:rsidRPr="00BF1CBD">
        <w:rPr>
          <w:position w:val="-24"/>
        </w:rPr>
        <w:object w:dxaOrig="1820" w:dyaOrig="620">
          <v:shape id="_x0000_i1529" type="#_x0000_t75" style="width:89.6pt;height:31pt" o:ole="">
            <v:imagedata r:id="rId958" o:title=""/>
          </v:shape>
          <o:OLEObject Type="Embed" ProgID="Equation.3" ShapeID="_x0000_i1529" DrawAspect="Content" ObjectID="_1645530536" r:id="rId959"/>
        </w:object>
      </w:r>
      <w:r>
        <w:t>.</w:t>
      </w:r>
    </w:p>
    <w:p w:rsidR="00205102" w:rsidRPr="00FB119C" w:rsidRDefault="00205102" w:rsidP="00205102">
      <w:pPr>
        <w:rPr>
          <w:b/>
        </w:rPr>
      </w:pPr>
    </w:p>
    <w:p w:rsidR="00205102" w:rsidRPr="009512BD" w:rsidRDefault="00205102" w:rsidP="00205102">
      <w:r>
        <w:rPr>
          <w:b/>
        </w:rPr>
        <w:t xml:space="preserve">3.  Методом зеркальных изображений постройте функцию Грина задачи Дирихле в области  </w:t>
      </w:r>
      <w:r w:rsidR="00184196" w:rsidRPr="00BF1CBD">
        <w:rPr>
          <w:position w:val="-6"/>
        </w:rPr>
        <w:object w:dxaOrig="560" w:dyaOrig="279">
          <v:shape id="_x0000_i1530" type="#_x0000_t75" style="width:28.45pt;height:13.4pt" o:ole="">
            <v:imagedata r:id="rId960" o:title=""/>
          </v:shape>
          <o:OLEObject Type="Embed" ProgID="Equation.3" ShapeID="_x0000_i1530" DrawAspect="Content" ObjectID="_1645530537" r:id="rId961"/>
        </w:object>
      </w:r>
      <w:r>
        <w:t>,</w:t>
      </w:r>
      <w:r>
        <w:rPr>
          <w:b/>
        </w:rPr>
        <w:t xml:space="preserve"> </w:t>
      </w:r>
      <w:r w:rsidR="00184196" w:rsidRPr="00C41262">
        <w:rPr>
          <w:position w:val="-10"/>
        </w:rPr>
        <w:object w:dxaOrig="580" w:dyaOrig="320">
          <v:shape id="_x0000_i1531" type="#_x0000_t75" style="width:29.3pt;height:16.75pt" o:ole="">
            <v:imagedata r:id="rId962" o:title=""/>
          </v:shape>
          <o:OLEObject Type="Embed" ProgID="Equation.3" ShapeID="_x0000_i1531" DrawAspect="Content" ObjectID="_1645530538" r:id="rId963"/>
        </w:object>
      </w:r>
      <w:r>
        <w:t xml:space="preserve">, </w:t>
      </w:r>
      <w:r w:rsidR="00184196" w:rsidRPr="00BF1CBD">
        <w:rPr>
          <w:position w:val="-6"/>
        </w:rPr>
        <w:object w:dxaOrig="560" w:dyaOrig="279">
          <v:shape id="_x0000_i1532" type="#_x0000_t75" style="width:28.45pt;height:13.4pt" o:ole="">
            <v:imagedata r:id="rId964" o:title=""/>
          </v:shape>
          <o:OLEObject Type="Embed" ProgID="Equation.3" ShapeID="_x0000_i1532" DrawAspect="Content" ObjectID="_1645530539" r:id="rId965"/>
        </w:object>
      </w:r>
      <w:r>
        <w:t xml:space="preserve"> </w:t>
      </w:r>
      <w:r>
        <w:rPr>
          <w:b/>
        </w:rPr>
        <w:t xml:space="preserve">в пространстве </w:t>
      </w:r>
      <w:r w:rsidR="00184196" w:rsidRPr="00C41262">
        <w:rPr>
          <w:position w:val="-10"/>
        </w:rPr>
        <w:object w:dxaOrig="560" w:dyaOrig="320">
          <v:shape id="_x0000_i1533" type="#_x0000_t75" style="width:28.45pt;height:16.75pt" o:ole="">
            <v:imagedata r:id="rId966" o:title=""/>
          </v:shape>
          <o:OLEObject Type="Embed" ProgID="Equation.3" ShapeID="_x0000_i1533" DrawAspect="Content" ObjectID="_1645530540" r:id="rId967"/>
        </w:object>
      </w:r>
      <w:r>
        <w:t>.</w:t>
      </w:r>
    </w:p>
    <w:p w:rsidR="00205102" w:rsidRPr="00F9754B" w:rsidRDefault="00205102" w:rsidP="00205102">
      <w:pPr>
        <w:tabs>
          <w:tab w:val="left" w:pos="7332"/>
          <w:tab w:val="center" w:pos="7426"/>
        </w:tabs>
        <w:rPr>
          <w:b/>
          <w:sz w:val="10"/>
          <w:szCs w:val="10"/>
        </w:rPr>
      </w:pPr>
      <w:r w:rsidRPr="00F9754B">
        <w:rPr>
          <w:b/>
          <w:sz w:val="10"/>
          <w:szCs w:val="10"/>
        </w:rPr>
        <w:tab/>
      </w:r>
      <w:r w:rsidRPr="00F9754B">
        <w:rPr>
          <w:b/>
          <w:sz w:val="10"/>
          <w:szCs w:val="10"/>
        </w:rPr>
        <w:tab/>
        <w:t xml:space="preserve"> </w:t>
      </w:r>
    </w:p>
    <w:p w:rsidR="00205102" w:rsidRDefault="00205102" w:rsidP="00205102">
      <w:pPr>
        <w:rPr>
          <w:b/>
        </w:rPr>
      </w:pPr>
      <w:r>
        <w:rPr>
          <w:b/>
        </w:rPr>
        <w:t xml:space="preserve">4. Найдите функцию  </w:t>
      </w:r>
      <w:r w:rsidR="00184196" w:rsidRPr="007F6AD1">
        <w:rPr>
          <w:position w:val="-10"/>
        </w:rPr>
        <w:object w:dxaOrig="620" w:dyaOrig="340">
          <v:shape id="_x0000_i1534" type="#_x0000_t75" style="width:31pt;height:17.6pt" o:ole="">
            <v:imagedata r:id="rId864" o:title=""/>
          </v:shape>
          <o:OLEObject Type="Embed" ProgID="Equation.3" ShapeID="_x0000_i1534" DrawAspect="Content" ObjectID="_1645530541" r:id="rId968"/>
        </w:object>
      </w:r>
      <w:r>
        <w:t xml:space="preserve">, </w:t>
      </w:r>
      <w:r w:rsidRPr="005C448A">
        <w:rPr>
          <w:b/>
        </w:rPr>
        <w:t>являющуюся решением задачи</w:t>
      </w:r>
    </w:p>
    <w:p w:rsidR="00205102" w:rsidRDefault="00205102" w:rsidP="00205102">
      <w:r>
        <w:rPr>
          <w:b/>
        </w:rPr>
        <w:t xml:space="preserve">         </w:t>
      </w:r>
      <w:r w:rsidR="00184196" w:rsidRPr="00C41262">
        <w:rPr>
          <w:position w:val="-24"/>
        </w:rPr>
        <w:object w:dxaOrig="999" w:dyaOrig="620">
          <v:shape id="_x0000_i1535" type="#_x0000_t75" style="width:48.55pt;height:31pt" o:ole="">
            <v:imagedata r:id="rId969" o:title=""/>
          </v:shape>
          <o:OLEObject Type="Embed" ProgID="Equation.3" ShapeID="_x0000_i1535" DrawAspect="Content" ObjectID="_1645530542" r:id="rId970"/>
        </w:object>
      </w:r>
      <w:r>
        <w:t>,</w:t>
      </w:r>
      <w:r w:rsidRPr="00BF1CBD">
        <w:t xml:space="preserve"> </w:t>
      </w:r>
      <w:r w:rsidR="00184196" w:rsidRPr="00C8284A">
        <w:rPr>
          <w:position w:val="-6"/>
        </w:rPr>
        <w:object w:dxaOrig="1340" w:dyaOrig="240">
          <v:shape id="_x0000_i1536" type="#_x0000_t75" style="width:66.15pt;height:11.7pt" o:ole="">
            <v:imagedata r:id="rId971" o:title=""/>
          </v:shape>
          <o:OLEObject Type="Embed" ProgID="Equation.3" ShapeID="_x0000_i1536" DrawAspect="Content" ObjectID="_1645530543" r:id="rId972"/>
        </w:object>
      </w:r>
      <w:r>
        <w:t>,</w:t>
      </w:r>
      <w:r w:rsidRPr="00BF1CBD">
        <w:t xml:space="preserve"> </w:t>
      </w:r>
      <w:r w:rsidR="00184196" w:rsidRPr="00C8284A">
        <w:rPr>
          <w:position w:val="-6"/>
        </w:rPr>
        <w:object w:dxaOrig="499" w:dyaOrig="279">
          <v:shape id="_x0000_i1537" type="#_x0000_t75" style="width:24.3pt;height:13.4pt" o:ole="">
            <v:imagedata r:id="rId870" o:title=""/>
          </v:shape>
          <o:OLEObject Type="Embed" ProgID="Equation.3" ShapeID="_x0000_i1537" DrawAspect="Content" ObjectID="_1645530544" r:id="rId973"/>
        </w:object>
      </w:r>
      <w:r>
        <w:t>;</w:t>
      </w:r>
    </w:p>
    <w:p w:rsidR="00205102" w:rsidRDefault="00205102" w:rsidP="00205102">
      <w:r>
        <w:lastRenderedPageBreak/>
        <w:t xml:space="preserve">          </w:t>
      </w:r>
      <w:r w:rsidR="00184196" w:rsidRPr="00C41262">
        <w:rPr>
          <w:position w:val="-10"/>
        </w:rPr>
        <w:object w:dxaOrig="999" w:dyaOrig="340">
          <v:shape id="_x0000_i1538" type="#_x0000_t75" style="width:48.55pt;height:17.6pt" o:ole="">
            <v:imagedata r:id="rId974" o:title=""/>
          </v:shape>
          <o:OLEObject Type="Embed" ProgID="Equation.3" ShapeID="_x0000_i1538" DrawAspect="Content" ObjectID="_1645530545" r:id="rId975"/>
        </w:object>
      </w:r>
      <w:r>
        <w:t xml:space="preserve">,     </w:t>
      </w:r>
      <w:r w:rsidR="00184196" w:rsidRPr="00C41262">
        <w:rPr>
          <w:position w:val="-36"/>
        </w:rPr>
        <w:object w:dxaOrig="2340" w:dyaOrig="840">
          <v:shape id="_x0000_i1539" type="#_x0000_t75" style="width:117.2pt;height:41.85pt" o:ole="">
            <v:imagedata r:id="rId976" o:title=""/>
          </v:shape>
          <o:OLEObject Type="Embed" ProgID="Equation.3" ShapeID="_x0000_i1539" DrawAspect="Content" ObjectID="_1645530546" r:id="rId977"/>
        </w:object>
      </w:r>
    </w:p>
    <w:p w:rsidR="00205102" w:rsidRDefault="00205102" w:rsidP="00205102">
      <w:r>
        <w:t xml:space="preserve">    </w:t>
      </w:r>
      <w:r>
        <w:rPr>
          <w:b/>
        </w:rPr>
        <w:t xml:space="preserve">Постройте график функции  </w:t>
      </w:r>
      <w:r w:rsidR="00184196" w:rsidRPr="00390F65">
        <w:rPr>
          <w:position w:val="-10"/>
        </w:rPr>
        <w:object w:dxaOrig="580" w:dyaOrig="340">
          <v:shape id="_x0000_i1540" type="#_x0000_t75" style="width:29.3pt;height:17.6pt" o:ole="">
            <v:imagedata r:id="rId978" o:title=""/>
          </v:shape>
          <o:OLEObject Type="Embed" ProgID="Equation.3" ShapeID="_x0000_i1540" DrawAspect="Content" ObjectID="_1645530547" r:id="rId979"/>
        </w:object>
      </w:r>
      <w:r>
        <w:t>.</w:t>
      </w:r>
    </w:p>
    <w:p w:rsidR="00205102" w:rsidRPr="00F9754B" w:rsidRDefault="00205102" w:rsidP="00205102">
      <w:pPr>
        <w:rPr>
          <w:sz w:val="10"/>
          <w:szCs w:val="10"/>
        </w:rPr>
      </w:pPr>
    </w:p>
    <w:p w:rsidR="00205102" w:rsidRDefault="00205102" w:rsidP="00205102">
      <w:r>
        <w:rPr>
          <w:b/>
        </w:rPr>
        <w:t xml:space="preserve">5. Найдите функцию  </w:t>
      </w:r>
      <w:r w:rsidR="00184196" w:rsidRPr="007F6AD1">
        <w:rPr>
          <w:position w:val="-10"/>
        </w:rPr>
        <w:object w:dxaOrig="620" w:dyaOrig="340">
          <v:shape id="_x0000_i1541" type="#_x0000_t75" style="width:31pt;height:17.6pt" o:ole="">
            <v:imagedata r:id="rId864" o:title=""/>
          </v:shape>
          <o:OLEObject Type="Embed" ProgID="Equation.3" ShapeID="_x0000_i1541" DrawAspect="Content" ObjectID="_1645530548" r:id="rId980"/>
        </w:object>
      </w:r>
      <w:r>
        <w:t xml:space="preserve">, </w:t>
      </w:r>
      <w:r w:rsidRPr="005C448A">
        <w:rPr>
          <w:b/>
        </w:rPr>
        <w:t>являющуюся решением задачи</w:t>
      </w:r>
      <w:proofErr w:type="gramStart"/>
      <w:r>
        <w:t xml:space="preserve"> </w:t>
      </w:r>
    </w:p>
    <w:p w:rsidR="00205102" w:rsidRDefault="00205102" w:rsidP="00205102">
      <w:proofErr w:type="gramEnd"/>
      <w:r>
        <w:t xml:space="preserve">         </w:t>
      </w:r>
      <w:r w:rsidR="00184196" w:rsidRPr="00C8284A">
        <w:rPr>
          <w:position w:val="-12"/>
        </w:rPr>
        <w:object w:dxaOrig="920" w:dyaOrig="360">
          <v:shape id="_x0000_i1542" type="#_x0000_t75" style="width:46.9pt;height:18.4pt" o:ole="">
            <v:imagedata r:id="rId981" o:title=""/>
          </v:shape>
          <o:OLEObject Type="Embed" ProgID="Equation.3" ShapeID="_x0000_i1542" DrawAspect="Content" ObjectID="_1645530549" r:id="rId982"/>
        </w:object>
      </w:r>
      <w:r>
        <w:t>,</w:t>
      </w:r>
      <w:r w:rsidRPr="00B66632">
        <w:t xml:space="preserve"> </w:t>
      </w:r>
      <w:r w:rsidR="00184196" w:rsidRPr="00C8284A">
        <w:rPr>
          <w:position w:val="-6"/>
        </w:rPr>
        <w:object w:dxaOrig="1100" w:dyaOrig="279">
          <v:shape id="_x0000_i1543" type="#_x0000_t75" style="width:54.4pt;height:13.4pt" o:ole="">
            <v:imagedata r:id="rId983" o:title=""/>
          </v:shape>
          <o:OLEObject Type="Embed" ProgID="Equation.3" ShapeID="_x0000_i1543" DrawAspect="Content" ObjectID="_1645530550" r:id="rId984"/>
        </w:object>
      </w:r>
      <w:r>
        <w:t>,</w:t>
      </w:r>
      <w:r w:rsidRPr="00B66632">
        <w:t xml:space="preserve"> </w:t>
      </w:r>
      <w:r w:rsidR="00184196" w:rsidRPr="00C8284A">
        <w:rPr>
          <w:position w:val="-6"/>
        </w:rPr>
        <w:object w:dxaOrig="520" w:dyaOrig="279">
          <v:shape id="_x0000_i1544" type="#_x0000_t75" style="width:24.3pt;height:13.4pt" o:ole="">
            <v:imagedata r:id="rId912" o:title=""/>
          </v:shape>
          <o:OLEObject Type="Embed" ProgID="Equation.3" ShapeID="_x0000_i1544" DrawAspect="Content" ObjectID="_1645530551" r:id="rId985"/>
        </w:object>
      </w:r>
      <w:r>
        <w:t>;</w:t>
      </w:r>
    </w:p>
    <w:p w:rsidR="00205102" w:rsidRDefault="00205102" w:rsidP="00205102">
      <w:r>
        <w:t xml:space="preserve">         </w:t>
      </w:r>
      <w:r w:rsidR="00184196" w:rsidRPr="000F3B57">
        <w:rPr>
          <w:position w:val="-10"/>
        </w:rPr>
        <w:object w:dxaOrig="1040" w:dyaOrig="360">
          <v:shape id="_x0000_i1545" type="#_x0000_t75" style="width:52.75pt;height:18.4pt" o:ole="">
            <v:imagedata r:id="rId986" o:title=""/>
          </v:shape>
          <o:OLEObject Type="Embed" ProgID="Equation.3" ShapeID="_x0000_i1545" DrawAspect="Content" ObjectID="_1645530552" r:id="rId987"/>
        </w:object>
      </w:r>
      <w:r>
        <w:t xml:space="preserve">, </w:t>
      </w:r>
      <w:r w:rsidR="00184196" w:rsidRPr="00C8284A">
        <w:rPr>
          <w:position w:val="-6"/>
        </w:rPr>
        <w:object w:dxaOrig="520" w:dyaOrig="279">
          <v:shape id="_x0000_i1546" type="#_x0000_t75" style="width:24.3pt;height:13.4pt" o:ole="">
            <v:imagedata r:id="rId912" o:title=""/>
          </v:shape>
          <o:OLEObject Type="Embed" ProgID="Equation.3" ShapeID="_x0000_i1546" DrawAspect="Content" ObjectID="_1645530553" r:id="rId988"/>
        </w:object>
      </w:r>
      <w:r>
        <w:t>;</w:t>
      </w:r>
    </w:p>
    <w:p w:rsidR="00205102" w:rsidRDefault="00205102" w:rsidP="00205102">
      <w:r>
        <w:t xml:space="preserve">         </w:t>
      </w:r>
      <w:r w:rsidR="00184196" w:rsidRPr="000F3B57">
        <w:rPr>
          <w:position w:val="-10"/>
        </w:rPr>
        <w:object w:dxaOrig="1240" w:dyaOrig="360">
          <v:shape id="_x0000_i1547" type="#_x0000_t75" style="width:61.95pt;height:18.4pt" o:ole="">
            <v:imagedata r:id="rId989" o:title=""/>
          </v:shape>
          <o:OLEObject Type="Embed" ProgID="Equation.3" ShapeID="_x0000_i1547" DrawAspect="Content" ObjectID="_1645530554" r:id="rId990"/>
        </w:object>
      </w:r>
      <w:r>
        <w:t>,</w:t>
      </w:r>
      <w:r w:rsidRPr="00B66DC9">
        <w:t xml:space="preserve"> </w:t>
      </w:r>
      <w:r>
        <w:t xml:space="preserve"> </w:t>
      </w:r>
      <w:r w:rsidR="00184196" w:rsidRPr="00390F65">
        <w:rPr>
          <w:position w:val="-12"/>
        </w:rPr>
        <w:object w:dxaOrig="1300" w:dyaOrig="380">
          <v:shape id="_x0000_i1548" type="#_x0000_t75" style="width:65.3pt;height:18.4pt" o:ole="">
            <v:imagedata r:id="rId991" o:title=""/>
          </v:shape>
          <o:OLEObject Type="Embed" ProgID="Equation.3" ShapeID="_x0000_i1548" DrawAspect="Content" ObjectID="_1645530555" r:id="rId992"/>
        </w:object>
      </w:r>
      <w:r>
        <w:t>,</w:t>
      </w:r>
      <w:r w:rsidR="00184196" w:rsidRPr="00C8284A">
        <w:rPr>
          <w:position w:val="-6"/>
        </w:rPr>
        <w:object w:dxaOrig="1100" w:dyaOrig="279">
          <v:shape id="_x0000_i1549" type="#_x0000_t75" style="width:54.4pt;height:13.4pt" o:ole="">
            <v:imagedata r:id="rId993" o:title=""/>
          </v:shape>
          <o:OLEObject Type="Embed" ProgID="Equation.3" ShapeID="_x0000_i1549" DrawAspect="Content" ObjectID="_1645530556" r:id="rId994"/>
        </w:object>
      </w:r>
      <w:r>
        <w:t xml:space="preserve">. </w:t>
      </w:r>
    </w:p>
    <w:p w:rsidR="00205102" w:rsidRPr="00F9754B" w:rsidRDefault="00205102" w:rsidP="00205102">
      <w:pPr>
        <w:rPr>
          <w:sz w:val="10"/>
          <w:szCs w:val="10"/>
        </w:rPr>
      </w:pPr>
    </w:p>
    <w:p w:rsidR="00205102" w:rsidRDefault="00205102" w:rsidP="00205102">
      <w:pPr>
        <w:rPr>
          <w:b/>
        </w:rPr>
      </w:pPr>
      <w:r>
        <w:rPr>
          <w:b/>
        </w:rPr>
        <w:t xml:space="preserve">6. Найдите функцию  </w:t>
      </w:r>
      <w:r w:rsidR="00184196" w:rsidRPr="007F6AD1">
        <w:rPr>
          <w:position w:val="-10"/>
        </w:rPr>
        <w:object w:dxaOrig="620" w:dyaOrig="340">
          <v:shape id="_x0000_i1550" type="#_x0000_t75" style="width:31pt;height:17.6pt" o:ole="">
            <v:imagedata r:id="rId864" o:title=""/>
          </v:shape>
          <o:OLEObject Type="Embed" ProgID="Equation.3" ShapeID="_x0000_i1550" DrawAspect="Content" ObjectID="_1645530557" r:id="rId995"/>
        </w:object>
      </w:r>
      <w:r>
        <w:t xml:space="preserve">, </w:t>
      </w:r>
      <w:r w:rsidRPr="005C448A">
        <w:rPr>
          <w:b/>
        </w:rPr>
        <w:t>являющуюся решением задачи</w:t>
      </w:r>
    </w:p>
    <w:p w:rsidR="00205102" w:rsidRDefault="00205102" w:rsidP="00205102">
      <w:r>
        <w:rPr>
          <w:b/>
        </w:rPr>
        <w:t xml:space="preserve">         </w:t>
      </w:r>
      <w:r w:rsidR="00184196" w:rsidRPr="0037367E">
        <w:rPr>
          <w:position w:val="-24"/>
        </w:rPr>
        <w:object w:dxaOrig="1800" w:dyaOrig="620">
          <v:shape id="_x0000_i1551" type="#_x0000_t75" style="width:90.4pt;height:31pt" o:ole="">
            <v:imagedata r:id="rId996" o:title=""/>
          </v:shape>
          <o:OLEObject Type="Embed" ProgID="Equation.3" ShapeID="_x0000_i1551" DrawAspect="Content" ObjectID="_1645530558" r:id="rId997"/>
        </w:object>
      </w:r>
      <w:r>
        <w:t>,</w:t>
      </w:r>
      <w:r w:rsidRPr="00B66632">
        <w:t xml:space="preserve"> </w:t>
      </w:r>
      <w:r w:rsidR="00184196" w:rsidRPr="00C8284A">
        <w:rPr>
          <w:position w:val="-6"/>
        </w:rPr>
        <w:object w:dxaOrig="960" w:dyaOrig="279">
          <v:shape id="_x0000_i1552" type="#_x0000_t75" style="width:47.7pt;height:13.4pt" o:ole="">
            <v:imagedata r:id="rId998" o:title=""/>
          </v:shape>
          <o:OLEObject Type="Embed" ProgID="Equation.3" ShapeID="_x0000_i1552" DrawAspect="Content" ObjectID="_1645530559" r:id="rId999"/>
        </w:object>
      </w:r>
      <w:r>
        <w:t>,</w:t>
      </w:r>
      <w:r w:rsidRPr="00B66632">
        <w:t xml:space="preserve"> </w:t>
      </w:r>
      <w:r w:rsidR="00184196" w:rsidRPr="00C8284A">
        <w:rPr>
          <w:position w:val="-6"/>
        </w:rPr>
        <w:object w:dxaOrig="520" w:dyaOrig="279">
          <v:shape id="_x0000_i1553" type="#_x0000_t75" style="width:24.3pt;height:13.4pt" o:ole="">
            <v:imagedata r:id="rId912" o:title=""/>
          </v:shape>
          <o:OLEObject Type="Embed" ProgID="Equation.3" ShapeID="_x0000_i1553" DrawAspect="Content" ObjectID="_1645530560" r:id="rId1000"/>
        </w:object>
      </w:r>
      <w:r>
        <w:t>;</w:t>
      </w:r>
    </w:p>
    <w:p w:rsidR="00205102" w:rsidRDefault="00205102" w:rsidP="00205102">
      <w:r>
        <w:t xml:space="preserve">         </w:t>
      </w:r>
      <w:r w:rsidR="00184196" w:rsidRPr="000F3B57">
        <w:rPr>
          <w:position w:val="-10"/>
        </w:rPr>
        <w:object w:dxaOrig="980" w:dyaOrig="340">
          <v:shape id="_x0000_i1554" type="#_x0000_t75" style="width:48.55pt;height:17.6pt" o:ole="">
            <v:imagedata r:id="rId1001" o:title=""/>
          </v:shape>
          <o:OLEObject Type="Embed" ProgID="Equation.3" ShapeID="_x0000_i1554" DrawAspect="Content" ObjectID="_1645530561" r:id="rId1002"/>
        </w:object>
      </w:r>
      <w:r>
        <w:t xml:space="preserve">, </w:t>
      </w:r>
      <w:r w:rsidR="00184196" w:rsidRPr="0037367E">
        <w:rPr>
          <w:position w:val="-12"/>
        </w:rPr>
        <w:object w:dxaOrig="1120" w:dyaOrig="360">
          <v:shape id="_x0000_i1555" type="#_x0000_t75" style="width:54.4pt;height:18.4pt" o:ole="">
            <v:imagedata r:id="rId1003" o:title=""/>
          </v:shape>
          <o:OLEObject Type="Embed" ProgID="Equation.3" ShapeID="_x0000_i1555" DrawAspect="Content" ObjectID="_1645530562" r:id="rId1004"/>
        </w:object>
      </w:r>
      <w:r>
        <w:t xml:space="preserve">,  </w:t>
      </w:r>
      <w:r w:rsidR="00184196" w:rsidRPr="00C8284A">
        <w:rPr>
          <w:position w:val="-6"/>
        </w:rPr>
        <w:object w:dxaOrig="520" w:dyaOrig="279">
          <v:shape id="_x0000_i1556" type="#_x0000_t75" style="width:24.3pt;height:13.4pt" o:ole="">
            <v:imagedata r:id="rId912" o:title=""/>
          </v:shape>
          <o:OLEObject Type="Embed" ProgID="Equation.3" ShapeID="_x0000_i1556" DrawAspect="Content" ObjectID="_1645530563" r:id="rId1005"/>
        </w:object>
      </w:r>
      <w:r>
        <w:t>;</w:t>
      </w:r>
    </w:p>
    <w:p w:rsidR="00205102" w:rsidRDefault="00205102" w:rsidP="00205102">
      <w:r>
        <w:t xml:space="preserve">         </w:t>
      </w:r>
      <w:r w:rsidR="00184196" w:rsidRPr="0037367E">
        <w:rPr>
          <w:position w:val="-24"/>
        </w:rPr>
        <w:object w:dxaOrig="2180" w:dyaOrig="620">
          <v:shape id="_x0000_i1557" type="#_x0000_t75" style="width:108pt;height:31pt" o:ole="">
            <v:imagedata r:id="rId1006" o:title=""/>
          </v:shape>
          <o:OLEObject Type="Embed" ProgID="Equation.3" ShapeID="_x0000_i1557" DrawAspect="Content" ObjectID="_1645530564" r:id="rId1007"/>
        </w:object>
      </w:r>
      <w:r>
        <w:t>,</w:t>
      </w:r>
      <w:r w:rsidRPr="00B66DC9">
        <w:t xml:space="preserve"> </w:t>
      </w:r>
      <w:r>
        <w:t xml:space="preserve"> </w:t>
      </w:r>
      <w:r w:rsidR="00184196" w:rsidRPr="00390F65">
        <w:rPr>
          <w:position w:val="-12"/>
        </w:rPr>
        <w:object w:dxaOrig="1080" w:dyaOrig="360">
          <v:shape id="_x0000_i1558" type="#_x0000_t75" style="width:54.4pt;height:18.4pt" o:ole="">
            <v:imagedata r:id="rId1008" o:title=""/>
          </v:shape>
          <o:OLEObject Type="Embed" ProgID="Equation.3" ShapeID="_x0000_i1558" DrawAspect="Content" ObjectID="_1645530565" r:id="rId1009"/>
        </w:object>
      </w:r>
      <w:r>
        <w:t>,</w:t>
      </w:r>
      <w:r w:rsidR="00184196" w:rsidRPr="00C8284A">
        <w:rPr>
          <w:position w:val="-6"/>
        </w:rPr>
        <w:object w:dxaOrig="960" w:dyaOrig="279">
          <v:shape id="_x0000_i1559" type="#_x0000_t75" style="width:47.7pt;height:13.4pt" o:ole="">
            <v:imagedata r:id="rId1010" o:title=""/>
          </v:shape>
          <o:OLEObject Type="Embed" ProgID="Equation.3" ShapeID="_x0000_i1559" DrawAspect="Content" ObjectID="_1645530566" r:id="rId1011"/>
        </w:object>
      </w:r>
      <w:r>
        <w:t xml:space="preserve">. </w:t>
      </w:r>
    </w:p>
    <w:p w:rsidR="00205102" w:rsidRDefault="00205102" w:rsidP="00205102">
      <w:pPr>
        <w:rPr>
          <w:b/>
        </w:rPr>
      </w:pPr>
    </w:p>
    <w:p w:rsidR="00205102" w:rsidRPr="00B301F2" w:rsidRDefault="00205102" w:rsidP="00205102">
      <w:pPr>
        <w:rPr>
          <w:b/>
          <w:i/>
        </w:rPr>
      </w:pPr>
      <w:r w:rsidRPr="00B301F2">
        <w:rPr>
          <w:b/>
        </w:rPr>
        <w:t>Список определений и теорем</w:t>
      </w:r>
    </w:p>
    <w:p w:rsidR="00205102" w:rsidRPr="00B301F2" w:rsidRDefault="00205102" w:rsidP="00205102">
      <w:pPr>
        <w:rPr>
          <w:b/>
          <w:i/>
          <w:sz w:val="10"/>
          <w:szCs w:val="10"/>
        </w:rPr>
      </w:pPr>
      <w:r w:rsidRPr="00B301F2">
        <w:rPr>
          <w:b/>
          <w:i/>
        </w:rPr>
        <w:t xml:space="preserve">  </w:t>
      </w:r>
    </w:p>
    <w:p w:rsidR="00205102" w:rsidRPr="00B301F2" w:rsidRDefault="00205102" w:rsidP="00205102">
      <w:r w:rsidRPr="00B301F2">
        <w:t>1. Определения канонических форм дифференциальных уравнений с частными производными второго порядка линейных относительно старших производных, зависящих от двух независимых переменных.</w:t>
      </w:r>
    </w:p>
    <w:p w:rsidR="00205102" w:rsidRPr="00B301F2" w:rsidRDefault="00205102" w:rsidP="00205102">
      <w:r w:rsidRPr="00B301F2">
        <w:t xml:space="preserve">2. Определение классического решения первой начально-краевой  задачи для уравнения теплопроводности. </w:t>
      </w:r>
    </w:p>
    <w:p w:rsidR="00205102" w:rsidRPr="00B301F2" w:rsidRDefault="00205102" w:rsidP="00205102">
      <w:r w:rsidRPr="00B301F2">
        <w:t>3. Определение классического решения  задачи Коши  для уравнения теплопроводности.</w:t>
      </w:r>
    </w:p>
    <w:p w:rsidR="00205102" w:rsidRPr="00B301F2" w:rsidRDefault="00205102" w:rsidP="00205102">
      <w:r w:rsidRPr="00B301F2">
        <w:t>4. Определения фундаментальных решений уравнения Лапласа в пространстве и на плоскости.</w:t>
      </w:r>
    </w:p>
    <w:p w:rsidR="00205102" w:rsidRPr="00B301F2" w:rsidRDefault="00205102" w:rsidP="00205102">
      <w:r w:rsidRPr="00B301F2">
        <w:t>5. Определение функции Грина для задачи Дирихле.</w:t>
      </w:r>
    </w:p>
    <w:p w:rsidR="00205102" w:rsidRPr="00B301F2" w:rsidRDefault="00205102" w:rsidP="00205102">
      <w:r w:rsidRPr="00B301F2">
        <w:t>6. Определения потенциалов простого слоя  и двойного слоя.</w:t>
      </w:r>
    </w:p>
    <w:p w:rsidR="00205102" w:rsidRPr="00B301F2" w:rsidRDefault="00205102" w:rsidP="00205102">
      <w:r w:rsidRPr="00B301F2">
        <w:t>7. Определение интеграла энергии.</w:t>
      </w:r>
    </w:p>
    <w:p w:rsidR="00205102" w:rsidRPr="00B301F2" w:rsidRDefault="00205102" w:rsidP="00205102">
      <w:r w:rsidRPr="00B301F2">
        <w:t>8. Определение сопряженного дифференциального оператора.</w:t>
      </w:r>
    </w:p>
    <w:p w:rsidR="00205102" w:rsidRPr="00B301F2" w:rsidRDefault="00205102" w:rsidP="00205102">
      <w:r w:rsidRPr="00B301F2">
        <w:t>9. Теорема существования решения первой начально-краевой задачи для уравнения теплопроводности.</w:t>
      </w:r>
    </w:p>
    <w:p w:rsidR="00205102" w:rsidRPr="00B301F2" w:rsidRDefault="00205102" w:rsidP="00205102">
      <w:r w:rsidRPr="00B301F2">
        <w:t>10. Принцип максимума для уравнения теплопроводности.</w:t>
      </w:r>
    </w:p>
    <w:p w:rsidR="00205102" w:rsidRPr="00B301F2" w:rsidRDefault="00205102" w:rsidP="00205102">
      <w:r w:rsidRPr="00B301F2">
        <w:t>11. Теорема единственности решения первой начально-краевой задачи для уравнения теплопроводности.</w:t>
      </w:r>
    </w:p>
    <w:p w:rsidR="00205102" w:rsidRPr="00B301F2" w:rsidRDefault="00205102" w:rsidP="00205102">
      <w:r w:rsidRPr="00B301F2">
        <w:t>12. Теорема устойчивости решения первой начально-краевой задачи для уравнения теплопроводности.</w:t>
      </w:r>
    </w:p>
    <w:p w:rsidR="00205102" w:rsidRPr="00B301F2" w:rsidRDefault="00205102" w:rsidP="00205102">
      <w:r w:rsidRPr="00B301F2">
        <w:t>13. Теорема единственности решения общей начально-краевой задачи для уравнения теплопроводности на отрезке.</w:t>
      </w:r>
    </w:p>
    <w:p w:rsidR="00205102" w:rsidRPr="00B301F2" w:rsidRDefault="00205102" w:rsidP="00205102">
      <w:r w:rsidRPr="00B301F2">
        <w:t xml:space="preserve">14. Теорема существования решения задачи Коши для уравнения теплопроводности </w:t>
      </w:r>
      <w:proofErr w:type="gramStart"/>
      <w:r w:rsidRPr="00B301F2">
        <w:t>на</w:t>
      </w:r>
      <w:proofErr w:type="gramEnd"/>
      <w:r w:rsidRPr="00B301F2">
        <w:t xml:space="preserve"> прямой.</w:t>
      </w:r>
    </w:p>
    <w:p w:rsidR="00205102" w:rsidRPr="00B301F2" w:rsidRDefault="00205102" w:rsidP="00205102">
      <w:r w:rsidRPr="00B301F2">
        <w:lastRenderedPageBreak/>
        <w:t>15. Свойства гармонических функций.</w:t>
      </w:r>
    </w:p>
    <w:p w:rsidR="00205102" w:rsidRPr="00B301F2" w:rsidRDefault="00205102" w:rsidP="00205102">
      <w:r w:rsidRPr="00B301F2">
        <w:t>16. Принцип максимума для гармонических функций.</w:t>
      </w:r>
    </w:p>
    <w:p w:rsidR="00205102" w:rsidRPr="00B301F2" w:rsidRDefault="00205102" w:rsidP="00205102">
      <w:r w:rsidRPr="00B301F2">
        <w:t>17. Теорема единственности решения внутренней задачи Дирихле для уравнения Лапласа.</w:t>
      </w:r>
    </w:p>
    <w:p w:rsidR="00205102" w:rsidRPr="00B301F2" w:rsidRDefault="00205102" w:rsidP="00205102">
      <w:r w:rsidRPr="00B301F2">
        <w:t>18. Теорема устойчивости решения внутренней задачи Дирихле для уравнения Лапласа.</w:t>
      </w:r>
    </w:p>
    <w:p w:rsidR="00205102" w:rsidRPr="00B301F2" w:rsidRDefault="00205102" w:rsidP="00205102">
      <w:r w:rsidRPr="00B301F2">
        <w:t>19. Необходимое условие разрешимости внутренней задачи Неймана для уравнения Лапласа.</w:t>
      </w:r>
    </w:p>
    <w:p w:rsidR="00205102" w:rsidRPr="00B301F2" w:rsidRDefault="00205102" w:rsidP="00205102">
      <w:r w:rsidRPr="00B301F2">
        <w:t>20. Теорема единственности решения внутренней задачи Неймана для уравнения Лапласа.</w:t>
      </w:r>
    </w:p>
    <w:p w:rsidR="00205102" w:rsidRPr="00B301F2" w:rsidRDefault="00205102" w:rsidP="00205102">
      <w:r w:rsidRPr="00B301F2">
        <w:t>21. Теоремы единственности решений внешних задач Дирихле для уравнения Лапласа в пространстве и на плоскости.</w:t>
      </w:r>
    </w:p>
    <w:p w:rsidR="00205102" w:rsidRPr="00B301F2" w:rsidRDefault="00205102" w:rsidP="00205102">
      <w:r w:rsidRPr="00B301F2">
        <w:t>22. Свойства функции Грина для задачи Дирихле.</w:t>
      </w:r>
    </w:p>
    <w:p w:rsidR="00205102" w:rsidRPr="00B301F2" w:rsidRDefault="00205102" w:rsidP="00205102">
      <w:r w:rsidRPr="00B301F2">
        <w:t>23. Теорема существования решения внутренней задачи Дирихле для уравнения Лапласа.</w:t>
      </w:r>
    </w:p>
    <w:p w:rsidR="00205102" w:rsidRPr="00B301F2" w:rsidRDefault="00205102" w:rsidP="00205102">
      <w:r w:rsidRPr="00B301F2">
        <w:t>24. Теорема существования решения задачи Коши для уравнения колебаний.</w:t>
      </w:r>
    </w:p>
    <w:p w:rsidR="00205102" w:rsidRPr="00B301F2" w:rsidRDefault="00205102" w:rsidP="00205102">
      <w:r w:rsidRPr="00B301F2">
        <w:t>25. Теорема единственности решения задачи Коши для уравнения колебаний.</w:t>
      </w:r>
    </w:p>
    <w:p w:rsidR="00205102" w:rsidRPr="00B301F2" w:rsidRDefault="00205102" w:rsidP="00205102">
      <w:r w:rsidRPr="00B301F2">
        <w:t>26. Теорема устойчивости решения задачи Коши для уравнения колебаний.</w:t>
      </w:r>
    </w:p>
    <w:p w:rsidR="00205102" w:rsidRPr="00B301F2" w:rsidRDefault="00205102" w:rsidP="00205102">
      <w:r w:rsidRPr="00B301F2">
        <w:t>27. Теорема существования решения первой начально-краевой задачи для уравнения колебаний на отрезке.</w:t>
      </w:r>
    </w:p>
    <w:p w:rsidR="00205102" w:rsidRPr="00B301F2" w:rsidRDefault="00205102" w:rsidP="00205102">
      <w:r w:rsidRPr="00B301F2">
        <w:t>28. Теорема единственности решения первой начально-краевой задачи для уравнения колебаний на отрезке.</w:t>
      </w:r>
    </w:p>
    <w:p w:rsidR="00205102" w:rsidRPr="00B301F2" w:rsidRDefault="00205102" w:rsidP="00205102">
      <w:r w:rsidRPr="00B301F2">
        <w:t>29. Теорема существования решения задачи для уравнения гиперболического типа с данными на характеристиках.</w:t>
      </w:r>
    </w:p>
    <w:p w:rsidR="00205102" w:rsidRPr="00B301F2" w:rsidRDefault="00205102" w:rsidP="00205102">
      <w:r w:rsidRPr="00B301F2">
        <w:t>30. Теорема единственности решения задачи для уравнения гиперболического типа с данными на характеристиках.</w:t>
      </w:r>
    </w:p>
    <w:p w:rsidR="00205102" w:rsidRPr="00B301F2" w:rsidRDefault="00205102" w:rsidP="00205102"/>
    <w:p w:rsidR="00205102" w:rsidRPr="00B301F2" w:rsidRDefault="00205102" w:rsidP="00205102">
      <w:pPr>
        <w:ind w:left="142" w:hanging="142"/>
        <w:rPr>
          <w:b/>
        </w:rPr>
      </w:pPr>
      <w:r w:rsidRPr="00B301F2">
        <w:rPr>
          <w:b/>
        </w:rPr>
        <w:t xml:space="preserve">Вопросы к экзамену </w:t>
      </w:r>
    </w:p>
    <w:p w:rsidR="00205102" w:rsidRPr="00B301F2" w:rsidRDefault="00205102" w:rsidP="00205102">
      <w:pPr>
        <w:ind w:left="720"/>
        <w:rPr>
          <w:b/>
          <w:i/>
          <w:sz w:val="10"/>
          <w:szCs w:val="10"/>
        </w:rPr>
      </w:pPr>
    </w:p>
    <w:p w:rsidR="00205102" w:rsidRPr="00B301F2" w:rsidRDefault="00205102" w:rsidP="00205102">
      <w:pPr>
        <w:jc w:val="both"/>
      </w:pPr>
      <w:r w:rsidRPr="00B301F2">
        <w:t xml:space="preserve">1.  Классификация уравнений с частными производными второго порядка. </w:t>
      </w:r>
    </w:p>
    <w:p w:rsidR="00205102" w:rsidRPr="00B301F2" w:rsidRDefault="00205102" w:rsidP="00205102">
      <w:pPr>
        <w:jc w:val="both"/>
      </w:pPr>
      <w:r w:rsidRPr="00B301F2">
        <w:t>2.  Вывод уравнения теплопроводности в пространстве.</w:t>
      </w:r>
    </w:p>
    <w:p w:rsidR="00205102" w:rsidRPr="00B301F2" w:rsidRDefault="00205102" w:rsidP="00205102">
      <w:pPr>
        <w:jc w:val="both"/>
      </w:pPr>
      <w:r w:rsidRPr="00B301F2">
        <w:t xml:space="preserve">3.  Уравнение теплопроводности с одной пространственной переменной. Постановка основных задач. </w:t>
      </w:r>
    </w:p>
    <w:p w:rsidR="00205102" w:rsidRPr="00B301F2" w:rsidRDefault="00205102" w:rsidP="00205102">
      <w:pPr>
        <w:jc w:val="both"/>
      </w:pPr>
      <w:r w:rsidRPr="00B301F2">
        <w:t xml:space="preserve">4. Метод разделения переменных для доказательства существования решения первой начально-краевой задачи для уравнения теплопроводности. </w:t>
      </w:r>
    </w:p>
    <w:p w:rsidR="00205102" w:rsidRPr="00B301F2" w:rsidRDefault="00205102" w:rsidP="00205102">
      <w:pPr>
        <w:jc w:val="both"/>
      </w:pPr>
      <w:r w:rsidRPr="00B301F2">
        <w:t xml:space="preserve">5.  Принцип максимума для уравнения теплопроводности.  </w:t>
      </w:r>
    </w:p>
    <w:p w:rsidR="00205102" w:rsidRPr="00B301F2" w:rsidRDefault="00205102" w:rsidP="00205102">
      <w:pPr>
        <w:jc w:val="both"/>
      </w:pPr>
      <w:r w:rsidRPr="00B301F2">
        <w:t xml:space="preserve">6.  Единственность и устойчивость решения первой начально-краевой задачи для уравнения теплопроводности.  </w:t>
      </w:r>
    </w:p>
    <w:p w:rsidR="00205102" w:rsidRPr="00B301F2" w:rsidRDefault="00205102" w:rsidP="00205102">
      <w:pPr>
        <w:jc w:val="both"/>
      </w:pPr>
      <w:r w:rsidRPr="00B301F2">
        <w:t xml:space="preserve">7.  Единственность решения общей начально-краевой задачи для уравнения теплопроводности на отрезке. </w:t>
      </w:r>
    </w:p>
    <w:p w:rsidR="00205102" w:rsidRPr="00B301F2" w:rsidRDefault="00205102" w:rsidP="00205102">
      <w:pPr>
        <w:jc w:val="both"/>
      </w:pPr>
      <w:r w:rsidRPr="00B301F2">
        <w:t xml:space="preserve">8.  Единственность решения задачи Коши для уравнения теплопроводности. </w:t>
      </w:r>
    </w:p>
    <w:p w:rsidR="00205102" w:rsidRPr="00B301F2" w:rsidRDefault="00205102" w:rsidP="00205102">
      <w:pPr>
        <w:jc w:val="both"/>
      </w:pPr>
      <w:r w:rsidRPr="00B301F2">
        <w:t xml:space="preserve">9.  Существование решения задачи Коши для уравнения теплопроводности. </w:t>
      </w:r>
    </w:p>
    <w:p w:rsidR="00205102" w:rsidRPr="00B301F2" w:rsidRDefault="00205102" w:rsidP="00205102">
      <w:pPr>
        <w:jc w:val="both"/>
      </w:pPr>
      <w:r w:rsidRPr="00B301F2">
        <w:t xml:space="preserve">10.Метод продолжения решения первой и второй начально-краевой задачи для уравнения теплопроводности на полупрямой.  </w:t>
      </w:r>
    </w:p>
    <w:p w:rsidR="00205102" w:rsidRPr="00B301F2" w:rsidRDefault="00205102" w:rsidP="00205102">
      <w:pPr>
        <w:jc w:val="both"/>
      </w:pPr>
      <w:r w:rsidRPr="00B301F2">
        <w:t>11. Уравнения Лапласа и Пуассона. Постановка основных задач. Фундаментальные решения уравнения Лапласа.</w:t>
      </w:r>
    </w:p>
    <w:p w:rsidR="00205102" w:rsidRPr="00B301F2" w:rsidRDefault="00205102" w:rsidP="00205102">
      <w:pPr>
        <w:jc w:val="both"/>
      </w:pPr>
      <w:r w:rsidRPr="00B301F2">
        <w:t xml:space="preserve">12. Первая и вторая формулы Грина. Третья (основная) формула Грина. </w:t>
      </w:r>
    </w:p>
    <w:p w:rsidR="00205102" w:rsidRPr="00B301F2" w:rsidRDefault="00205102" w:rsidP="00205102">
      <w:pPr>
        <w:jc w:val="both"/>
      </w:pPr>
      <w:r w:rsidRPr="00B301F2">
        <w:t xml:space="preserve">13. Свойства гармонических функций. </w:t>
      </w:r>
    </w:p>
    <w:p w:rsidR="00205102" w:rsidRPr="00B301F2" w:rsidRDefault="00205102" w:rsidP="00205102">
      <w:pPr>
        <w:jc w:val="both"/>
      </w:pPr>
      <w:r w:rsidRPr="00B301F2">
        <w:t>14. Принцип максимума для гармонических функций.</w:t>
      </w:r>
    </w:p>
    <w:p w:rsidR="00205102" w:rsidRPr="00B301F2" w:rsidRDefault="00205102" w:rsidP="00205102">
      <w:pPr>
        <w:jc w:val="both"/>
      </w:pPr>
      <w:r w:rsidRPr="00B301F2">
        <w:t>15. Единственность и устойчивость решения внутренней задачи Дирихле для уравнения Лапласа.</w:t>
      </w:r>
    </w:p>
    <w:p w:rsidR="00205102" w:rsidRPr="00B301F2" w:rsidRDefault="00205102" w:rsidP="00205102">
      <w:pPr>
        <w:jc w:val="both"/>
      </w:pPr>
      <w:r w:rsidRPr="00B301F2">
        <w:t>16. Единственность решения внутренней задачи Неймана для уравнения Лапласа и необходимое условие ее разрешимости.</w:t>
      </w:r>
    </w:p>
    <w:p w:rsidR="00205102" w:rsidRPr="00B301F2" w:rsidRDefault="00205102" w:rsidP="00205102">
      <w:pPr>
        <w:jc w:val="both"/>
      </w:pPr>
      <w:r w:rsidRPr="00B301F2">
        <w:lastRenderedPageBreak/>
        <w:t>17. Единственность решения внешней задачи Дирихле для уравнения Лапласа в двух и трехмерных случаях.</w:t>
      </w:r>
    </w:p>
    <w:p w:rsidR="00205102" w:rsidRPr="00B301F2" w:rsidRDefault="00205102" w:rsidP="00205102">
      <w:pPr>
        <w:jc w:val="both"/>
      </w:pPr>
      <w:r w:rsidRPr="00B301F2">
        <w:t xml:space="preserve">18. Свойства функции Грина для задачи Дирихле. </w:t>
      </w:r>
    </w:p>
    <w:p w:rsidR="00205102" w:rsidRPr="00B301F2" w:rsidRDefault="00205102" w:rsidP="00205102">
      <w:pPr>
        <w:jc w:val="both"/>
      </w:pPr>
      <w:r w:rsidRPr="00B301F2">
        <w:t xml:space="preserve">19 .Потенциалы простого и двойного слоя. Потенциал двойного слоя с единичной плотностью. </w:t>
      </w:r>
    </w:p>
    <w:p w:rsidR="00205102" w:rsidRPr="00B301F2" w:rsidRDefault="00205102" w:rsidP="00205102">
      <w:pPr>
        <w:jc w:val="both"/>
      </w:pPr>
      <w:r w:rsidRPr="00B301F2">
        <w:t>20 .Сведение внутренней задачи Дирихле к интегральному уравнению Фредгольма 2 рода.</w:t>
      </w:r>
    </w:p>
    <w:p w:rsidR="00205102" w:rsidRPr="00B301F2" w:rsidRDefault="00205102" w:rsidP="00205102">
      <w:pPr>
        <w:jc w:val="both"/>
      </w:pPr>
      <w:r w:rsidRPr="00B301F2">
        <w:t xml:space="preserve">21. Существование решения внутренней задачи Дирихле. </w:t>
      </w:r>
    </w:p>
    <w:p w:rsidR="00205102" w:rsidRPr="00B301F2" w:rsidRDefault="00205102" w:rsidP="00205102">
      <w:pPr>
        <w:jc w:val="both"/>
      </w:pPr>
      <w:r w:rsidRPr="00B301F2">
        <w:t>22. Уравнение колебаний. Постановка основных задач.</w:t>
      </w:r>
    </w:p>
    <w:p w:rsidR="00205102" w:rsidRPr="00B301F2" w:rsidRDefault="00205102" w:rsidP="00205102">
      <w:pPr>
        <w:jc w:val="both"/>
      </w:pPr>
      <w:r w:rsidRPr="00B301F2">
        <w:t>23. Формула Даламбера. Существование, единственность и устойчивость решения задачи Коши для уравнения колебаний.</w:t>
      </w:r>
    </w:p>
    <w:p w:rsidR="00205102" w:rsidRPr="00B301F2" w:rsidRDefault="00205102" w:rsidP="00205102">
      <w:pPr>
        <w:jc w:val="both"/>
      </w:pPr>
      <w:r w:rsidRPr="00B301F2">
        <w:t>24. Метод разделения переменных для доказательства существования решения первой начально-краевой задачи для уравнения колебаний.</w:t>
      </w:r>
    </w:p>
    <w:p w:rsidR="00205102" w:rsidRPr="00B301F2" w:rsidRDefault="00205102" w:rsidP="00205102">
      <w:pPr>
        <w:jc w:val="both"/>
      </w:pPr>
      <w:r w:rsidRPr="00B301F2">
        <w:t>25. Интеграл энергии. Теоремы единственности решения начально-краевых задач для уравнения колебаний.</w:t>
      </w:r>
    </w:p>
    <w:p w:rsidR="00205102" w:rsidRPr="00B301F2" w:rsidRDefault="00205102" w:rsidP="00205102">
      <w:pPr>
        <w:jc w:val="both"/>
      </w:pPr>
      <w:r w:rsidRPr="00B301F2">
        <w:t>26. Задачи с данными на характеристиках. Эквивалентная система интегральных уравнений.</w:t>
      </w:r>
    </w:p>
    <w:p w:rsidR="00205102" w:rsidRPr="00B301F2" w:rsidRDefault="00205102" w:rsidP="00205102">
      <w:pPr>
        <w:jc w:val="both"/>
      </w:pPr>
      <w:r w:rsidRPr="00B301F2">
        <w:t>27. Существование решения задачи с данными на характеристиках.</w:t>
      </w:r>
    </w:p>
    <w:p w:rsidR="00205102" w:rsidRPr="00B301F2" w:rsidRDefault="00205102" w:rsidP="00205102">
      <w:pPr>
        <w:jc w:val="both"/>
      </w:pPr>
      <w:r w:rsidRPr="00B301F2">
        <w:t xml:space="preserve">28. Единственность решения задачи с данными на характеристиках. </w:t>
      </w:r>
    </w:p>
    <w:p w:rsidR="00205102" w:rsidRPr="00B301F2" w:rsidRDefault="00205102" w:rsidP="00205102">
      <w:pPr>
        <w:jc w:val="both"/>
      </w:pPr>
      <w:r w:rsidRPr="00B301F2">
        <w:t xml:space="preserve">29. Сопряженный дифференциальный оператор. Примеры. </w:t>
      </w:r>
    </w:p>
    <w:p w:rsidR="00205102" w:rsidRPr="00B301F2" w:rsidRDefault="00205102" w:rsidP="00205102">
      <w:pPr>
        <w:jc w:val="both"/>
      </w:pPr>
      <w:r w:rsidRPr="00B301F2">
        <w:t xml:space="preserve">30. Метод Римана. </w:t>
      </w:r>
    </w:p>
    <w:p w:rsidR="00205102" w:rsidRDefault="00205102" w:rsidP="00205102">
      <w:r>
        <w:t>___________________________________________________________________________________________________________________________</w:t>
      </w:r>
    </w:p>
    <w:p w:rsidR="004360BF" w:rsidRDefault="004360BF" w:rsidP="00205102"/>
    <w:p w:rsidR="00034455" w:rsidRPr="00CB210D" w:rsidRDefault="002F415F" w:rsidP="00205102">
      <w:pPr>
        <w:rPr>
          <w:b/>
          <w:u w:val="single"/>
          <w:lang w:eastAsia="en-US"/>
        </w:rPr>
      </w:pPr>
      <w:r w:rsidRPr="00CB210D">
        <w:rPr>
          <w:b/>
          <w:u w:val="single"/>
          <w:lang w:eastAsia="en-US"/>
        </w:rPr>
        <w:t>Базы данных</w:t>
      </w:r>
    </w:p>
    <w:p w:rsidR="002F415F" w:rsidRPr="00CB210D" w:rsidRDefault="002F415F" w:rsidP="002F415F">
      <w:pPr>
        <w:spacing w:before="120"/>
        <w:rPr>
          <w:b/>
        </w:rPr>
      </w:pPr>
      <w:r w:rsidRPr="00CB210D">
        <w:rPr>
          <w:b/>
        </w:rPr>
        <w:t>Типовые контрольные задания или иные материалы для пров</w:t>
      </w:r>
      <w:r w:rsidR="00CB210D">
        <w:rPr>
          <w:b/>
        </w:rPr>
        <w:t>едения промежуточной аттестации</w:t>
      </w:r>
    </w:p>
    <w:p w:rsidR="002F415F" w:rsidRPr="00FF157C" w:rsidRDefault="002F415F" w:rsidP="002F415F">
      <w:pPr>
        <w:spacing w:before="120" w:after="120"/>
      </w:pPr>
      <w:r w:rsidRPr="00FF157C">
        <w:rPr>
          <w:b/>
        </w:rPr>
        <w:t>Вопросы к экзамену</w:t>
      </w:r>
      <w:r w:rsidRPr="00FF157C">
        <w:t>.</w:t>
      </w:r>
    </w:p>
    <w:p w:rsidR="002F415F" w:rsidRPr="00FF157C" w:rsidRDefault="002F415F" w:rsidP="002F415F">
      <w:pPr>
        <w:jc w:val="both"/>
      </w:pPr>
      <w:r>
        <w:t xml:space="preserve">1. </w:t>
      </w:r>
      <w:r w:rsidRPr="00FF157C">
        <w:t>Файловые системы. Особенности организации устройств внешней памяти на магнитных дисках. Структуры файлов на дисках. Способы  организации  архивов файлов. Принципы именования.</w:t>
      </w:r>
    </w:p>
    <w:p w:rsidR="002F415F" w:rsidRPr="00FF157C" w:rsidRDefault="002F415F" w:rsidP="002F415F">
      <w:pPr>
        <w:jc w:val="both"/>
      </w:pPr>
      <w:r>
        <w:t xml:space="preserve">2. </w:t>
      </w:r>
      <w:r w:rsidRPr="00FF157C">
        <w:t>Файловые системы. Способы авторизации доступа к файлам. Организация мультидоступа.</w:t>
      </w:r>
    </w:p>
    <w:p w:rsidR="002F415F" w:rsidRPr="00FF157C" w:rsidRDefault="002F415F" w:rsidP="002F415F">
      <w:pPr>
        <w:jc w:val="both"/>
      </w:pPr>
      <w:r>
        <w:t xml:space="preserve">3. </w:t>
      </w:r>
      <w:r w:rsidRPr="00FF157C">
        <w:t>Области применения файловых систем. Требования к базам данных со стороны информационных систем:  согласованность данных, языки  запросов,  восстановление  согласованного  состояния после сбоев, реальный режим мультидоступа.</w:t>
      </w:r>
    </w:p>
    <w:p w:rsidR="002F415F" w:rsidRPr="00FF157C" w:rsidRDefault="002F415F" w:rsidP="002F415F">
      <w:pPr>
        <w:jc w:val="both"/>
      </w:pPr>
      <w:r>
        <w:t xml:space="preserve">4. </w:t>
      </w:r>
      <w:r w:rsidRPr="00FF157C">
        <w:t>Основные функции СУБД,  типовая организация СУБД.</w:t>
      </w:r>
    </w:p>
    <w:p w:rsidR="002F415F" w:rsidRPr="00FF157C" w:rsidRDefault="002F415F" w:rsidP="002F415F">
      <w:pPr>
        <w:jc w:val="both"/>
      </w:pPr>
      <w:r>
        <w:t xml:space="preserve">5. </w:t>
      </w:r>
      <w:r w:rsidRPr="00FF157C">
        <w:t>Дореляционные модели данных</w:t>
      </w:r>
    </w:p>
    <w:p w:rsidR="002F415F" w:rsidRPr="00FF157C" w:rsidRDefault="002F415F" w:rsidP="002F415F">
      <w:pPr>
        <w:jc w:val="both"/>
      </w:pPr>
      <w:r>
        <w:t xml:space="preserve">6. </w:t>
      </w:r>
      <w:r w:rsidRPr="00FF157C">
        <w:t>Основные черты модели данных SQL</w:t>
      </w:r>
    </w:p>
    <w:p w:rsidR="002F415F" w:rsidRPr="00FF157C" w:rsidRDefault="002F415F" w:rsidP="002F415F">
      <w:pPr>
        <w:jc w:val="both"/>
      </w:pPr>
      <w:r>
        <w:t xml:space="preserve">7. </w:t>
      </w:r>
      <w:r w:rsidRPr="00FF157C">
        <w:t>Типы данных, наследование типов в SQL</w:t>
      </w:r>
    </w:p>
    <w:p w:rsidR="002F415F" w:rsidRPr="00FF157C" w:rsidRDefault="002F415F" w:rsidP="002F415F">
      <w:pPr>
        <w:jc w:val="both"/>
      </w:pPr>
      <w:r>
        <w:t xml:space="preserve">8. </w:t>
      </w:r>
      <w:r w:rsidRPr="00FF157C">
        <w:t>Основные черты модели данных ODMG</w:t>
      </w:r>
    </w:p>
    <w:p w:rsidR="002F415F" w:rsidRPr="00FF157C" w:rsidRDefault="002F415F" w:rsidP="002F415F">
      <w:pPr>
        <w:jc w:val="both"/>
      </w:pPr>
      <w:r>
        <w:t xml:space="preserve">9. </w:t>
      </w:r>
      <w:r w:rsidRPr="00FF157C">
        <w:t>Типы данных, наследование типов в модели данных ODMG</w:t>
      </w:r>
    </w:p>
    <w:p w:rsidR="002F415F" w:rsidRPr="00FF157C" w:rsidRDefault="002F415F" w:rsidP="002F415F">
      <w:pPr>
        <w:jc w:val="both"/>
      </w:pPr>
      <w:r>
        <w:t xml:space="preserve">10. </w:t>
      </w:r>
      <w:r w:rsidRPr="00FF157C">
        <w:t>Основные черты истинно реляционной модели данных</w:t>
      </w:r>
    </w:p>
    <w:p w:rsidR="002F415F" w:rsidRDefault="002F415F" w:rsidP="002F415F">
      <w:pPr>
        <w:jc w:val="both"/>
      </w:pPr>
      <w:r>
        <w:t xml:space="preserve">11. </w:t>
      </w:r>
      <w:r w:rsidRPr="00FF157C">
        <w:t>Типы данных, наследование типов в истинно реляционной модели данных</w:t>
      </w:r>
    </w:p>
    <w:p w:rsidR="002F415F" w:rsidRDefault="002F415F" w:rsidP="002F415F">
      <w:pPr>
        <w:jc w:val="both"/>
      </w:pPr>
      <w:r>
        <w:t xml:space="preserve">12. </w:t>
      </w:r>
      <w:r w:rsidRPr="00FF157C">
        <w:t>Общие понятия реляционного подхода к организации БД. Основные концепции и термины.</w:t>
      </w:r>
    </w:p>
    <w:p w:rsidR="002F415F" w:rsidRPr="00FF157C" w:rsidRDefault="002F415F" w:rsidP="002F415F">
      <w:pPr>
        <w:jc w:val="both"/>
      </w:pPr>
      <w:r>
        <w:t xml:space="preserve">13. </w:t>
      </w:r>
      <w:r w:rsidRPr="00FF157C">
        <w:t>Фундаментальные свойства отношений.</w:t>
      </w:r>
    </w:p>
    <w:p w:rsidR="002F415F" w:rsidRPr="00FF157C" w:rsidRDefault="002F415F" w:rsidP="002F415F">
      <w:pPr>
        <w:ind w:left="142"/>
        <w:jc w:val="both"/>
      </w:pPr>
      <w:r>
        <w:lastRenderedPageBreak/>
        <w:t xml:space="preserve">14. </w:t>
      </w:r>
      <w:r w:rsidRPr="00FF157C">
        <w:t>Реляционная  модель  данных:  общее понятие и составные части.</w:t>
      </w:r>
    </w:p>
    <w:p w:rsidR="002F415F" w:rsidRPr="00FF157C" w:rsidRDefault="002F415F" w:rsidP="002F415F">
      <w:pPr>
        <w:ind w:left="142"/>
        <w:jc w:val="both"/>
      </w:pPr>
      <w:r>
        <w:t xml:space="preserve">15. </w:t>
      </w:r>
      <w:r w:rsidRPr="00FF157C">
        <w:t>Реляционная алгебра Кодда.</w:t>
      </w:r>
    </w:p>
    <w:p w:rsidR="002F415F" w:rsidRPr="00FF157C" w:rsidRDefault="002F415F" w:rsidP="002F415F">
      <w:pPr>
        <w:ind w:left="142"/>
        <w:jc w:val="both"/>
      </w:pPr>
      <w:r>
        <w:t xml:space="preserve">16. </w:t>
      </w:r>
      <w:r w:rsidRPr="00FF157C">
        <w:t>Алгебра A.</w:t>
      </w:r>
    </w:p>
    <w:p w:rsidR="002F415F" w:rsidRPr="00FF157C" w:rsidRDefault="002F415F" w:rsidP="002F415F">
      <w:pPr>
        <w:ind w:left="142"/>
        <w:jc w:val="both"/>
      </w:pPr>
      <w:r>
        <w:t xml:space="preserve">17. </w:t>
      </w:r>
      <w:r w:rsidRPr="00FF157C">
        <w:t>Полнота алгебры A.</w:t>
      </w:r>
    </w:p>
    <w:p w:rsidR="002F415F" w:rsidRPr="00FF157C" w:rsidRDefault="002F415F" w:rsidP="002F415F">
      <w:pPr>
        <w:ind w:left="142"/>
        <w:jc w:val="both"/>
      </w:pPr>
      <w:r>
        <w:t xml:space="preserve">18. </w:t>
      </w:r>
      <w:r w:rsidRPr="00FF157C">
        <w:t>Избыточность алгебры A.</w:t>
      </w:r>
    </w:p>
    <w:p w:rsidR="002F415F" w:rsidRPr="00FF157C" w:rsidRDefault="002F415F" w:rsidP="002F415F">
      <w:pPr>
        <w:ind w:left="142"/>
        <w:jc w:val="both"/>
      </w:pPr>
      <w:r>
        <w:t xml:space="preserve">19. </w:t>
      </w:r>
      <w:r w:rsidRPr="00FF157C">
        <w:t>Реляционное исчисление кортежей.</w:t>
      </w:r>
    </w:p>
    <w:p w:rsidR="002F415F" w:rsidRPr="00FF157C" w:rsidRDefault="002F415F" w:rsidP="002F415F">
      <w:pPr>
        <w:ind w:left="142"/>
        <w:jc w:val="both"/>
      </w:pPr>
      <w:r>
        <w:t xml:space="preserve">20. </w:t>
      </w:r>
      <w:r w:rsidRPr="00FF157C">
        <w:t>Реляционное исчисление доменов.</w:t>
      </w:r>
    </w:p>
    <w:p w:rsidR="002F415F" w:rsidRPr="00FF157C" w:rsidRDefault="002F415F" w:rsidP="002F415F">
      <w:pPr>
        <w:ind w:left="142"/>
        <w:jc w:val="both"/>
      </w:pPr>
      <w:r>
        <w:t xml:space="preserve">21. </w:t>
      </w:r>
      <w:r w:rsidRPr="00FF157C">
        <w:t>Функциональные зависимости, замыкание множества функциональных зависимостей, аксиомы Армстронга, замыкание множества атрибутов. Минимальное покрытие множества функциональных зависимостей.</w:t>
      </w:r>
    </w:p>
    <w:p w:rsidR="002F415F" w:rsidRPr="00FF157C" w:rsidRDefault="002F415F" w:rsidP="002F415F">
      <w:pPr>
        <w:ind w:left="142"/>
        <w:jc w:val="both"/>
      </w:pPr>
      <w:r>
        <w:t xml:space="preserve">22. </w:t>
      </w:r>
      <w:r w:rsidRPr="00FF157C">
        <w:t>Декомпозиция без потерь и функциональные зависимости, теорема Хита.</w:t>
      </w:r>
    </w:p>
    <w:p w:rsidR="002F415F" w:rsidRPr="00FF157C" w:rsidRDefault="002F415F" w:rsidP="002F415F">
      <w:pPr>
        <w:ind w:left="142"/>
        <w:jc w:val="both"/>
      </w:pPr>
      <w:r>
        <w:t xml:space="preserve">23. </w:t>
      </w:r>
      <w:r w:rsidRPr="00FF157C">
        <w:t>Проектирование  реляционных  баз данных с использованием нормализации: первая, вторая и третья нормальные формы.</w:t>
      </w:r>
    </w:p>
    <w:p w:rsidR="002F415F" w:rsidRPr="00FF157C" w:rsidRDefault="002F415F" w:rsidP="002F415F">
      <w:pPr>
        <w:ind w:left="142"/>
        <w:jc w:val="both"/>
      </w:pPr>
      <w:r>
        <w:t xml:space="preserve">24. </w:t>
      </w:r>
      <w:r w:rsidRPr="00FF157C">
        <w:t xml:space="preserve">Проектирование  реляционных  баз данных с использованием нормализации: теорема Риссонена, нормальная форма Бойса-Кодда. </w:t>
      </w:r>
    </w:p>
    <w:p w:rsidR="002F415F" w:rsidRPr="00FF157C" w:rsidRDefault="002F415F" w:rsidP="002F415F">
      <w:pPr>
        <w:ind w:left="142"/>
        <w:jc w:val="both"/>
      </w:pPr>
      <w:r>
        <w:t xml:space="preserve">25. </w:t>
      </w:r>
      <w:r w:rsidRPr="00FF157C">
        <w:t>Многозначные зависимости, теорема Фейджина, четвертая нормальная форма.</w:t>
      </w:r>
    </w:p>
    <w:p w:rsidR="002F415F" w:rsidRPr="00FF157C" w:rsidRDefault="002F415F" w:rsidP="002F415F">
      <w:pPr>
        <w:ind w:left="142"/>
        <w:jc w:val="both"/>
      </w:pPr>
      <w:r>
        <w:t xml:space="preserve">26. </w:t>
      </w:r>
      <w:r w:rsidRPr="00FF157C">
        <w:t>Зависимости проекции-соединения, пятая нормальная форма.</w:t>
      </w:r>
    </w:p>
    <w:p w:rsidR="002F415F" w:rsidRPr="00FF157C" w:rsidRDefault="002F415F" w:rsidP="002F415F">
      <w:pPr>
        <w:ind w:left="142"/>
        <w:jc w:val="both"/>
      </w:pPr>
      <w:r>
        <w:t xml:space="preserve">27. </w:t>
      </w:r>
      <w:r w:rsidRPr="00FF157C">
        <w:t xml:space="preserve">Семантические модели данных. </w:t>
      </w:r>
    </w:p>
    <w:p w:rsidR="002F415F" w:rsidRPr="00FF157C" w:rsidRDefault="002F415F" w:rsidP="002F415F">
      <w:pPr>
        <w:ind w:left="142"/>
        <w:jc w:val="both"/>
      </w:pPr>
      <w:r>
        <w:t xml:space="preserve">28. </w:t>
      </w:r>
      <w:r w:rsidRPr="00FF157C">
        <w:t>Семантическая модель Entity-Relationship  (</w:t>
      </w:r>
      <w:proofErr w:type="gramStart"/>
      <w:r w:rsidRPr="00FF157C">
        <w:t>Сущность-Связи</w:t>
      </w:r>
      <w:proofErr w:type="gramEnd"/>
      <w:r w:rsidRPr="00FF157C">
        <w:t>).</w:t>
      </w:r>
    </w:p>
    <w:p w:rsidR="002F415F" w:rsidRPr="00FF157C" w:rsidRDefault="002F415F" w:rsidP="002F415F">
      <w:pPr>
        <w:ind w:left="142"/>
        <w:jc w:val="both"/>
      </w:pPr>
      <w:r>
        <w:t xml:space="preserve">29. </w:t>
      </w:r>
      <w:r w:rsidRPr="00FF157C">
        <w:t>Получение реляционной схемы из ER-диаграммы.</w:t>
      </w:r>
    </w:p>
    <w:p w:rsidR="002F415F" w:rsidRPr="00FF157C" w:rsidRDefault="002F415F" w:rsidP="002F415F">
      <w:pPr>
        <w:ind w:left="142"/>
        <w:jc w:val="both"/>
      </w:pPr>
      <w:r>
        <w:t xml:space="preserve">30. </w:t>
      </w:r>
      <w:r w:rsidRPr="00FF157C">
        <w:t>Диаграммы классов языка UML.</w:t>
      </w:r>
    </w:p>
    <w:p w:rsidR="002F415F" w:rsidRPr="00FF157C" w:rsidRDefault="002F415F" w:rsidP="002F415F">
      <w:pPr>
        <w:ind w:left="142"/>
        <w:jc w:val="both"/>
      </w:pPr>
      <w:r>
        <w:t xml:space="preserve">31. </w:t>
      </w:r>
      <w:r w:rsidRPr="00FF157C">
        <w:t>Язык объектных ограничений OCL.</w:t>
      </w:r>
    </w:p>
    <w:p w:rsidR="002F415F" w:rsidRPr="00FF157C" w:rsidRDefault="002F415F" w:rsidP="002F415F">
      <w:pPr>
        <w:ind w:left="142"/>
        <w:jc w:val="both"/>
      </w:pPr>
      <w:r>
        <w:t xml:space="preserve">32. </w:t>
      </w:r>
      <w:r w:rsidRPr="00FF157C">
        <w:t xml:space="preserve">Основные цели System R и их связь с архитектурой  системы. </w:t>
      </w:r>
    </w:p>
    <w:p w:rsidR="002F415F" w:rsidRPr="00FF157C" w:rsidRDefault="002F415F" w:rsidP="002F415F">
      <w:pPr>
        <w:ind w:left="142"/>
        <w:jc w:val="both"/>
      </w:pPr>
      <w:r>
        <w:t xml:space="preserve">33. </w:t>
      </w:r>
      <w:r w:rsidRPr="00FF157C">
        <w:t>Организация внешней памяти в базах данных System R, B-деревья.</w:t>
      </w:r>
    </w:p>
    <w:p w:rsidR="002F415F" w:rsidRPr="00FF157C" w:rsidRDefault="002F415F" w:rsidP="002F415F">
      <w:pPr>
        <w:ind w:left="142"/>
        <w:jc w:val="both"/>
      </w:pPr>
      <w:r>
        <w:t xml:space="preserve">34. </w:t>
      </w:r>
      <w:r w:rsidRPr="00FF157C">
        <w:t>Интерфейс ядра System R - RSS.</w:t>
      </w:r>
    </w:p>
    <w:p w:rsidR="002F415F" w:rsidRPr="00FF157C" w:rsidRDefault="002F415F" w:rsidP="002F415F">
      <w:pPr>
        <w:ind w:left="142"/>
        <w:jc w:val="both"/>
      </w:pPr>
      <w:r>
        <w:t xml:space="preserve">35. </w:t>
      </w:r>
      <w:r w:rsidRPr="00FF157C">
        <w:t>ACID-транзакции. Средства СУБД для поддержки свойств атомарности, согласованности, изолированности и постоянства хранения.</w:t>
      </w:r>
    </w:p>
    <w:p w:rsidR="002F415F" w:rsidRPr="00FF157C" w:rsidRDefault="002F415F" w:rsidP="002F415F">
      <w:pPr>
        <w:ind w:left="142"/>
        <w:jc w:val="both"/>
      </w:pPr>
      <w:r>
        <w:t xml:space="preserve">36. </w:t>
      </w:r>
      <w:r w:rsidRPr="00FF157C">
        <w:t>Сериализация транзакций, виды конфликтов транзакций и порождаемые ими феномены поведения транзакций. Двухфазный протокол синхронизационных блокировок.</w:t>
      </w:r>
    </w:p>
    <w:p w:rsidR="002F415F" w:rsidRPr="00FF157C" w:rsidRDefault="002F415F" w:rsidP="002F415F">
      <w:pPr>
        <w:ind w:left="142"/>
        <w:jc w:val="both"/>
      </w:pPr>
      <w:r>
        <w:t xml:space="preserve">37. </w:t>
      </w:r>
      <w:r w:rsidRPr="00FF157C">
        <w:t>Гранулированные и предикатные блокировки.</w:t>
      </w:r>
    </w:p>
    <w:p w:rsidR="002F415F" w:rsidRPr="00FF157C" w:rsidRDefault="002F415F" w:rsidP="002F415F">
      <w:pPr>
        <w:ind w:left="142"/>
        <w:jc w:val="both"/>
      </w:pPr>
      <w:r>
        <w:t xml:space="preserve">38. </w:t>
      </w:r>
      <w:r w:rsidRPr="00FF157C">
        <w:t>Синхронизационные тупики, способы их обнаружения и разрушения.</w:t>
      </w:r>
    </w:p>
    <w:p w:rsidR="002F415F" w:rsidRPr="00FF157C" w:rsidRDefault="002F415F" w:rsidP="002F415F">
      <w:pPr>
        <w:ind w:left="142"/>
        <w:jc w:val="both"/>
      </w:pPr>
      <w:r>
        <w:t xml:space="preserve">39. </w:t>
      </w:r>
      <w:r w:rsidRPr="00FF157C">
        <w:t>Сериализация транзакций на основе временных меток.</w:t>
      </w:r>
    </w:p>
    <w:p w:rsidR="002F415F" w:rsidRPr="00FF157C" w:rsidRDefault="002F415F" w:rsidP="002F415F">
      <w:pPr>
        <w:ind w:left="142"/>
        <w:jc w:val="both"/>
      </w:pPr>
      <w:r>
        <w:t xml:space="preserve">40. </w:t>
      </w:r>
      <w:r w:rsidRPr="00FF157C">
        <w:t xml:space="preserve">Версионный вариант алгоритма временных меток </w:t>
      </w:r>
    </w:p>
    <w:p w:rsidR="002F415F" w:rsidRPr="00FF157C" w:rsidRDefault="002F415F" w:rsidP="002F415F">
      <w:pPr>
        <w:ind w:left="142"/>
        <w:jc w:val="both"/>
      </w:pPr>
      <w:r>
        <w:t xml:space="preserve">41. </w:t>
      </w:r>
      <w:r w:rsidRPr="00FF157C">
        <w:t xml:space="preserve">Версионный вариант двухфазного протокола синхронизационных блокировок </w:t>
      </w:r>
    </w:p>
    <w:p w:rsidR="002F415F" w:rsidRPr="00FF157C" w:rsidRDefault="002F415F" w:rsidP="002F415F">
      <w:pPr>
        <w:ind w:left="142"/>
        <w:jc w:val="both"/>
      </w:pPr>
      <w:r>
        <w:t xml:space="preserve">42. </w:t>
      </w:r>
      <w:r w:rsidRPr="00FF157C">
        <w:t>Версионно-блокировочный протокол сериализации транзакций для поддержки только читающих транзакций.</w:t>
      </w:r>
    </w:p>
    <w:p w:rsidR="002F415F" w:rsidRPr="00FF157C" w:rsidRDefault="002F415F" w:rsidP="002F415F">
      <w:pPr>
        <w:ind w:left="142"/>
        <w:jc w:val="both"/>
      </w:pPr>
      <w:r>
        <w:t xml:space="preserve">43. </w:t>
      </w:r>
      <w:r w:rsidRPr="00FF157C">
        <w:t>Ситуации, требующие восстановления базы данных. Индивидуальные откаты транзакций. Понятие журнала.</w:t>
      </w:r>
    </w:p>
    <w:p w:rsidR="002F415F" w:rsidRPr="00FF157C" w:rsidRDefault="002F415F" w:rsidP="002F415F">
      <w:pPr>
        <w:ind w:left="142"/>
        <w:jc w:val="both"/>
      </w:pPr>
      <w:r>
        <w:t xml:space="preserve">44. </w:t>
      </w:r>
      <w:r w:rsidRPr="00FF157C">
        <w:t>Управление буферами основной памяти.</w:t>
      </w:r>
    </w:p>
    <w:p w:rsidR="002F415F" w:rsidRPr="00FF157C" w:rsidRDefault="002F415F" w:rsidP="002F415F">
      <w:pPr>
        <w:ind w:left="142"/>
        <w:jc w:val="both"/>
      </w:pPr>
      <w:r>
        <w:t xml:space="preserve">45. </w:t>
      </w:r>
      <w:r w:rsidRPr="00FF157C">
        <w:t>Физическая синхронизация.</w:t>
      </w:r>
    </w:p>
    <w:p w:rsidR="002F415F" w:rsidRPr="00FF157C" w:rsidRDefault="002F415F" w:rsidP="002F415F">
      <w:pPr>
        <w:ind w:left="142"/>
        <w:jc w:val="both"/>
      </w:pPr>
      <w:r>
        <w:t xml:space="preserve">46. </w:t>
      </w:r>
      <w:r w:rsidRPr="00FF157C">
        <w:t>Протокол Write Ahead Log.</w:t>
      </w:r>
    </w:p>
    <w:p w:rsidR="002F415F" w:rsidRPr="00FF157C" w:rsidRDefault="002F415F" w:rsidP="002F415F">
      <w:pPr>
        <w:ind w:left="142"/>
        <w:jc w:val="both"/>
      </w:pPr>
      <w:r>
        <w:lastRenderedPageBreak/>
        <w:t xml:space="preserve">47. </w:t>
      </w:r>
      <w:r w:rsidRPr="00FF157C">
        <w:t>Физически согласованное состояние базы данных. Восстановление базы данных после мягкого сбоя.</w:t>
      </w:r>
    </w:p>
    <w:p w:rsidR="002F415F" w:rsidRDefault="002F415F" w:rsidP="002F415F">
      <w:pPr>
        <w:ind w:left="142"/>
        <w:jc w:val="both"/>
        <w:rPr>
          <w:lang w:eastAsia="en-US"/>
        </w:rPr>
      </w:pPr>
      <w:r>
        <w:t xml:space="preserve">48. </w:t>
      </w:r>
      <w:r w:rsidRPr="00FF157C">
        <w:t xml:space="preserve">Способы восстановления физически согласованного состояния. </w:t>
      </w:r>
    </w:p>
    <w:p w:rsidR="002F415F" w:rsidRDefault="002F415F" w:rsidP="002F415F">
      <w:pPr>
        <w:numPr>
          <w:ilvl w:val="0"/>
          <w:numId w:val="43"/>
        </w:numPr>
        <w:jc w:val="both"/>
        <w:rPr>
          <w:lang w:eastAsia="en-US"/>
        </w:rPr>
      </w:pPr>
      <w:r w:rsidRPr="00FF157C">
        <w:t>Архивация базы данных и журнала. Восстановление базы данных после жесткого сбоя.</w:t>
      </w:r>
    </w:p>
    <w:p w:rsidR="002F415F" w:rsidRDefault="002F415F" w:rsidP="002F415F">
      <w:pPr>
        <w:ind w:left="502" w:hanging="502"/>
        <w:jc w:val="both"/>
      </w:pPr>
      <w:r>
        <w:t>___________________________________________________________________________________________________________________________</w:t>
      </w:r>
    </w:p>
    <w:p w:rsidR="002F415F" w:rsidRDefault="002F415F" w:rsidP="002F415F">
      <w:pPr>
        <w:ind w:left="502" w:hanging="502"/>
        <w:jc w:val="both"/>
      </w:pPr>
    </w:p>
    <w:p w:rsidR="00CB210D" w:rsidRPr="00CB210D" w:rsidRDefault="00CB210D" w:rsidP="00CB210D">
      <w:pPr>
        <w:pStyle w:val="normal"/>
        <w:spacing w:after="100"/>
        <w:rPr>
          <w:b/>
          <w:u w:val="single"/>
        </w:rPr>
      </w:pPr>
      <w:r w:rsidRPr="00CB210D">
        <w:rPr>
          <w:b/>
          <w:u w:val="single"/>
        </w:rPr>
        <w:t>Физические основы построения ЭВМ</w:t>
      </w:r>
    </w:p>
    <w:p w:rsidR="002F415F" w:rsidRPr="00CB210D" w:rsidRDefault="002F415F" w:rsidP="00CB210D">
      <w:pPr>
        <w:pStyle w:val="normal"/>
        <w:spacing w:after="100"/>
        <w:rPr>
          <w:b/>
        </w:rPr>
      </w:pPr>
      <w:r w:rsidRPr="00CB210D">
        <w:rPr>
          <w:b/>
        </w:rPr>
        <w:t>Типовые контрольные задания или иные материалы для проведения текущего контроля успеваемости.</w:t>
      </w:r>
    </w:p>
    <w:p w:rsidR="002F415F" w:rsidRDefault="002F415F" w:rsidP="002F415F">
      <w:pPr>
        <w:pStyle w:val="normal"/>
        <w:jc w:val="center"/>
        <w:rPr>
          <w:highlight w:val="yellow"/>
        </w:rPr>
      </w:pPr>
      <w:r>
        <w:rPr>
          <w:b/>
        </w:rPr>
        <w:t xml:space="preserve">Список контрольных вопросов по курсу: </w:t>
      </w:r>
    </w:p>
    <w:p w:rsidR="002F415F" w:rsidRDefault="002F415F" w:rsidP="002F415F">
      <w:pPr>
        <w:pStyle w:val="normal"/>
        <w:jc w:val="both"/>
      </w:pPr>
      <w:r>
        <w:t>1</w:t>
      </w:r>
      <w:proofErr w:type="gramStart"/>
      <w:r>
        <w:t xml:space="preserve"> П</w:t>
      </w:r>
      <w:proofErr w:type="gramEnd"/>
      <w:r>
        <w:t>риведите примеры (не менее трех) полупроводниковых материалов, используемых при создании современных интегральных микросхем.</w:t>
      </w:r>
    </w:p>
    <w:p w:rsidR="002F415F" w:rsidRDefault="002F415F" w:rsidP="002F415F">
      <w:pPr>
        <w:pStyle w:val="normal"/>
        <w:jc w:val="both"/>
      </w:pPr>
      <w:r>
        <w:t>2</w:t>
      </w:r>
      <w:proofErr w:type="gramStart"/>
      <w:r>
        <w:t xml:space="preserve"> П</w:t>
      </w:r>
      <w:proofErr w:type="gramEnd"/>
      <w:r>
        <w:t>еречислите основные технологические операции (не менее пяти) при изготовлении интегральных микросхем.</w:t>
      </w:r>
    </w:p>
    <w:p w:rsidR="002F415F" w:rsidRDefault="002F415F" w:rsidP="002F415F">
      <w:pPr>
        <w:pStyle w:val="normal"/>
        <w:jc w:val="both"/>
      </w:pPr>
      <w:r>
        <w:t>3</w:t>
      </w:r>
      <w:proofErr w:type="gramStart"/>
      <w:r>
        <w:t xml:space="preserve"> П</w:t>
      </w:r>
      <w:proofErr w:type="gramEnd"/>
      <w:r>
        <w:t>оясните суть метода фотолитографии и его роль в процессе изготовлении интегральных микросхем.</w:t>
      </w:r>
    </w:p>
    <w:p w:rsidR="002F415F" w:rsidRDefault="002F415F" w:rsidP="002F415F">
      <w:pPr>
        <w:pStyle w:val="normal"/>
        <w:jc w:val="both"/>
      </w:pPr>
      <w:r>
        <w:t>4</w:t>
      </w:r>
      <w:proofErr w:type="gramStart"/>
      <w:r>
        <w:t xml:space="preserve"> З</w:t>
      </w:r>
      <w:proofErr w:type="gramEnd"/>
      <w:r>
        <w:t>апишите уравнение де Бройля и поясните его смысл.</w:t>
      </w:r>
    </w:p>
    <w:p w:rsidR="002F415F" w:rsidRDefault="002F415F" w:rsidP="002F415F">
      <w:pPr>
        <w:pStyle w:val="normal"/>
        <w:jc w:val="both"/>
      </w:pPr>
      <w:r>
        <w:t>5</w:t>
      </w:r>
      <w:proofErr w:type="gramStart"/>
      <w:r>
        <w:t xml:space="preserve"> П</w:t>
      </w:r>
      <w:proofErr w:type="gramEnd"/>
      <w:r>
        <w:t>оясните смысл понятия энергетических зон в твердых телах на примере проводников, полупроводников и диэлектриков.</w:t>
      </w:r>
    </w:p>
    <w:p w:rsidR="002F415F" w:rsidRDefault="002F415F" w:rsidP="002F415F">
      <w:pPr>
        <w:pStyle w:val="normal"/>
        <w:jc w:val="both"/>
      </w:pPr>
      <w:r>
        <w:t xml:space="preserve">6 Что является носителями электрического заряда в </w:t>
      </w:r>
      <w:proofErr w:type="gramStart"/>
      <w:r>
        <w:t>полупроводниках</w:t>
      </w:r>
      <w:proofErr w:type="gramEnd"/>
      <w:r>
        <w:t xml:space="preserve"> и </w:t>
      </w:r>
      <w:proofErr w:type="gramStart"/>
      <w:r>
        <w:t>каковы</w:t>
      </w:r>
      <w:proofErr w:type="gramEnd"/>
      <w:r>
        <w:t xml:space="preserve"> их основные характеристики?</w:t>
      </w:r>
    </w:p>
    <w:p w:rsidR="002F415F" w:rsidRDefault="002F415F" w:rsidP="002F415F">
      <w:pPr>
        <w:pStyle w:val="normal"/>
        <w:jc w:val="both"/>
      </w:pPr>
      <w:r>
        <w:t>7</w:t>
      </w:r>
      <w:proofErr w:type="gramStart"/>
      <w:r>
        <w:t xml:space="preserve"> Д</w:t>
      </w:r>
      <w:proofErr w:type="gramEnd"/>
      <w:r>
        <w:t>ля чего и каким образом осуществляется легирование полупроводниковых материалов?</w:t>
      </w:r>
    </w:p>
    <w:p w:rsidR="002F415F" w:rsidRDefault="002F415F" w:rsidP="002F415F">
      <w:pPr>
        <w:pStyle w:val="normal"/>
        <w:jc w:val="both"/>
      </w:pPr>
      <w:r>
        <w:t>8</w:t>
      </w:r>
      <w:proofErr w:type="gramStart"/>
      <w:r>
        <w:t xml:space="preserve"> П</w:t>
      </w:r>
      <w:proofErr w:type="gramEnd"/>
      <w:r>
        <w:t>оясните причины возникновения дрейфового и диффузионный токов в p-n переходе и запишите поясняющие формулы.</w:t>
      </w:r>
    </w:p>
    <w:p w:rsidR="002F415F" w:rsidRDefault="002F415F" w:rsidP="002F415F">
      <w:pPr>
        <w:pStyle w:val="normal"/>
        <w:jc w:val="both"/>
      </w:pPr>
      <w:r>
        <w:t>9</w:t>
      </w:r>
      <w:proofErr w:type="gramStart"/>
      <w:r>
        <w:t xml:space="preserve"> Н</w:t>
      </w:r>
      <w:proofErr w:type="gramEnd"/>
      <w:r>
        <w:t>а примере p-n-перехода покажите направления дрейфового и диффузионного токов.</w:t>
      </w:r>
    </w:p>
    <w:p w:rsidR="002F415F" w:rsidRDefault="002F415F" w:rsidP="002F415F">
      <w:pPr>
        <w:pStyle w:val="normal"/>
        <w:jc w:val="both"/>
      </w:pPr>
      <w:r>
        <w:t>10</w:t>
      </w:r>
      <w:proofErr w:type="gramStart"/>
      <w:r>
        <w:t xml:space="preserve"> Н</w:t>
      </w:r>
      <w:proofErr w:type="gramEnd"/>
      <w:r>
        <w:t>арисуйте вольт-амперную характеристику p-n-перехода и поясните ее основные особенности.</w:t>
      </w:r>
    </w:p>
    <w:p w:rsidR="002F415F" w:rsidRDefault="002F415F" w:rsidP="002F415F">
      <w:pPr>
        <w:pStyle w:val="normal"/>
        <w:jc w:val="both"/>
      </w:pPr>
      <w:r>
        <w:t>11</w:t>
      </w:r>
      <w:proofErr w:type="gramStart"/>
      <w:r>
        <w:t xml:space="preserve"> П</w:t>
      </w:r>
      <w:proofErr w:type="gramEnd"/>
      <w:r>
        <w:t>оясните, какова причина появления и от чего зависит величина барьерной и диффузионной емкости p-n-перехода.</w:t>
      </w:r>
    </w:p>
    <w:p w:rsidR="002F415F" w:rsidRDefault="002F415F" w:rsidP="002F415F">
      <w:pPr>
        <w:pStyle w:val="normal"/>
        <w:jc w:val="both"/>
      </w:pPr>
      <w:r>
        <w:t>12</w:t>
      </w:r>
      <w:proofErr w:type="gramStart"/>
      <w:r>
        <w:t xml:space="preserve"> И</w:t>
      </w:r>
      <w:proofErr w:type="gramEnd"/>
      <w:r>
        <w:t>зобразите схематически структуру биполярного транзистора и поясните принцип его работы.</w:t>
      </w:r>
    </w:p>
    <w:p w:rsidR="002F415F" w:rsidRDefault="002F415F" w:rsidP="002F415F">
      <w:pPr>
        <w:pStyle w:val="normal"/>
        <w:jc w:val="both"/>
      </w:pPr>
      <w:r>
        <w:t>13</w:t>
      </w:r>
      <w:proofErr w:type="gramStart"/>
      <w:r>
        <w:t xml:space="preserve"> И</w:t>
      </w:r>
      <w:proofErr w:type="gramEnd"/>
      <w:r>
        <w:t>зобразите схематически структуру полевого транзистора и поясните принцип его работы.</w:t>
      </w:r>
    </w:p>
    <w:p w:rsidR="002F415F" w:rsidRDefault="002F415F" w:rsidP="002F415F">
      <w:pPr>
        <w:pStyle w:val="normal"/>
        <w:jc w:val="both"/>
      </w:pPr>
      <w:r>
        <w:t>14</w:t>
      </w:r>
      <w:proofErr w:type="gramStart"/>
      <w:r>
        <w:t xml:space="preserve"> И</w:t>
      </w:r>
      <w:proofErr w:type="gramEnd"/>
      <w:r>
        <w:t>зобразите схематически планарную структура биполярного транзистора и поясните, как она создается.</w:t>
      </w:r>
    </w:p>
    <w:p w:rsidR="002F415F" w:rsidRDefault="002F415F" w:rsidP="002F415F">
      <w:pPr>
        <w:pStyle w:val="normal"/>
        <w:jc w:val="both"/>
      </w:pPr>
      <w:r>
        <w:t>15</w:t>
      </w:r>
      <w:proofErr w:type="gramStart"/>
      <w:r>
        <w:t xml:space="preserve"> И</w:t>
      </w:r>
      <w:proofErr w:type="gramEnd"/>
      <w:r>
        <w:t>зобразите схематически планарную структуру полевого транзистора и поясните, как она создается.</w:t>
      </w:r>
    </w:p>
    <w:p w:rsidR="002F415F" w:rsidRDefault="002F415F" w:rsidP="002F415F">
      <w:pPr>
        <w:pStyle w:val="normal"/>
        <w:jc w:val="both"/>
      </w:pPr>
      <w:r>
        <w:t>16</w:t>
      </w:r>
      <w:proofErr w:type="gramStart"/>
      <w:r>
        <w:t xml:space="preserve"> И</w:t>
      </w:r>
      <w:proofErr w:type="gramEnd"/>
      <w:r>
        <w:t>зобразите планарную схему МОП (или MOS)-структуры и поясните ее суть.</w:t>
      </w:r>
    </w:p>
    <w:p w:rsidR="002F415F" w:rsidRDefault="002F415F" w:rsidP="002F415F">
      <w:pPr>
        <w:pStyle w:val="normal"/>
        <w:jc w:val="both"/>
      </w:pPr>
      <w:r>
        <w:t>17</w:t>
      </w:r>
      <w:proofErr w:type="gramStart"/>
      <w:r>
        <w:t xml:space="preserve"> П</w:t>
      </w:r>
      <w:proofErr w:type="gramEnd"/>
      <w:r>
        <w:t>риведите пример схемы из двух транзисторов, изготовленных в соответствии с КМОП(CMOS) технологией.</w:t>
      </w:r>
    </w:p>
    <w:p w:rsidR="002F415F" w:rsidRDefault="002F415F" w:rsidP="002F415F">
      <w:pPr>
        <w:pStyle w:val="normal"/>
        <w:jc w:val="both"/>
        <w:rPr>
          <w:highlight w:val="yellow"/>
        </w:rPr>
      </w:pPr>
      <w:r>
        <w:t xml:space="preserve">18 Чем обусловлены преимущества цифрового подхода </w:t>
      </w:r>
      <w:proofErr w:type="gramStart"/>
      <w:r>
        <w:t>перед</w:t>
      </w:r>
      <w:proofErr w:type="gramEnd"/>
      <w:r>
        <w:t xml:space="preserve"> аналоговым при обработке, записи, хранении, передаче и регистрации информации. </w:t>
      </w:r>
    </w:p>
    <w:p w:rsidR="002F415F" w:rsidRDefault="002F415F" w:rsidP="002F415F">
      <w:pPr>
        <w:pStyle w:val="normal"/>
        <w:jc w:val="both"/>
      </w:pPr>
      <w:r>
        <w:t xml:space="preserve">19 Чем ограничены минимальные затраты на запись, хранение, обработку бита информации? </w:t>
      </w:r>
    </w:p>
    <w:p w:rsidR="002F415F" w:rsidRDefault="002F415F" w:rsidP="002F415F">
      <w:pPr>
        <w:pStyle w:val="normal"/>
        <w:jc w:val="both"/>
        <w:rPr>
          <w:highlight w:val="yellow"/>
        </w:rPr>
      </w:pPr>
      <w:r>
        <w:t>20</w:t>
      </w:r>
      <w:proofErr w:type="gramStart"/>
      <w:r>
        <w:t xml:space="preserve"> И</w:t>
      </w:r>
      <w:proofErr w:type="gramEnd"/>
      <w:r>
        <w:t>зобразите схематически реализации транзисторного ключа на биполярном транзисторе и с использованием КМОП технологии.</w:t>
      </w:r>
    </w:p>
    <w:p w:rsidR="002F415F" w:rsidRDefault="002F415F" w:rsidP="002F415F">
      <w:pPr>
        <w:pStyle w:val="normal"/>
        <w:jc w:val="both"/>
        <w:rPr>
          <w:highlight w:val="yellow"/>
        </w:rPr>
      </w:pPr>
      <w:r>
        <w:t>21</w:t>
      </w:r>
      <w:proofErr w:type="gramStart"/>
      <w:r>
        <w:t xml:space="preserve"> П</w:t>
      </w:r>
      <w:proofErr w:type="gramEnd"/>
      <w:r>
        <w:t>оясните термин “динамическая потребляемая мощность”. Выведите выражения для зависимости динамической потребляемой мощности от напряжения питания, топологического размера элемента, частоты переключения.</w:t>
      </w:r>
    </w:p>
    <w:p w:rsidR="002F415F" w:rsidRDefault="002F415F" w:rsidP="002F415F">
      <w:pPr>
        <w:pStyle w:val="normal"/>
        <w:jc w:val="both"/>
      </w:pPr>
      <w:r>
        <w:t>22</w:t>
      </w:r>
      <w:proofErr w:type="gramStart"/>
      <w:r>
        <w:t xml:space="preserve"> С</w:t>
      </w:r>
      <w:proofErr w:type="gramEnd"/>
      <w:r>
        <w:t>хематически проиллюстрируйте типы выходов цифровых микросхем. Какие проблемы возникают при объединении выводов микросхем, в том числе, при шинной организации связей?</w:t>
      </w:r>
    </w:p>
    <w:p w:rsidR="002F415F" w:rsidRDefault="002F415F" w:rsidP="002F415F">
      <w:pPr>
        <w:pStyle w:val="normal"/>
        <w:jc w:val="both"/>
      </w:pPr>
      <w:r>
        <w:t>23 Что такое архитектура Фон-Неймана? Изобразите поясняющую схему.</w:t>
      </w:r>
    </w:p>
    <w:p w:rsidR="002F415F" w:rsidRDefault="002F415F" w:rsidP="002F415F">
      <w:pPr>
        <w:pStyle w:val="normal"/>
        <w:jc w:val="both"/>
      </w:pPr>
      <w:r>
        <w:lastRenderedPageBreak/>
        <w:t>24 Что такое АЛУ и УУ, какова их роль? Зачем нужен задающий генератор при их взаимодействии.</w:t>
      </w:r>
    </w:p>
    <w:p w:rsidR="002F415F" w:rsidRDefault="002F415F" w:rsidP="002F415F">
      <w:pPr>
        <w:pStyle w:val="normal"/>
        <w:jc w:val="both"/>
      </w:pPr>
      <w:r>
        <w:t>25</w:t>
      </w:r>
      <w:proofErr w:type="gramStart"/>
      <w:r>
        <w:t xml:space="preserve"> Н</w:t>
      </w:r>
      <w:proofErr w:type="gramEnd"/>
      <w:r>
        <w:t>азовите основные этапы цикла обработки команды процессором. Что такое конвейер и как он работает?</w:t>
      </w:r>
    </w:p>
    <w:p w:rsidR="002F415F" w:rsidRDefault="002F415F" w:rsidP="002F415F">
      <w:pPr>
        <w:pStyle w:val="normal"/>
        <w:jc w:val="both"/>
      </w:pPr>
      <w:r>
        <w:t>26</w:t>
      </w:r>
      <w:proofErr w:type="gramStart"/>
      <w:r>
        <w:t xml:space="preserve"> К</w:t>
      </w:r>
      <w:proofErr w:type="gramEnd"/>
      <w:r>
        <w:t>акие вы знаете методы повышения производительности процессора без повышения тактовой частоты?</w:t>
      </w:r>
    </w:p>
    <w:p w:rsidR="002F415F" w:rsidRDefault="002F415F" w:rsidP="002F415F">
      <w:pPr>
        <w:pStyle w:val="normal"/>
        <w:jc w:val="both"/>
      </w:pPr>
      <w:r>
        <w:t>27 Что такое синхронный и асинхронный режим работы шины? Что такое мультиплексирование шин?</w:t>
      </w:r>
    </w:p>
    <w:p w:rsidR="002F415F" w:rsidRDefault="002F415F" w:rsidP="002F415F">
      <w:pPr>
        <w:pStyle w:val="normal"/>
        <w:jc w:val="both"/>
      </w:pPr>
      <w:r>
        <w:t>28 Чем шина PCI отличается от шины PCI-Express?</w:t>
      </w:r>
    </w:p>
    <w:p w:rsidR="002F415F" w:rsidRDefault="002F415F" w:rsidP="002F415F">
      <w:pPr>
        <w:pStyle w:val="normal"/>
        <w:jc w:val="both"/>
      </w:pPr>
      <w:r>
        <w:t>29 Что такое 3D-транзистор? В чем его преимущества? Каковы особенности технологического процесса?</w:t>
      </w:r>
    </w:p>
    <w:p w:rsidR="002F415F" w:rsidRDefault="002F415F" w:rsidP="002F415F">
      <w:pPr>
        <w:pStyle w:val="normal"/>
        <w:jc w:val="both"/>
      </w:pPr>
      <w:r>
        <w:t>30 Что такое триггер? Приведите пример схемы триггера на транзисторах.</w:t>
      </w:r>
    </w:p>
    <w:p w:rsidR="002F415F" w:rsidRDefault="002F415F" w:rsidP="002F415F">
      <w:pPr>
        <w:pStyle w:val="normal"/>
        <w:jc w:val="both"/>
      </w:pPr>
      <w:r>
        <w:t>31 Общая схема организации памяти. Основные управляющие сигналы для доступа к ячейке памяти.</w:t>
      </w:r>
    </w:p>
    <w:p w:rsidR="002F415F" w:rsidRDefault="002F415F" w:rsidP="002F415F">
      <w:pPr>
        <w:pStyle w:val="normal"/>
        <w:jc w:val="both"/>
      </w:pPr>
      <w:r>
        <w:t>32 Устройство ячейки динамической памяти.</w:t>
      </w:r>
    </w:p>
    <w:p w:rsidR="002F415F" w:rsidRDefault="002F415F" w:rsidP="002F415F">
      <w:pPr>
        <w:pStyle w:val="normal"/>
        <w:jc w:val="both"/>
      </w:pPr>
      <w:r>
        <w:t>33</w:t>
      </w:r>
      <w:proofErr w:type="gramStart"/>
      <w:r>
        <w:t xml:space="preserve"> Н</w:t>
      </w:r>
      <w:proofErr w:type="gramEnd"/>
      <w:r>
        <w:t>арисуйте схему и поясните принцип работы транзистора с плавающим затвором.</w:t>
      </w:r>
    </w:p>
    <w:p w:rsidR="002F415F" w:rsidRDefault="002F415F" w:rsidP="002F415F">
      <w:pPr>
        <w:pStyle w:val="normal"/>
        <w:jc w:val="both"/>
      </w:pPr>
      <w:r>
        <w:t>34</w:t>
      </w:r>
      <w:proofErr w:type="gramStart"/>
      <w:r>
        <w:t xml:space="preserve"> И</w:t>
      </w:r>
      <w:proofErr w:type="gramEnd"/>
      <w:r>
        <w:t>зобразите логические блок-схемы взаимодействия  с внешними устройствами: программного, по прерыванием, с использованием прямого доступа к памяти.</w:t>
      </w:r>
    </w:p>
    <w:p w:rsidR="002F415F" w:rsidRDefault="002F415F" w:rsidP="002F415F">
      <w:pPr>
        <w:pStyle w:val="normal"/>
        <w:jc w:val="both"/>
      </w:pPr>
      <w:r>
        <w:t>35 Что такое последовательные и параллельные шины/интерфейсы? Перечислите их преимущества и недостатки.</w:t>
      </w:r>
    </w:p>
    <w:p w:rsidR="002F415F" w:rsidRDefault="002F415F" w:rsidP="002F415F">
      <w:pPr>
        <w:pStyle w:val="normal"/>
        <w:jc w:val="both"/>
      </w:pPr>
      <w:r>
        <w:t>36 Устройство и особенности кабеля и разъемов USB 2.0. Конструктивная и логическая схема организации интерфейса USB.</w:t>
      </w:r>
    </w:p>
    <w:p w:rsidR="002F415F" w:rsidRDefault="002F415F" w:rsidP="002F415F">
      <w:pPr>
        <w:pStyle w:val="normal"/>
        <w:jc w:val="both"/>
      </w:pPr>
      <w:r>
        <w:t>37 Цикл передачи данных по интерфейсу USB 2.0.</w:t>
      </w:r>
    </w:p>
    <w:p w:rsidR="002F415F" w:rsidRDefault="002F415F" w:rsidP="002F415F">
      <w:pPr>
        <w:pStyle w:val="normal"/>
        <w:jc w:val="both"/>
      </w:pPr>
      <w:r>
        <w:t>38</w:t>
      </w:r>
      <w:proofErr w:type="gramStart"/>
      <w:r>
        <w:t xml:space="preserve"> Н</w:t>
      </w:r>
      <w:proofErr w:type="gramEnd"/>
      <w:r>
        <w:t>азовите основные характеристики интерфейса Thunderbolt.</w:t>
      </w:r>
    </w:p>
    <w:p w:rsidR="002F415F" w:rsidRDefault="002F415F" w:rsidP="002F415F">
      <w:pPr>
        <w:pStyle w:val="normal"/>
        <w:jc w:val="both"/>
      </w:pPr>
      <w:r>
        <w:t>39</w:t>
      </w:r>
      <w:proofErr w:type="gramStart"/>
      <w:r>
        <w:t xml:space="preserve"> К</w:t>
      </w:r>
      <w:proofErr w:type="gramEnd"/>
      <w:r>
        <w:t>акие материалы называются ферромагнитными?</w:t>
      </w:r>
    </w:p>
    <w:p w:rsidR="002F415F" w:rsidRDefault="002F415F" w:rsidP="002F415F">
      <w:pPr>
        <w:pStyle w:val="normal"/>
        <w:jc w:val="both"/>
      </w:pPr>
      <w:r>
        <w:t>40 Что такое «петля гистерезиса»? Поясните ее основные характеристики.</w:t>
      </w:r>
    </w:p>
    <w:p w:rsidR="002F415F" w:rsidRDefault="002F415F" w:rsidP="002F415F">
      <w:pPr>
        <w:pStyle w:val="normal"/>
        <w:jc w:val="both"/>
      </w:pPr>
      <w:r>
        <w:t>41</w:t>
      </w:r>
      <w:proofErr w:type="gramStart"/>
      <w:r>
        <w:t xml:space="preserve"> К</w:t>
      </w:r>
      <w:proofErr w:type="gramEnd"/>
      <w:r>
        <w:t>акой физические эффекты используются при записи и считывании данных на магнитных носителях?</w:t>
      </w:r>
    </w:p>
    <w:p w:rsidR="002F415F" w:rsidRDefault="002F415F" w:rsidP="002F415F">
      <w:pPr>
        <w:pStyle w:val="normal"/>
        <w:jc w:val="both"/>
      </w:pPr>
      <w:r>
        <w:t>42 Параллельный и перпендикулярный способы записи на магнитных дисках. В чем состоят преимущества перпендикулярной записи?</w:t>
      </w:r>
    </w:p>
    <w:p w:rsidR="002F415F" w:rsidRDefault="002F415F" w:rsidP="002F415F">
      <w:pPr>
        <w:pStyle w:val="normal"/>
        <w:jc w:val="both"/>
      </w:pPr>
      <w:r>
        <w:t>43</w:t>
      </w:r>
      <w:proofErr w:type="gramStart"/>
      <w:r>
        <w:t xml:space="preserve"> П</w:t>
      </w:r>
      <w:proofErr w:type="gramEnd"/>
      <w:r>
        <w:t>оясните, что такое магниторезистивный эффект.</w:t>
      </w:r>
    </w:p>
    <w:p w:rsidR="002F415F" w:rsidRDefault="002F415F" w:rsidP="002F415F">
      <w:pPr>
        <w:pStyle w:val="normal"/>
        <w:jc w:val="both"/>
      </w:pPr>
      <w:r>
        <w:t>44</w:t>
      </w:r>
      <w:proofErr w:type="gramStart"/>
      <w:r>
        <w:t xml:space="preserve"> О</w:t>
      </w:r>
      <w:proofErr w:type="gramEnd"/>
      <w:r>
        <w:t>характеризуйте плотность записи данных на современных жестких дисках.</w:t>
      </w:r>
    </w:p>
    <w:p w:rsidR="002F415F" w:rsidRDefault="002F415F" w:rsidP="002F415F">
      <w:pPr>
        <w:pStyle w:val="normal"/>
        <w:jc w:val="both"/>
      </w:pPr>
      <w:r>
        <w:t xml:space="preserve">45 Чем когерентное оптическое излучение отличается от </w:t>
      </w:r>
      <w:proofErr w:type="gramStart"/>
      <w:r>
        <w:t>некогерентного</w:t>
      </w:r>
      <w:proofErr w:type="gramEnd"/>
      <w:r>
        <w:t>?</w:t>
      </w:r>
    </w:p>
    <w:p w:rsidR="002F415F" w:rsidRDefault="002F415F" w:rsidP="002F415F">
      <w:pPr>
        <w:pStyle w:val="normal"/>
        <w:jc w:val="both"/>
      </w:pPr>
      <w:r>
        <w:t>46</w:t>
      </w:r>
      <w:proofErr w:type="gramStart"/>
      <w:r>
        <w:t xml:space="preserve"> С</w:t>
      </w:r>
      <w:proofErr w:type="gramEnd"/>
      <w:r>
        <w:t>равните параметры систем записи и считывании CD, DVD и Blu-ray дисков.</w:t>
      </w:r>
    </w:p>
    <w:p w:rsidR="002F415F" w:rsidRDefault="002F415F" w:rsidP="002F415F">
      <w:pPr>
        <w:pStyle w:val="normal"/>
        <w:jc w:val="both"/>
      </w:pPr>
      <w:r>
        <w:t>47 Чем обусловлены ограничения плотности записи с использованием лазерного излучения?</w:t>
      </w:r>
    </w:p>
    <w:p w:rsidR="002F415F" w:rsidRDefault="002F415F" w:rsidP="002F415F">
      <w:pPr>
        <w:pStyle w:val="normal"/>
        <w:jc w:val="both"/>
      </w:pPr>
      <w:r>
        <w:t>48</w:t>
      </w:r>
      <w:proofErr w:type="gramStart"/>
      <w:r>
        <w:t xml:space="preserve"> Н</w:t>
      </w:r>
      <w:proofErr w:type="gramEnd"/>
      <w:r>
        <w:t>арисуйте схему и на ее основе поясните принцип записи голографического изображения.</w:t>
      </w:r>
    </w:p>
    <w:p w:rsidR="002F415F" w:rsidRDefault="002F415F" w:rsidP="002F415F">
      <w:pPr>
        <w:pStyle w:val="normal"/>
        <w:jc w:val="both"/>
      </w:pPr>
      <w:r>
        <w:t>49 Что такое спектральное представление сигнала? Его связь с временным представлением.</w:t>
      </w:r>
    </w:p>
    <w:p w:rsidR="002F415F" w:rsidRDefault="002F415F" w:rsidP="002F415F">
      <w:pPr>
        <w:pStyle w:val="normal"/>
        <w:jc w:val="both"/>
      </w:pPr>
      <w:r>
        <w:t>50 Теорема Котельникова.</w:t>
      </w:r>
    </w:p>
    <w:p w:rsidR="002F415F" w:rsidRDefault="002F415F" w:rsidP="002F415F">
      <w:pPr>
        <w:pStyle w:val="normal"/>
        <w:jc w:val="both"/>
      </w:pPr>
      <w:r>
        <w:t>51</w:t>
      </w:r>
      <w:proofErr w:type="gramStart"/>
      <w:r>
        <w:t xml:space="preserve"> О</w:t>
      </w:r>
      <w:proofErr w:type="gramEnd"/>
      <w:r>
        <w:t>пишите принцип работы АЦП. Как сигнал, изменяющийся во времени, записывается в память компьютера?</w:t>
      </w:r>
    </w:p>
    <w:p w:rsidR="002F415F" w:rsidRDefault="002F415F" w:rsidP="002F415F">
      <w:pPr>
        <w:pStyle w:val="normal"/>
        <w:jc w:val="both"/>
      </w:pPr>
      <w:r>
        <w:t>52</w:t>
      </w:r>
      <w:proofErr w:type="gramStart"/>
      <w:r>
        <w:t xml:space="preserve"> И</w:t>
      </w:r>
      <w:proofErr w:type="gramEnd"/>
      <w:r>
        <w:t xml:space="preserve">зобразите схематически устройство параллельного АЦП. </w:t>
      </w:r>
      <w:proofErr w:type="gramStart"/>
      <w:r>
        <w:t>Объясните</w:t>
      </w:r>
      <w:proofErr w:type="gramEnd"/>
      <w:r>
        <w:t xml:space="preserve"> как оно работает.</w:t>
      </w:r>
    </w:p>
    <w:p w:rsidR="002F415F" w:rsidRDefault="002F415F" w:rsidP="002F415F">
      <w:pPr>
        <w:pStyle w:val="normal"/>
      </w:pPr>
      <w:r>
        <w:t>53</w:t>
      </w:r>
      <w:proofErr w:type="gramStart"/>
      <w:r>
        <w:t xml:space="preserve"> О</w:t>
      </w:r>
      <w:proofErr w:type="gramEnd"/>
      <w:r>
        <w:t>пишите принцип работы ЦАП. Как превратить кодовую числовую последовательность в аналоговый сигнал (ток, напряжение или заряд)?</w:t>
      </w:r>
    </w:p>
    <w:p w:rsidR="002F415F" w:rsidRDefault="002F415F" w:rsidP="002F415F">
      <w:pPr>
        <w:pStyle w:val="normal"/>
        <w:jc w:val="both"/>
      </w:pPr>
      <w:r>
        <w:t>54</w:t>
      </w:r>
      <w:proofErr w:type="gramStart"/>
      <w:r>
        <w:t xml:space="preserve"> П</w:t>
      </w:r>
      <w:proofErr w:type="gramEnd"/>
      <w:r>
        <w:t>оясните суть явления внутреннего фотоэффекта и как оно используется при детектировании оптических сигналов</w:t>
      </w:r>
    </w:p>
    <w:p w:rsidR="002F415F" w:rsidRDefault="002F415F" w:rsidP="002F415F">
      <w:pPr>
        <w:pStyle w:val="normal"/>
        <w:jc w:val="both"/>
      </w:pPr>
      <w:r>
        <w:t>55</w:t>
      </w:r>
      <w:proofErr w:type="gramStart"/>
      <w:r>
        <w:t xml:space="preserve"> И</w:t>
      </w:r>
      <w:proofErr w:type="gramEnd"/>
      <w:r>
        <w:t>зобразите схематически устройство и опишите принцип работы трехфазного регистра ПЗС (CCD) регистра.</w:t>
      </w:r>
    </w:p>
    <w:p w:rsidR="002F415F" w:rsidRDefault="002F415F" w:rsidP="002F415F">
      <w:pPr>
        <w:pStyle w:val="normal"/>
        <w:jc w:val="both"/>
      </w:pPr>
      <w:r>
        <w:t>56</w:t>
      </w:r>
      <w:proofErr w:type="gramStart"/>
      <w:r>
        <w:t xml:space="preserve"> И</w:t>
      </w:r>
      <w:proofErr w:type="gramEnd"/>
      <w:r>
        <w:t>зобразите схематически, как работает матричный ПЗС (CCD) детектор.</w:t>
      </w:r>
    </w:p>
    <w:p w:rsidR="002F415F" w:rsidRDefault="002F415F" w:rsidP="002F415F">
      <w:pPr>
        <w:pStyle w:val="normal"/>
        <w:jc w:val="both"/>
        <w:rPr>
          <w:highlight w:val="yellow"/>
        </w:rPr>
      </w:pPr>
      <w:r>
        <w:t>57</w:t>
      </w:r>
      <w:proofErr w:type="gramStart"/>
      <w:r>
        <w:t xml:space="preserve"> И</w:t>
      </w:r>
      <w:proofErr w:type="gramEnd"/>
      <w:r>
        <w:t>зобразите схематически, как работает матричный КМОП (CMOS)  сенсор/детектор.</w:t>
      </w:r>
    </w:p>
    <w:p w:rsidR="002F415F" w:rsidRDefault="002F415F" w:rsidP="002F415F">
      <w:pPr>
        <w:pStyle w:val="normal"/>
        <w:jc w:val="both"/>
      </w:pPr>
      <w:r>
        <w:lastRenderedPageBreak/>
        <w:t>58</w:t>
      </w:r>
      <w:proofErr w:type="gramStart"/>
      <w:r>
        <w:t xml:space="preserve"> П</w:t>
      </w:r>
      <w:proofErr w:type="gramEnd"/>
      <w:r>
        <w:t xml:space="preserve">оясните, какие физические явления используются при нанесении изображения лазерным принтером. </w:t>
      </w:r>
    </w:p>
    <w:p w:rsidR="002F415F" w:rsidRDefault="002F415F" w:rsidP="002F415F">
      <w:pPr>
        <w:pStyle w:val="normal"/>
        <w:jc w:val="both"/>
      </w:pPr>
      <w:r>
        <w:t>59</w:t>
      </w:r>
      <w:proofErr w:type="gramStart"/>
      <w:r>
        <w:t xml:space="preserve"> П</w:t>
      </w:r>
      <w:proofErr w:type="gramEnd"/>
      <w:r>
        <w:t>оясните, какие технологии применяются для формирования капель красителя в лазерных принтерах.</w:t>
      </w:r>
    </w:p>
    <w:p w:rsidR="002F415F" w:rsidRDefault="002F415F" w:rsidP="002F415F">
      <w:pPr>
        <w:pStyle w:val="normal"/>
        <w:jc w:val="both"/>
      </w:pPr>
      <w:r>
        <w:t xml:space="preserve">60 Что </w:t>
      </w:r>
      <w:proofErr w:type="gramStart"/>
      <w:r>
        <w:t>из себя представляет</w:t>
      </w:r>
      <w:proofErr w:type="gramEnd"/>
      <w:r>
        <w:t xml:space="preserve"> и как работает 3D принтер?</w:t>
      </w:r>
    </w:p>
    <w:p w:rsidR="002F415F" w:rsidRDefault="002F415F" w:rsidP="002F415F">
      <w:pPr>
        <w:pStyle w:val="normal"/>
        <w:jc w:val="both"/>
        <w:rPr>
          <w:highlight w:val="yellow"/>
        </w:rPr>
      </w:pPr>
      <w:r>
        <w:t>61 Методы формирования изображения на экране монитора. Учет принципа Ферма.</w:t>
      </w:r>
      <w:r>
        <w:rPr>
          <w:highlight w:val="yellow"/>
        </w:rPr>
        <w:t xml:space="preserve"> </w:t>
      </w:r>
    </w:p>
    <w:p w:rsidR="002F415F" w:rsidRDefault="002F415F" w:rsidP="002F415F">
      <w:pPr>
        <w:pStyle w:val="normal"/>
        <w:jc w:val="both"/>
      </w:pPr>
      <w:r>
        <w:t xml:space="preserve">62 Что такое поляризация электромагнитных волн? Как получить поляризованный свет? Что можно использовать в качестве поляризатора? </w:t>
      </w:r>
    </w:p>
    <w:p w:rsidR="002F415F" w:rsidRDefault="002F415F" w:rsidP="002F415F">
      <w:pPr>
        <w:pStyle w:val="normal"/>
        <w:jc w:val="both"/>
      </w:pPr>
      <w:r>
        <w:t>63</w:t>
      </w:r>
      <w:proofErr w:type="gramStart"/>
      <w:r>
        <w:t xml:space="preserve"> И</w:t>
      </w:r>
      <w:proofErr w:type="gramEnd"/>
      <w:r>
        <w:t>зобразите схематически  устройства ячейки TFT-LCD монитора и объясните принцип работы.</w:t>
      </w:r>
    </w:p>
    <w:p w:rsidR="002F415F" w:rsidRDefault="002F415F" w:rsidP="002F415F">
      <w:pPr>
        <w:pStyle w:val="normal"/>
        <w:jc w:val="both"/>
      </w:pPr>
      <w:r>
        <w:t>64</w:t>
      </w:r>
      <w:proofErr w:type="gramStart"/>
      <w:r>
        <w:t xml:space="preserve"> П</w:t>
      </w:r>
      <w:proofErr w:type="gramEnd"/>
      <w:r>
        <w:t xml:space="preserve">еречислите преимущества OLED технологии по сравнению с TFT-LCD. </w:t>
      </w:r>
    </w:p>
    <w:p w:rsidR="002F415F" w:rsidRDefault="002F415F" w:rsidP="002F415F">
      <w:pPr>
        <w:pStyle w:val="normal"/>
        <w:jc w:val="both"/>
      </w:pPr>
      <w:r>
        <w:t>65</w:t>
      </w:r>
      <w:proofErr w:type="gramStart"/>
      <w:r>
        <w:t xml:space="preserve"> К</w:t>
      </w:r>
      <w:proofErr w:type="gramEnd"/>
      <w:r>
        <w:t>ак работает электронная бумага (E-INK)?</w:t>
      </w:r>
    </w:p>
    <w:p w:rsidR="002F415F" w:rsidRDefault="002F415F" w:rsidP="002F415F">
      <w:pPr>
        <w:pStyle w:val="normal"/>
        <w:jc w:val="both"/>
      </w:pPr>
      <w:r>
        <w:t>66</w:t>
      </w:r>
      <w:proofErr w:type="gramStart"/>
      <w:r>
        <w:t xml:space="preserve"> П</w:t>
      </w:r>
      <w:proofErr w:type="gramEnd"/>
      <w:r>
        <w:t>еречислите не менее трех подходов к формированию 3D изображения.</w:t>
      </w:r>
    </w:p>
    <w:p w:rsidR="002F415F" w:rsidRDefault="002F415F" w:rsidP="002F415F">
      <w:pPr>
        <w:pStyle w:val="normal"/>
        <w:jc w:val="both"/>
      </w:pPr>
      <w:r>
        <w:t>67</w:t>
      </w:r>
      <w:proofErr w:type="gramStart"/>
      <w:r>
        <w:t xml:space="preserve"> П</w:t>
      </w:r>
      <w:proofErr w:type="gramEnd"/>
      <w:r>
        <w:t xml:space="preserve">еречислите, какие проводные линии связи используются для передачи данных. </w:t>
      </w:r>
    </w:p>
    <w:p w:rsidR="002F415F" w:rsidRDefault="002F415F" w:rsidP="002F415F">
      <w:pPr>
        <w:pStyle w:val="normal"/>
        <w:jc w:val="both"/>
      </w:pPr>
      <w:r>
        <w:t>68</w:t>
      </w:r>
      <w:proofErr w:type="gramStart"/>
      <w:r>
        <w:t xml:space="preserve"> П</w:t>
      </w:r>
      <w:proofErr w:type="gramEnd"/>
      <w:r>
        <w:t xml:space="preserve">еречислите, какие беспроводные линии связи используются для передачи данных. </w:t>
      </w:r>
    </w:p>
    <w:p w:rsidR="002F415F" w:rsidRDefault="002F415F" w:rsidP="002F415F">
      <w:pPr>
        <w:pStyle w:val="normal"/>
        <w:jc w:val="both"/>
      </w:pPr>
      <w:r>
        <w:t>69</w:t>
      </w:r>
      <w:proofErr w:type="gramStart"/>
      <w:r>
        <w:t xml:space="preserve"> К</w:t>
      </w:r>
      <w:proofErr w:type="gramEnd"/>
      <w:r>
        <w:t>аковы преимущества и недостатки  проводных и беспроводных линий связи?</w:t>
      </w:r>
    </w:p>
    <w:p w:rsidR="002F415F" w:rsidRDefault="002F415F" w:rsidP="002F415F">
      <w:pPr>
        <w:pStyle w:val="normal"/>
        <w:jc w:val="both"/>
      </w:pPr>
      <w:r>
        <w:t>70</w:t>
      </w:r>
      <w:proofErr w:type="gramStart"/>
      <w:r>
        <w:t xml:space="preserve"> О</w:t>
      </w:r>
      <w:proofErr w:type="gramEnd"/>
      <w:r>
        <w:t xml:space="preserve">характеризуйте дальность и максимальную скорость передачи данных с использованием современных линий связи: телефонная линия/ коаксиальный кабель/ витая пара/ оптическое волокно/ радиорелейная линия/ спутниковый канал/ WiFi/ WiMAX/ bluetooth </w:t>
      </w:r>
    </w:p>
    <w:p w:rsidR="002F415F" w:rsidRDefault="002F415F" w:rsidP="002F415F">
      <w:pPr>
        <w:pStyle w:val="normal"/>
        <w:jc w:val="both"/>
      </w:pPr>
      <w:r>
        <w:t>71</w:t>
      </w:r>
      <w:proofErr w:type="gramStart"/>
      <w:r>
        <w:t xml:space="preserve"> Д</w:t>
      </w:r>
      <w:proofErr w:type="gramEnd"/>
      <w:r>
        <w:t>ля чего используется модуляция сигнала?</w:t>
      </w:r>
    </w:p>
    <w:p w:rsidR="002F415F" w:rsidRDefault="002F415F" w:rsidP="002F415F">
      <w:pPr>
        <w:pStyle w:val="normal"/>
        <w:jc w:val="both"/>
      </w:pPr>
      <w:r>
        <w:t>72</w:t>
      </w:r>
      <w:proofErr w:type="gramStart"/>
      <w:r>
        <w:t xml:space="preserve"> В</w:t>
      </w:r>
      <w:proofErr w:type="gramEnd"/>
      <w:r>
        <w:t xml:space="preserve"> чем состоят отличия одномодовых оптических волокон от многомодовых?</w:t>
      </w:r>
    </w:p>
    <w:p w:rsidR="002F415F" w:rsidRDefault="002F415F" w:rsidP="002F415F">
      <w:pPr>
        <w:pStyle w:val="normal"/>
        <w:jc w:val="both"/>
      </w:pPr>
      <w:r>
        <w:t>73</w:t>
      </w:r>
      <w:proofErr w:type="gramStart"/>
      <w:r>
        <w:t xml:space="preserve"> К</w:t>
      </w:r>
      <w:proofErr w:type="gramEnd"/>
      <w:r>
        <w:t>акие источники света используются для передачи данных по оптическим волокнам?</w:t>
      </w:r>
    </w:p>
    <w:p w:rsidR="002F415F" w:rsidRDefault="002F415F" w:rsidP="002F415F">
      <w:pPr>
        <w:pStyle w:val="normal"/>
        <w:jc w:val="both"/>
      </w:pPr>
      <w:r>
        <w:t>74 Чем обусловлены основные ограничения скорости передачи данных по оптическим волокнам?</w:t>
      </w:r>
    </w:p>
    <w:p w:rsidR="002F415F" w:rsidRDefault="002F415F" w:rsidP="002F415F">
      <w:pPr>
        <w:pStyle w:val="normal"/>
        <w:jc w:val="both"/>
      </w:pPr>
      <w:r>
        <w:t>75</w:t>
      </w:r>
      <w:proofErr w:type="gramStart"/>
      <w:r>
        <w:t xml:space="preserve"> С</w:t>
      </w:r>
      <w:proofErr w:type="gramEnd"/>
      <w:r>
        <w:t>колько транзисторов входит в состав современных микропроцессоров?</w:t>
      </w:r>
    </w:p>
    <w:p w:rsidR="002F415F" w:rsidRDefault="002F415F" w:rsidP="002F415F">
      <w:pPr>
        <w:pStyle w:val="normal"/>
        <w:jc w:val="both"/>
      </w:pPr>
      <w:r>
        <w:t>76</w:t>
      </w:r>
      <w:proofErr w:type="gramStart"/>
      <w:r>
        <w:t xml:space="preserve"> П</w:t>
      </w:r>
      <w:proofErr w:type="gramEnd"/>
      <w:r>
        <w:t>еречислите основные направления, в которых возможно развитие/совершенствование компьютеров</w:t>
      </w:r>
    </w:p>
    <w:p w:rsidR="002F415F" w:rsidRPr="00CB210D" w:rsidRDefault="002F415F" w:rsidP="002F415F">
      <w:pPr>
        <w:pStyle w:val="normal"/>
        <w:jc w:val="both"/>
      </w:pPr>
      <w:r>
        <w:t>77</w:t>
      </w:r>
      <w:proofErr w:type="gramStart"/>
      <w:r>
        <w:t xml:space="preserve"> К</w:t>
      </w:r>
      <w:proofErr w:type="gramEnd"/>
      <w:r>
        <w:t>акие ключевые физические задачи необходимо решить при создании квантового компьютера?</w:t>
      </w:r>
    </w:p>
    <w:p w:rsidR="002F415F" w:rsidRPr="00854137" w:rsidRDefault="002F415F" w:rsidP="002F415F">
      <w:pPr>
        <w:pStyle w:val="normal"/>
        <w:spacing w:before="240" w:line="276" w:lineRule="auto"/>
        <w:jc w:val="center"/>
        <w:rPr>
          <w:b/>
        </w:rPr>
      </w:pPr>
      <w:r w:rsidRPr="00854137">
        <w:rPr>
          <w:b/>
        </w:rPr>
        <w:t>Типовые задачи для проверки знаний:</w:t>
      </w:r>
    </w:p>
    <w:p w:rsidR="002F415F" w:rsidRDefault="002F415F" w:rsidP="00CB210D">
      <w:pPr>
        <w:pStyle w:val="normal"/>
        <w:spacing w:after="60" w:line="276" w:lineRule="auto"/>
      </w:pPr>
      <w:r>
        <w:t>1</w:t>
      </w:r>
      <w:proofErr w:type="gramStart"/>
      <w:r>
        <w:t xml:space="preserve"> Н</w:t>
      </w:r>
      <w:proofErr w:type="gramEnd"/>
      <w:r>
        <w:t>айти длину волны, соответствующую фотону и электрону с энергией 1 эВ.</w:t>
      </w:r>
    </w:p>
    <w:p w:rsidR="002F415F" w:rsidRDefault="002F415F" w:rsidP="00CB210D">
      <w:pPr>
        <w:pStyle w:val="normal"/>
        <w:spacing w:after="60" w:line="276" w:lineRule="auto"/>
      </w:pPr>
      <w:r>
        <w:t>2</w:t>
      </w:r>
      <w:proofErr w:type="gramStart"/>
      <w:r>
        <w:t xml:space="preserve"> О</w:t>
      </w:r>
      <w:proofErr w:type="gramEnd"/>
      <w:r>
        <w:t>ценить концентрацию свободных носителей заряда в беспримесном кремнии (</w:t>
      </w:r>
      <w:r>
        <w:rPr>
          <w:b/>
          <w:i/>
        </w:rPr>
        <w:t>Si</w:t>
      </w:r>
      <w:r>
        <w:t xml:space="preserve">) при температуре </w:t>
      </w:r>
      <w:r>
        <w:rPr>
          <w:b/>
          <w:i/>
        </w:rPr>
        <w:t>T</w:t>
      </w:r>
      <w:r>
        <w:t xml:space="preserve">=300K. Во сколько раз изменится концентрация при увеличении температуры на 40К? </w:t>
      </w:r>
      <w:proofErr w:type="gramStart"/>
      <w:r>
        <w:t>(Замечание:</w:t>
      </w:r>
      <w:proofErr w:type="gramEnd"/>
      <w:r>
        <w:t xml:space="preserve"> </w:t>
      </w:r>
      <w:proofErr w:type="gramStart"/>
      <w:r>
        <w:t>Изменения величин  и  с температурой считать несущественными).</w:t>
      </w:r>
      <w:proofErr w:type="gramEnd"/>
    </w:p>
    <w:p w:rsidR="002F415F" w:rsidRDefault="002F415F" w:rsidP="00CB210D">
      <w:pPr>
        <w:pStyle w:val="normal"/>
        <w:spacing w:after="60" w:line="276" w:lineRule="auto"/>
      </w:pPr>
      <w:r>
        <w:t>3</w:t>
      </w:r>
      <w:proofErr w:type="gramStart"/>
      <w:r>
        <w:t xml:space="preserve"> Д</w:t>
      </w:r>
      <w:proofErr w:type="gramEnd"/>
      <w:r>
        <w:t xml:space="preserve">ля </w:t>
      </w:r>
      <w:r>
        <w:rPr>
          <w:b/>
          <w:i/>
        </w:rPr>
        <w:t>p-n</w:t>
      </w:r>
      <w:r>
        <w:t>-перехода в кремнии (</w:t>
      </w:r>
      <w:r>
        <w:rPr>
          <w:b/>
          <w:i/>
        </w:rPr>
        <w:t>Si</w:t>
      </w:r>
      <w:r>
        <w:t>) (</w:t>
      </w:r>
      <w:r>
        <w:rPr>
          <w:b/>
          <w:i/>
        </w:rPr>
        <w:t>n</w:t>
      </w:r>
      <w:r>
        <w:rPr>
          <w:b/>
          <w:i/>
          <w:vertAlign w:val="subscript"/>
        </w:rPr>
        <w:t>i</w:t>
      </w:r>
      <w:r>
        <w:rPr>
          <w:rFonts w:ascii="Gungsuh" w:eastAsia="Gungsuh" w:hAnsi="Gungsuh" w:cs="Gungsuh"/>
        </w:rPr>
        <w:t>=3</w:t>
      </w:r>
      <w:r>
        <w:rPr>
          <w:rFonts w:ascii="Gungsuh" w:eastAsia="Gungsuh" w:hAnsi="Gungsuh" w:cs="Gungsuh" w:hint="eastAsia"/>
        </w:rPr>
        <w:t>∙</w:t>
      </w:r>
      <w:r>
        <w:rPr>
          <w:rFonts w:ascii="Gungsuh" w:eastAsia="Gungsuh" w:hAnsi="Gungsuh" w:cs="Gungsuh"/>
        </w:rPr>
        <w:t>10</w:t>
      </w:r>
      <w:r>
        <w:rPr>
          <w:vertAlign w:val="superscript"/>
        </w:rPr>
        <w:t>19</w:t>
      </w:r>
      <w:r>
        <w:t>см</w:t>
      </w:r>
      <w:r>
        <w:rPr>
          <w:vertAlign w:val="superscript"/>
        </w:rPr>
        <w:t>-3</w:t>
      </w:r>
      <w:r>
        <w:t xml:space="preserve">, </w:t>
      </w:r>
      <w:r>
        <w:rPr>
          <w:b/>
          <w:i/>
        </w:rPr>
        <w:t>N</w:t>
      </w:r>
      <w:r>
        <w:rPr>
          <w:b/>
          <w:i/>
          <w:vertAlign w:val="subscript"/>
        </w:rPr>
        <w:t>D</w:t>
      </w:r>
      <w:r>
        <w:t>=5х10</w:t>
      </w:r>
      <w:r>
        <w:rPr>
          <w:vertAlign w:val="superscript"/>
        </w:rPr>
        <w:t>19</w:t>
      </w:r>
      <w:r>
        <w:t>см</w:t>
      </w:r>
      <w:r>
        <w:rPr>
          <w:vertAlign w:val="superscript"/>
        </w:rPr>
        <w:t>-3</w:t>
      </w:r>
      <w:r>
        <w:t xml:space="preserve">, </w:t>
      </w:r>
      <w:r>
        <w:rPr>
          <w:b/>
          <w:i/>
        </w:rPr>
        <w:t>N</w:t>
      </w:r>
      <w:r>
        <w:rPr>
          <w:b/>
          <w:i/>
          <w:vertAlign w:val="subscript"/>
        </w:rPr>
        <w:t>A</w:t>
      </w:r>
      <w:r>
        <w:t>=10</w:t>
      </w:r>
      <w:r>
        <w:rPr>
          <w:vertAlign w:val="superscript"/>
        </w:rPr>
        <w:t>15</w:t>
      </w:r>
      <w:r>
        <w:t>см</w:t>
      </w:r>
      <w:r>
        <w:rPr>
          <w:vertAlign w:val="superscript"/>
        </w:rPr>
        <w:t>-3</w:t>
      </w:r>
      <w:r>
        <w:t xml:space="preserve">) найти высоту потенциального барьера </w:t>
      </w:r>
      <w:r>
        <w:rPr>
          <w:b/>
        </w:rPr>
        <w:t>Δ</w:t>
      </w:r>
      <w:r>
        <w:rPr>
          <w:b/>
          <w:i/>
        </w:rPr>
        <w:t>E</w:t>
      </w:r>
      <w:r>
        <w:rPr>
          <w:b/>
          <w:i/>
          <w:vertAlign w:val="subscript"/>
        </w:rPr>
        <w:t>0</w:t>
      </w:r>
      <w:r>
        <w:t>. Результат привести в эВ и в Дж. Пояснить смысл использования внесистемной единицы энергии.</w:t>
      </w:r>
    </w:p>
    <w:p w:rsidR="002F415F" w:rsidRDefault="002F415F" w:rsidP="00CB210D">
      <w:pPr>
        <w:pStyle w:val="normal"/>
        <w:spacing w:after="60" w:line="276" w:lineRule="auto"/>
      </w:pPr>
      <w:r>
        <w:t>4</w:t>
      </w:r>
      <w:proofErr w:type="gramStart"/>
      <w:r>
        <w:t xml:space="preserve"> П</w:t>
      </w:r>
      <w:proofErr w:type="gramEnd"/>
      <w:r>
        <w:t>олучить выражения, описывающие форму сигнала на сопротивлении R и конденсаторе C после прохождения прямоугольного импульса длительностью Т и амплитудой U</w:t>
      </w:r>
      <w:r>
        <w:rPr>
          <w:vertAlign w:val="subscript"/>
        </w:rPr>
        <w:t>0</w:t>
      </w:r>
      <w:r>
        <w:t xml:space="preserve"> через RC-цепь. Рассмотреть случаи RC&gt;&gt;T, RC~T, RC&lt;&lt;T.</w:t>
      </w:r>
    </w:p>
    <w:p w:rsidR="002F415F" w:rsidRDefault="002F415F" w:rsidP="00CB210D">
      <w:pPr>
        <w:pStyle w:val="normal"/>
        <w:spacing w:after="60" w:line="276" w:lineRule="auto"/>
      </w:pPr>
      <w:r>
        <w:t>5</w:t>
      </w:r>
      <w:proofErr w:type="gramStart"/>
      <w:r>
        <w:t xml:space="preserve"> П</w:t>
      </w:r>
      <w:proofErr w:type="gramEnd"/>
      <w:r>
        <w:t>олучите оценку максимальной емкости памяти компакт-диска с внешним и внутренним диаметрами рабочей области 118 мм и 35 мм соответственно. Для записи/чтения используется полупроводниковый лазер с длиной волны 780 нм.</w:t>
      </w:r>
    </w:p>
    <w:p w:rsidR="002F415F" w:rsidRDefault="002F415F" w:rsidP="00CB210D">
      <w:pPr>
        <w:pStyle w:val="normal"/>
        <w:spacing w:after="60" w:line="276" w:lineRule="auto"/>
      </w:pPr>
      <w:r>
        <w:lastRenderedPageBreak/>
        <w:t xml:space="preserve">6 Сотовый телефон работает от аккумулятора емкостью </w:t>
      </w:r>
      <w:r>
        <w:rPr>
          <w:b/>
          <w:i/>
        </w:rPr>
        <w:t>E</w:t>
      </w:r>
      <w:r>
        <w:t xml:space="preserve">=5000 мА*час и напряжением </w:t>
      </w:r>
      <w:r>
        <w:rPr>
          <w:b/>
          <w:i/>
        </w:rPr>
        <w:t>U</w:t>
      </w:r>
      <w:r>
        <w:t>=3,7 вольта. В режиме разговора телефон работает на  частоте</w:t>
      </w:r>
      <w:r>
        <w:rPr>
          <w:b/>
          <w:i/>
        </w:rPr>
        <w:t xml:space="preserve"> f</w:t>
      </w:r>
      <w:r>
        <w:t xml:space="preserve">=900 МГц, средняя емкость цифровой схемы телефона составляет </w:t>
      </w:r>
      <w:r>
        <w:rPr>
          <w:b/>
          <w:i/>
        </w:rPr>
        <w:t>C</w:t>
      </w:r>
      <w:r>
        <w:t xml:space="preserve">=10 нФ, а на антенну выдается сигнал мощностью </w:t>
      </w:r>
      <w:r>
        <w:rPr>
          <w:b/>
          <w:i/>
        </w:rPr>
        <w:t>P</w:t>
      </w:r>
      <w:r>
        <w:t>=3 Вт. Когда телефон не используется, находясь в режиме ожидания, обработка сигналов не выполняется. При этом</w:t>
      </w:r>
      <w:proofErr w:type="gramStart"/>
      <w:r>
        <w:t>,</w:t>
      </w:r>
      <w:proofErr w:type="gramEnd"/>
      <w:r>
        <w:t xml:space="preserve"> телефон все же потребляет </w:t>
      </w:r>
      <w:r>
        <w:rPr>
          <w:b/>
          <w:i/>
        </w:rPr>
        <w:t>I</w:t>
      </w:r>
      <w:r>
        <w:rPr>
          <w:b/>
          <w:i/>
          <w:vertAlign w:val="subscript"/>
        </w:rPr>
        <w:t>0</w:t>
      </w:r>
      <w:r>
        <w:t>=40 мА остаточного тока. Рассчитайте время, на которое хватит полностью заряженного аккумулятора телефона, для случаев: (</w:t>
      </w:r>
      <w:proofErr w:type="gramStart"/>
      <w:r>
        <w:t xml:space="preserve">а) </w:t>
      </w:r>
      <w:proofErr w:type="gramEnd"/>
      <w:r>
        <w:t>телефон включен, но не используется; (б) телефон используется непрерывно.</w:t>
      </w:r>
    </w:p>
    <w:p w:rsidR="002F415F" w:rsidRDefault="002F415F" w:rsidP="00CB210D">
      <w:pPr>
        <w:pStyle w:val="normal"/>
        <w:spacing w:after="60" w:line="276" w:lineRule="auto"/>
      </w:pPr>
      <w:r>
        <w:t>7</w:t>
      </w:r>
      <w:proofErr w:type="gramStart"/>
      <w:r>
        <w:t xml:space="preserve"> П</w:t>
      </w:r>
      <w:proofErr w:type="gramEnd"/>
      <w:r>
        <w:t xml:space="preserve">олучите выражение для формы спектра </w:t>
      </w:r>
      <w:r>
        <w:rPr>
          <w:b/>
          <w:i/>
        </w:rPr>
        <w:t>S</w:t>
      </w:r>
      <w:r>
        <w:t>(</w:t>
      </w:r>
      <w:r>
        <w:rPr>
          <w:b/>
        </w:rPr>
        <w:t>ω</w:t>
      </w:r>
      <w:r>
        <w:t xml:space="preserve">) прямоугольного импульса длительностью  </w:t>
      </w:r>
      <w:r>
        <w:rPr>
          <w:b/>
          <w:i/>
        </w:rPr>
        <w:t>T</w:t>
      </w:r>
      <w:r>
        <w:t xml:space="preserve"> и амплитудой </w:t>
      </w:r>
      <w:r>
        <w:rPr>
          <w:b/>
          <w:i/>
        </w:rPr>
        <w:t>U</w:t>
      </w:r>
      <w:r>
        <w:t xml:space="preserve">. Найдите произведение длительности этого импульса и ширины его спектра. Ширину спектра считать равной расстоянию между ближайшими к центральному максимуму </w:t>
      </w:r>
      <w:proofErr w:type="gramStart"/>
      <w:r>
        <w:t>частотами</w:t>
      </w:r>
      <w:proofErr w:type="gramEnd"/>
      <w:r>
        <w:t xml:space="preserve"> </w:t>
      </w:r>
      <w:r>
        <w:rPr>
          <w:b/>
        </w:rPr>
        <w:t>ω</w:t>
      </w:r>
      <w:r>
        <w:t xml:space="preserve"> при которых </w:t>
      </w:r>
      <w:r>
        <w:rPr>
          <w:b/>
          <w:i/>
        </w:rPr>
        <w:t>S</w:t>
      </w:r>
      <w:r>
        <w:t>(</w:t>
      </w:r>
      <w:r>
        <w:rPr>
          <w:b/>
        </w:rPr>
        <w:t>ω</w:t>
      </w:r>
      <w:r>
        <w:t>) обращается в 0.</w:t>
      </w:r>
    </w:p>
    <w:p w:rsidR="002F415F" w:rsidRDefault="002F415F" w:rsidP="00CB210D">
      <w:pPr>
        <w:pStyle w:val="normal"/>
        <w:spacing w:after="60" w:line="276" w:lineRule="auto"/>
      </w:pPr>
      <w:r>
        <w:t xml:space="preserve">8 Цепь переменного тока состоит из последовательно включенных источника синусоидального напряжения </w:t>
      </w:r>
      <w:r>
        <w:rPr>
          <w:b/>
          <w:i/>
        </w:rPr>
        <w:t>E</w:t>
      </w:r>
      <w:r>
        <w:t>(</w:t>
      </w:r>
      <w:r>
        <w:rPr>
          <w:b/>
          <w:i/>
        </w:rPr>
        <w:t>t</w:t>
      </w:r>
      <w:r>
        <w:t>)=</w:t>
      </w:r>
      <w:r>
        <w:rPr>
          <w:b/>
          <w:i/>
        </w:rPr>
        <w:t>E</w:t>
      </w:r>
      <w:r>
        <w:rPr>
          <w:b/>
          <w:vertAlign w:val="subscript"/>
        </w:rPr>
        <w:t>0</w:t>
      </w:r>
      <w:r>
        <w:t>sin(</w:t>
      </w:r>
      <w:r>
        <w:rPr>
          <w:b/>
          <w:i/>
        </w:rPr>
        <w:t>ωt</w:t>
      </w:r>
      <w:r>
        <w:t>), конденсатора емкостью</w:t>
      </w:r>
      <w:proofErr w:type="gramStart"/>
      <w:r>
        <w:t xml:space="preserve"> С</w:t>
      </w:r>
      <w:proofErr w:type="gramEnd"/>
      <w:r>
        <w:t xml:space="preserve"> и резистора сопротивлением </w:t>
      </w:r>
      <w:r>
        <w:rPr>
          <w:b/>
          <w:i/>
        </w:rPr>
        <w:t>R</w:t>
      </w:r>
      <w:r>
        <w:t xml:space="preserve">. Найдите зависимость амплитуды напряжения на конденсаторе от частоты </w:t>
      </w:r>
      <w:r>
        <w:rPr>
          <w:b/>
        </w:rPr>
        <w:t>ω</w:t>
      </w:r>
      <w:r>
        <w:t xml:space="preserve"> и постройте ее график.</w:t>
      </w:r>
    </w:p>
    <w:p w:rsidR="002F415F" w:rsidRDefault="002F415F" w:rsidP="00CB210D">
      <w:pPr>
        <w:pStyle w:val="normal"/>
        <w:spacing w:after="60"/>
      </w:pPr>
      <w:r>
        <w:t>9</w:t>
      </w:r>
      <w:proofErr w:type="gramStart"/>
      <w:r>
        <w:t xml:space="preserve"> О</w:t>
      </w:r>
      <w:proofErr w:type="gramEnd"/>
      <w:r>
        <w:t xml:space="preserve">ценить минимальный радиус </w:t>
      </w:r>
      <w:r>
        <w:rPr>
          <w:b/>
          <w:i/>
        </w:rPr>
        <w:t>R</w:t>
      </w:r>
      <w:r>
        <w:t xml:space="preserve"> изгиба оптического волокна, при котором излучение, распространяющееся вдоль оси, не будет покидать сердцевину волокна. Показатели преломления сердцевины и оболочки </w:t>
      </w:r>
      <w:r>
        <w:rPr>
          <w:b/>
          <w:i/>
        </w:rPr>
        <w:t>n</w:t>
      </w:r>
      <w:r>
        <w:rPr>
          <w:b/>
          <w:i/>
          <w:vertAlign w:val="subscript"/>
        </w:rPr>
        <w:t>c</w:t>
      </w:r>
      <w:r>
        <w:t xml:space="preserve"> и </w:t>
      </w:r>
      <w:r>
        <w:rPr>
          <w:b/>
          <w:i/>
        </w:rPr>
        <w:t>n</w:t>
      </w:r>
      <w:r>
        <w:rPr>
          <w:b/>
          <w:i/>
          <w:vertAlign w:val="subscript"/>
        </w:rPr>
        <w:t>o</w:t>
      </w:r>
      <w:r>
        <w:t xml:space="preserve">, соответственно. Считаем, что радиус сердцевины </w:t>
      </w:r>
      <w:r>
        <w:rPr>
          <w:b/>
          <w:i/>
        </w:rPr>
        <w:t>r&lt;&lt;R.</w:t>
      </w:r>
      <w:r>
        <w:t xml:space="preserve"> Значения </w:t>
      </w:r>
      <w:r>
        <w:rPr>
          <w:b/>
          <w:i/>
        </w:rPr>
        <w:t>n</w:t>
      </w:r>
      <w:r>
        <w:rPr>
          <w:b/>
          <w:i/>
          <w:vertAlign w:val="subscript"/>
        </w:rPr>
        <w:t>c</w:t>
      </w:r>
      <w:r>
        <w:t xml:space="preserve">=1,479 и </w:t>
      </w:r>
      <w:r>
        <w:rPr>
          <w:b/>
          <w:i/>
        </w:rPr>
        <w:t>n</w:t>
      </w:r>
      <w:r>
        <w:rPr>
          <w:b/>
          <w:i/>
          <w:vertAlign w:val="subscript"/>
        </w:rPr>
        <w:t>o</w:t>
      </w:r>
      <w:r>
        <w:t>=1,474.</w:t>
      </w:r>
    </w:p>
    <w:p w:rsidR="002F415F" w:rsidRDefault="002F415F" w:rsidP="00CB210D">
      <w:pPr>
        <w:pStyle w:val="normal"/>
        <w:spacing w:after="60" w:line="276" w:lineRule="auto"/>
      </w:pPr>
      <w:r>
        <w:t>10</w:t>
      </w:r>
      <w:proofErr w:type="gramStart"/>
      <w:r>
        <w:t xml:space="preserve"> О</w:t>
      </w:r>
      <w:proofErr w:type="gramEnd"/>
      <w:r>
        <w:t>цените максимальное количество радиостанций, вещающих в FM-диапазоне 87-108 МГц в режиме стерео. Полагаем, что полоса частот каждого канала соответствует диапазону звуковых частот 20 Hz-20kHz, воспринимаемому человеческим ухом. Для исключения наложения сигналов от соседних каналов, частотные каналы разделены промежутками 10 кГц.</w:t>
      </w:r>
    </w:p>
    <w:p w:rsidR="002F415F" w:rsidRDefault="002F415F" w:rsidP="00CB210D">
      <w:pPr>
        <w:pStyle w:val="normal"/>
        <w:spacing w:after="60" w:line="276" w:lineRule="auto"/>
      </w:pPr>
      <w:r>
        <w:t>11</w:t>
      </w:r>
      <w:proofErr w:type="gramStart"/>
      <w:r>
        <w:t xml:space="preserve"> О</w:t>
      </w:r>
      <w:proofErr w:type="gramEnd"/>
      <w:r>
        <w:t>цените площадь и линейный размер области, соответствующей записи одного бита на пластине магнитного диска диаметром 3,5 дюйма и емкостью 1  ТБ.</w:t>
      </w:r>
    </w:p>
    <w:p w:rsidR="002F415F" w:rsidRDefault="002F415F" w:rsidP="00CB210D">
      <w:pPr>
        <w:pStyle w:val="normal"/>
        <w:spacing w:after="60" w:line="276" w:lineRule="auto"/>
      </w:pPr>
      <w:r>
        <w:t>12</w:t>
      </w:r>
      <w:proofErr w:type="gramStart"/>
      <w:r>
        <w:t xml:space="preserve"> С</w:t>
      </w:r>
      <w:proofErr w:type="gramEnd"/>
      <w:r>
        <w:t>оставьте схему АЛУ устройства для выполнения операции умножения целых чисел.</w:t>
      </w:r>
    </w:p>
    <w:p w:rsidR="002F415F" w:rsidRDefault="002F415F" w:rsidP="00CB210D">
      <w:pPr>
        <w:pStyle w:val="normal"/>
        <w:spacing w:after="60" w:line="276" w:lineRule="auto"/>
      </w:pPr>
      <w:r>
        <w:t>13</w:t>
      </w:r>
      <w:proofErr w:type="gramStart"/>
      <w:r>
        <w:t xml:space="preserve"> О</w:t>
      </w:r>
      <w:proofErr w:type="gramEnd"/>
      <w:r>
        <w:t>цените максимальную длину последовательной компьютерной шины для скоростей передачи 1 Гбит/с и 1 Мбит/с.</w:t>
      </w:r>
    </w:p>
    <w:p w:rsidR="002F415F" w:rsidRPr="00CB210D" w:rsidRDefault="002F415F" w:rsidP="00CB210D">
      <w:pPr>
        <w:pStyle w:val="normal"/>
        <w:spacing w:after="60"/>
        <w:rPr>
          <w:sz w:val="10"/>
          <w:szCs w:val="10"/>
        </w:rPr>
      </w:pPr>
    </w:p>
    <w:p w:rsidR="002F415F" w:rsidRDefault="002F415F" w:rsidP="00CB210D">
      <w:pPr>
        <w:pStyle w:val="normal"/>
        <w:spacing w:after="60"/>
        <w:jc w:val="center"/>
        <w:rPr>
          <w:b/>
        </w:rPr>
      </w:pPr>
      <w:r>
        <w:rPr>
          <w:b/>
        </w:rPr>
        <w:t>Типовые темы для рефератов и презентаций:</w:t>
      </w:r>
    </w:p>
    <w:p w:rsidR="002F415F" w:rsidRPr="00CB210D" w:rsidRDefault="002F415F" w:rsidP="002F415F">
      <w:pPr>
        <w:pStyle w:val="normal"/>
        <w:rPr>
          <w:sz w:val="10"/>
          <w:szCs w:val="10"/>
        </w:rPr>
      </w:pPr>
      <w:r w:rsidRPr="00CB210D">
        <w:rPr>
          <w:sz w:val="10"/>
          <w:szCs w:val="10"/>
        </w:rPr>
        <w:tab/>
        <w:t xml:space="preserve"> </w:t>
      </w:r>
      <w:r w:rsidRPr="00CB210D">
        <w:rPr>
          <w:sz w:val="10"/>
          <w:szCs w:val="10"/>
        </w:rPr>
        <w:tab/>
        <w:t xml:space="preserve"> </w:t>
      </w:r>
      <w:r w:rsidRPr="00CB210D">
        <w:rPr>
          <w:sz w:val="10"/>
          <w:szCs w:val="10"/>
        </w:rPr>
        <w:tab/>
        <w:t xml:space="preserve"> </w:t>
      </w:r>
      <w:r w:rsidRPr="00CB210D">
        <w:rPr>
          <w:sz w:val="10"/>
          <w:szCs w:val="10"/>
        </w:rPr>
        <w:tab/>
      </w:r>
    </w:p>
    <w:p w:rsidR="002F415F" w:rsidRDefault="002F415F" w:rsidP="002F415F">
      <w:pPr>
        <w:pStyle w:val="normal"/>
      </w:pPr>
      <w:r>
        <w:t>1 Современные полупроводниковые материалы</w:t>
      </w:r>
    </w:p>
    <w:p w:rsidR="002F415F" w:rsidRDefault="002F415F" w:rsidP="002F415F">
      <w:pPr>
        <w:pStyle w:val="normal"/>
      </w:pPr>
      <w:r>
        <w:t>2 Полупроводниковый p-n-переход. Физические процессы и их влияние на хар-ки полупроводниковых устройств</w:t>
      </w:r>
    </w:p>
    <w:p w:rsidR="002F415F" w:rsidRDefault="002F415F" w:rsidP="002F415F">
      <w:pPr>
        <w:pStyle w:val="normal"/>
      </w:pPr>
      <w:r>
        <w:t>3 Основные технологические операции при изготовлении интегральных микросхем</w:t>
      </w:r>
    </w:p>
    <w:p w:rsidR="002F415F" w:rsidRDefault="002F415F" w:rsidP="002F415F">
      <w:pPr>
        <w:pStyle w:val="normal"/>
      </w:pPr>
      <w:r>
        <w:t>4 UV- и EUV- фотолитография</w:t>
      </w:r>
    </w:p>
    <w:p w:rsidR="002F415F" w:rsidRDefault="002F415F" w:rsidP="002F415F">
      <w:pPr>
        <w:pStyle w:val="normal"/>
      </w:pPr>
      <w:r>
        <w:t>5 Полупроводниковые источники света. Светодиоды</w:t>
      </w:r>
    </w:p>
    <w:p w:rsidR="002F415F" w:rsidRDefault="002F415F" w:rsidP="002F415F">
      <w:pPr>
        <w:pStyle w:val="normal"/>
      </w:pPr>
      <w:r>
        <w:t>6 Полупроводниковые фотоприемники</w:t>
      </w:r>
    </w:p>
    <w:p w:rsidR="002F415F" w:rsidRDefault="002F415F" w:rsidP="002F415F">
      <w:pPr>
        <w:pStyle w:val="normal"/>
      </w:pPr>
      <w:r>
        <w:t>7 Биполярные  и полевые транзисторы. Принципы работы, основные параметры, сходства и отличия</w:t>
      </w:r>
    </w:p>
    <w:p w:rsidR="002F415F" w:rsidRDefault="002F415F" w:rsidP="002F415F">
      <w:pPr>
        <w:pStyle w:val="normal"/>
      </w:pPr>
      <w:r>
        <w:t>8 Перспективные схемы транзисторов</w:t>
      </w:r>
    </w:p>
    <w:p w:rsidR="002F415F" w:rsidRDefault="002F415F" w:rsidP="002F415F">
      <w:pPr>
        <w:pStyle w:val="normal"/>
      </w:pPr>
      <w:r>
        <w:lastRenderedPageBreak/>
        <w:t>9 АЦП и  ЦАП. Принципы работы, основные характеристики</w:t>
      </w:r>
    </w:p>
    <w:p w:rsidR="002F415F" w:rsidRDefault="002F415F" w:rsidP="002F415F">
      <w:pPr>
        <w:pStyle w:val="normal"/>
      </w:pPr>
      <w:r>
        <w:t>10 Устройство различных типов памяти: статической (регистры), динамической (ОЗУ), FLASH (ППЗУ)</w:t>
      </w:r>
    </w:p>
    <w:p w:rsidR="002F415F" w:rsidRDefault="002F415F" w:rsidP="002F415F">
      <w:pPr>
        <w:pStyle w:val="normal"/>
      </w:pPr>
      <w:r>
        <w:t>11 FPGA (ПЛИС)</w:t>
      </w:r>
      <w:r>
        <w:br/>
        <w:t>12 Перспективные типы оперативной памяти (MRAM магниторезистивная память, оптическая, нанотехнологии, и т.д.)</w:t>
      </w:r>
    </w:p>
    <w:p w:rsidR="002F415F" w:rsidRDefault="002F415F" w:rsidP="002F415F">
      <w:pPr>
        <w:pStyle w:val="normal"/>
      </w:pPr>
      <w:r>
        <w:t>13 ПЗС и КМОП детекторы/сенсоры</w:t>
      </w:r>
    </w:p>
    <w:p w:rsidR="002F415F" w:rsidRDefault="002F415F" w:rsidP="002F415F">
      <w:pPr>
        <w:pStyle w:val="normal"/>
      </w:pPr>
      <w:r>
        <w:t>14 Полупроводниковые лазеры, лазеры на гетероструктурах</w:t>
      </w:r>
    </w:p>
    <w:p w:rsidR="002F415F" w:rsidRDefault="002F415F" w:rsidP="002F415F">
      <w:pPr>
        <w:pStyle w:val="normal"/>
      </w:pPr>
      <w:r>
        <w:t>15 Твердотельные устройства памяти</w:t>
      </w:r>
    </w:p>
    <w:p w:rsidR="002F415F" w:rsidRDefault="002F415F" w:rsidP="002F415F">
      <w:pPr>
        <w:pStyle w:val="normal"/>
      </w:pPr>
      <w:r>
        <w:t>16 Устройства записи на магнитных носителях. Продольная и перпендикулярная запись</w:t>
      </w:r>
    </w:p>
    <w:p w:rsidR="002F415F" w:rsidRDefault="002F415F" w:rsidP="002F415F">
      <w:pPr>
        <w:pStyle w:val="normal"/>
      </w:pPr>
      <w:r>
        <w:t>17 Магнитооптические устройства записи и хранения</w:t>
      </w:r>
    </w:p>
    <w:p w:rsidR="002F415F" w:rsidRDefault="002F415F" w:rsidP="002F415F">
      <w:pPr>
        <w:pStyle w:val="normal"/>
      </w:pPr>
      <w:r>
        <w:t>18 Устройства записи и хранения на магнитных носителях. Перспективные устройства и материалы.</w:t>
      </w:r>
    </w:p>
    <w:p w:rsidR="002F415F" w:rsidRDefault="002F415F" w:rsidP="002F415F">
      <w:pPr>
        <w:pStyle w:val="normal"/>
      </w:pPr>
      <w:r>
        <w:t>19 Оптическая память. Предельная плотность записи информации в оптике</w:t>
      </w:r>
    </w:p>
    <w:p w:rsidR="002F415F" w:rsidRDefault="002F415F" w:rsidP="002F415F">
      <w:pPr>
        <w:pStyle w:val="normal"/>
      </w:pPr>
      <w:r>
        <w:t>20 Трехмерная оптическая и голографическая память</w:t>
      </w:r>
    </w:p>
    <w:p w:rsidR="002F415F" w:rsidRDefault="002F415F" w:rsidP="002F415F">
      <w:pPr>
        <w:pStyle w:val="normal"/>
      </w:pPr>
      <w:r>
        <w:t xml:space="preserve">21 TFT-LCD-дисплеи: физические процессы, формирование изображения. </w:t>
      </w:r>
    </w:p>
    <w:p w:rsidR="002F415F" w:rsidRDefault="002F415F" w:rsidP="002F415F">
      <w:pPr>
        <w:pStyle w:val="normal"/>
      </w:pPr>
      <w:r>
        <w:t>22 Перспективные типы дисплеев (OLED, FED и др.)</w:t>
      </w:r>
    </w:p>
    <w:p w:rsidR="002F415F" w:rsidRDefault="002F415F" w:rsidP="002F415F">
      <w:pPr>
        <w:pStyle w:val="normal"/>
      </w:pPr>
      <w:r>
        <w:t>23 3D-дисплеи</w:t>
      </w:r>
    </w:p>
    <w:p w:rsidR="002F415F" w:rsidRDefault="002F415F" w:rsidP="002F415F">
      <w:pPr>
        <w:pStyle w:val="normal"/>
      </w:pPr>
      <w:r>
        <w:t>24 Электронная  бумага. Физические процессы работы, формирование  изображения</w:t>
      </w:r>
    </w:p>
    <w:p w:rsidR="002F415F" w:rsidRDefault="002F415F" w:rsidP="002F415F">
      <w:pPr>
        <w:pStyle w:val="normal"/>
      </w:pPr>
      <w:r>
        <w:t>25 3D принтеры</w:t>
      </w:r>
    </w:p>
    <w:p w:rsidR="002F415F" w:rsidRDefault="002F415F" w:rsidP="002F415F">
      <w:pPr>
        <w:pStyle w:val="normal"/>
      </w:pPr>
      <w:proofErr w:type="gramStart"/>
      <w:r>
        <w:t>26 Беспроводные линии связи (WiFi, WiMax, 3/4G, LTE: технологии и физические процессы</w:t>
      </w:r>
      <w:proofErr w:type="gramEnd"/>
    </w:p>
    <w:p w:rsidR="002F415F" w:rsidRDefault="002F415F" w:rsidP="002F415F">
      <w:pPr>
        <w:pStyle w:val="normal"/>
      </w:pPr>
      <w:r>
        <w:t xml:space="preserve">27 Связь по телефонным линиям. Виды модуляции </w:t>
      </w:r>
      <w:r>
        <w:tab/>
        <w:t>сигналов</w:t>
      </w:r>
    </w:p>
    <w:p w:rsidR="002F415F" w:rsidRDefault="002F415F" w:rsidP="002F415F">
      <w:pPr>
        <w:pStyle w:val="normal"/>
      </w:pPr>
      <w:r>
        <w:t>28 Оптические волокна и волоконно-оптические кабели</w:t>
      </w:r>
    </w:p>
    <w:p w:rsidR="002F415F" w:rsidRDefault="002F415F" w:rsidP="002F415F">
      <w:pPr>
        <w:pStyle w:val="normal"/>
      </w:pPr>
      <w:r>
        <w:t>29 Волоконно-оптические линии связи</w:t>
      </w:r>
    </w:p>
    <w:p w:rsidR="002F415F" w:rsidRDefault="002F415F" w:rsidP="002F415F">
      <w:pPr>
        <w:pStyle w:val="normal"/>
      </w:pPr>
      <w:r>
        <w:t>30 Органическая электроника</w:t>
      </w:r>
    </w:p>
    <w:p w:rsidR="002F415F" w:rsidRDefault="002F415F" w:rsidP="002F415F">
      <w:pPr>
        <w:pStyle w:val="normal"/>
      </w:pPr>
      <w:r>
        <w:t>31 Нанотрубки. Применение в электронике</w:t>
      </w:r>
    </w:p>
    <w:p w:rsidR="002F415F" w:rsidRDefault="002F415F" w:rsidP="002F415F">
      <w:pPr>
        <w:pStyle w:val="normal"/>
      </w:pPr>
      <w:r>
        <w:t>32 Графен. Применение в электронике</w:t>
      </w:r>
    </w:p>
    <w:p w:rsidR="002F415F" w:rsidRDefault="002F415F" w:rsidP="002F415F">
      <w:pPr>
        <w:pStyle w:val="normal"/>
      </w:pPr>
      <w:r>
        <w:t>33 Спинтроника</w:t>
      </w:r>
    </w:p>
    <w:p w:rsidR="002F415F" w:rsidRDefault="002F415F" w:rsidP="002F415F">
      <w:pPr>
        <w:pStyle w:val="normal"/>
      </w:pPr>
      <w:r>
        <w:t>34 Оптический компьютер</w:t>
      </w:r>
    </w:p>
    <w:p w:rsidR="002F415F" w:rsidRDefault="002F415F" w:rsidP="002F415F">
      <w:pPr>
        <w:pStyle w:val="normal"/>
      </w:pPr>
      <w:r>
        <w:t>35 Нейрокомпьютеры</w:t>
      </w:r>
    </w:p>
    <w:p w:rsidR="002F415F" w:rsidRDefault="002F415F" w:rsidP="002F415F">
      <w:pPr>
        <w:pStyle w:val="normal"/>
      </w:pPr>
      <w:r>
        <w:t>36 Современные элементы питания и аккумуляторы</w:t>
      </w:r>
    </w:p>
    <w:p w:rsidR="002F415F" w:rsidRDefault="002F415F" w:rsidP="002F415F">
      <w:pPr>
        <w:pStyle w:val="normal"/>
      </w:pPr>
      <w:r>
        <w:t>37 МЭМС и НЭМС технологии</w:t>
      </w:r>
    </w:p>
    <w:p w:rsidR="002F415F" w:rsidRDefault="002F415F" w:rsidP="002F415F">
      <w:pPr>
        <w:pStyle w:val="normal"/>
      </w:pPr>
      <w:r>
        <w:t>38 Принцип работы систем спутниковой навигации</w:t>
      </w:r>
    </w:p>
    <w:p w:rsidR="002F415F" w:rsidRDefault="002F415F" w:rsidP="002F415F">
      <w:pPr>
        <w:pStyle w:val="normal"/>
      </w:pPr>
      <w:r>
        <w:t>39 Микроскопы с разрешение выше оптического</w:t>
      </w:r>
    </w:p>
    <w:p w:rsidR="002F415F" w:rsidRDefault="002F415F" w:rsidP="002F415F">
      <w:pPr>
        <w:pStyle w:val="normal"/>
      </w:pPr>
      <w:r>
        <w:t>40 Особенности процессоров для мобильных устройств. Специализированные процессоры</w:t>
      </w:r>
    </w:p>
    <w:p w:rsidR="002F415F" w:rsidRDefault="002F415F" w:rsidP="002F415F">
      <w:pPr>
        <w:pStyle w:val="normal"/>
      </w:pPr>
      <w:r>
        <w:t xml:space="preserve">41 Интерфейсы USB, Thunderbolt </w:t>
      </w:r>
    </w:p>
    <w:p w:rsidR="002F415F" w:rsidRDefault="002F415F" w:rsidP="002F415F">
      <w:pPr>
        <w:pStyle w:val="normal"/>
      </w:pPr>
      <w:r>
        <w:t>42 Квантовые каналы передачи данных</w:t>
      </w:r>
    </w:p>
    <w:p w:rsidR="002F415F" w:rsidRDefault="002F415F" w:rsidP="002F415F">
      <w:pPr>
        <w:pStyle w:val="normal"/>
      </w:pPr>
      <w:r>
        <w:t>43 Квантовый компьютер</w:t>
      </w:r>
    </w:p>
    <w:p w:rsidR="002F415F" w:rsidRDefault="002F415F" w:rsidP="002F415F">
      <w:pPr>
        <w:pStyle w:val="normal"/>
      </w:pPr>
    </w:p>
    <w:p w:rsidR="002F415F" w:rsidRDefault="002F415F" w:rsidP="002F415F">
      <w:pPr>
        <w:pStyle w:val="normal"/>
      </w:pPr>
      <w:r>
        <w:t>7.2. Типовые контрольные задания или иные материалы для проведения промежуточной аттестации.</w:t>
      </w:r>
    </w:p>
    <w:p w:rsidR="002F415F" w:rsidRPr="00CB210D" w:rsidRDefault="002F415F" w:rsidP="002F415F">
      <w:pPr>
        <w:pStyle w:val="normal"/>
        <w:rPr>
          <w:sz w:val="10"/>
          <w:szCs w:val="10"/>
        </w:rPr>
      </w:pPr>
    </w:p>
    <w:p w:rsidR="002F415F" w:rsidRPr="00854137" w:rsidRDefault="002F415F" w:rsidP="002F415F">
      <w:pPr>
        <w:pStyle w:val="normal"/>
        <w:jc w:val="center"/>
        <w:rPr>
          <w:b/>
        </w:rPr>
      </w:pPr>
      <w:r w:rsidRPr="00854137">
        <w:rPr>
          <w:b/>
        </w:rPr>
        <w:t>Список вопросов к зачету:</w:t>
      </w:r>
    </w:p>
    <w:p w:rsidR="002F415F" w:rsidRPr="00CB210D" w:rsidRDefault="002F415F" w:rsidP="002F415F">
      <w:pPr>
        <w:pStyle w:val="normal"/>
        <w:jc w:val="center"/>
        <w:rPr>
          <w:sz w:val="10"/>
          <w:szCs w:val="10"/>
        </w:rPr>
      </w:pPr>
      <w:r w:rsidRPr="00CB210D">
        <w:rPr>
          <w:sz w:val="10"/>
          <w:szCs w:val="10"/>
        </w:rPr>
        <w:t xml:space="preserve"> </w:t>
      </w:r>
    </w:p>
    <w:p w:rsidR="002F415F" w:rsidRDefault="002F415F" w:rsidP="002F415F">
      <w:pPr>
        <w:pStyle w:val="normal"/>
        <w:jc w:val="both"/>
      </w:pPr>
      <w:r>
        <w:t>1 Поколения компьютеров и их элементная база. Роль полупроводниковых материалов и устройств в элементной базе современных компьютеров.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 xml:space="preserve">2 Преимущества интегральных микросхем перед дискретными компонентами. Экспоненциальное развитие и закон </w:t>
      </w:r>
      <w:proofErr w:type="gramStart"/>
      <w:r>
        <w:t>Мура</w:t>
      </w:r>
      <w:proofErr w:type="gramEnd"/>
      <w:r>
        <w:t>.</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3 Основные технологические процессы при производстве современных сверхбольших интегральных микросхем.  Фотолитография. Соединение элементов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4 Степень интеграции, технологические нормы при производстве микросхем. Воспроизводимость параметров и минимальный топологический размер.</w:t>
      </w:r>
    </w:p>
    <w:p w:rsidR="002F415F" w:rsidRDefault="002F415F" w:rsidP="002F415F">
      <w:pPr>
        <w:pStyle w:val="normal"/>
        <w:jc w:val="both"/>
      </w:pPr>
      <w:r>
        <w:t xml:space="preserve">5 Электроны. Уравнение де Бройля. Соотношение неопределенностей. </w:t>
      </w:r>
    </w:p>
    <w:p w:rsidR="002F415F" w:rsidRDefault="002F415F" w:rsidP="002F415F">
      <w:pPr>
        <w:pStyle w:val="normal"/>
        <w:jc w:val="both"/>
      </w:pPr>
      <w:r>
        <w:t>6 Волновая функция. Волновая функция электрона в бесконечной потенциальной яме. Спектр электронных состояний атома водорода и многоэлектронных атомов.</w:t>
      </w:r>
    </w:p>
    <w:p w:rsidR="002F415F" w:rsidRDefault="002F415F" w:rsidP="002F415F">
      <w:pPr>
        <w:pStyle w:val="normal"/>
        <w:jc w:val="both"/>
      </w:pPr>
      <w:r>
        <w:t>7 Спектр электронных состояний в атомах, молекулах и кристаллах. Типы химических связей в твердом теле. Понятие о зонной структуре твердых тел. Принципы разделения веществ на проводники (металлы), полупроводники и изоляторы (диэлектрики).</w:t>
      </w:r>
    </w:p>
    <w:p w:rsidR="002F415F" w:rsidRDefault="002F415F" w:rsidP="002F415F">
      <w:pPr>
        <w:pStyle w:val="normal"/>
        <w:jc w:val="both"/>
      </w:pPr>
      <w:r>
        <w:t>8 Энергетические зоны в полупроводниках. Энергия (уровень) Ферми. Положение уровня Ферми в электрически нейтральном полупроводнике.</w:t>
      </w:r>
    </w:p>
    <w:p w:rsidR="002F415F" w:rsidRDefault="002F415F" w:rsidP="002F415F">
      <w:pPr>
        <w:pStyle w:val="normal"/>
        <w:jc w:val="both"/>
      </w:pPr>
      <w:r>
        <w:t xml:space="preserve">9 Электроны и дырки. Полупроводники n- и p-типа. Технологии легирования полупроводников.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10 Движение свободных носителей заряда в полупроводнике, дрейфовый и диффузионный ток.</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11 Электронно-дырочный</w:t>
      </w:r>
      <w:r>
        <w:rPr>
          <w:b/>
        </w:rPr>
        <w:t xml:space="preserve"> </w:t>
      </w:r>
      <w:r>
        <w:t>(</w:t>
      </w:r>
      <w:r>
        <w:rPr>
          <w:b/>
        </w:rPr>
        <w:t>p-n</w:t>
      </w:r>
      <w:r>
        <w:t>) переход, распределение поля и потенциала, потенциальный барьер.</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12 </w:t>
      </w:r>
      <w:proofErr w:type="gramStart"/>
      <w:r>
        <w:t>Вольт-амперная</w:t>
      </w:r>
      <w:proofErr w:type="gramEnd"/>
      <w:r>
        <w:t xml:space="preserve"> характеристика </w:t>
      </w:r>
      <w:r>
        <w:rPr>
          <w:b/>
        </w:rPr>
        <w:t>p-n</w:t>
      </w:r>
      <w:r>
        <w:t xml:space="preserve">-перехода. Дифференциальное сопротивление.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13 Барьерная и диффузионная емкость </w:t>
      </w:r>
      <w:r>
        <w:rPr>
          <w:b/>
        </w:rPr>
        <w:t>p-n</w:t>
      </w:r>
      <w:r>
        <w:t>-перехода.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14 Полупроводниковые диоды. Виды полупроводниковых диодов. Быстродействие полупроводниковых диодов.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15 Контакты металл - полупроводник.</w:t>
      </w:r>
      <w:r>
        <w:rPr>
          <w:b/>
        </w:rPr>
        <w:t xml:space="preserve"> </w:t>
      </w:r>
      <w:r>
        <w:t>Диоды Шоттки. Омические контакты.</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16 Понятие о прямозонных и непрямозонных полупроводниках. Полупроводниковые приемники и источники света.</w:t>
      </w:r>
    </w:p>
    <w:p w:rsidR="002F415F" w:rsidRDefault="002F415F" w:rsidP="002F415F">
      <w:pPr>
        <w:pStyle w:val="normal"/>
        <w:jc w:val="both"/>
      </w:pPr>
      <w:r>
        <w:t>17 Взаимодействие двух близкорасположенных электронно-дырочных переходов. Биполярный транзистор. Изготовление транзисторов с использованием  планарной технологии.</w:t>
      </w:r>
    </w:p>
    <w:p w:rsidR="002F415F" w:rsidRDefault="002F415F" w:rsidP="002F415F">
      <w:pPr>
        <w:pStyle w:val="normal"/>
        <w:jc w:val="both"/>
      </w:pPr>
      <w:r>
        <w:t>18 Режимы работы биполярного транзистора. Основные схемы включения. Усиление тока и напряжения.</w:t>
      </w:r>
    </w:p>
    <w:p w:rsidR="002F415F" w:rsidRDefault="002F415F" w:rsidP="002F415F">
      <w:pPr>
        <w:pStyle w:val="normal"/>
        <w:jc w:val="both"/>
      </w:pPr>
      <w:r>
        <w:t>19 Режимы работы биполярного транзистора. Ключевой режим. Быстродействие.</w:t>
      </w:r>
    </w:p>
    <w:p w:rsidR="002F415F" w:rsidRDefault="002F415F" w:rsidP="002F415F">
      <w:pPr>
        <w:pStyle w:val="normal"/>
        <w:jc w:val="both"/>
      </w:pPr>
      <w:r>
        <w:t>20 Полевые транзисторы. Виды полевых транзисторов. МОП (MOS) структуры и КМОП (CMOS) технология.</w:t>
      </w:r>
    </w:p>
    <w:p w:rsidR="002F415F" w:rsidRDefault="002F415F" w:rsidP="002F415F">
      <w:pPr>
        <w:pStyle w:val="normal"/>
        <w:jc w:val="both"/>
      </w:pPr>
      <w:r>
        <w:t>22 Основные схемы включения и быстродействие полевых транзисторов.</w:t>
      </w:r>
    </w:p>
    <w:p w:rsidR="002F415F" w:rsidRDefault="002F415F" w:rsidP="002F415F">
      <w:pPr>
        <w:pStyle w:val="normal"/>
        <w:jc w:val="both"/>
      </w:pPr>
      <w:r>
        <w:t xml:space="preserve">23 Транзисторы в современном компьютере. Перспективные схемы транзисторов.  </w:t>
      </w:r>
    </w:p>
    <w:p w:rsidR="002F415F" w:rsidRDefault="002F415F" w:rsidP="002F415F">
      <w:pPr>
        <w:pStyle w:val="normal"/>
        <w:jc w:val="both"/>
      </w:pPr>
      <w:r>
        <w:t>24 Свойства аналоговой и цифровой информации. Физическое представление информации в ЭВМ. Двоичный код. Примеры реализации элементарных логических функций.</w:t>
      </w:r>
    </w:p>
    <w:p w:rsidR="002F415F" w:rsidRDefault="002F415F" w:rsidP="002F415F">
      <w:pPr>
        <w:pStyle w:val="normal"/>
        <w:jc w:val="both"/>
        <w:rPr>
          <w:highlight w:val="yellow"/>
        </w:rPr>
      </w:pPr>
      <w:r>
        <w:t>25 Ключевой режим работы коммутирующего элемента. «Высокое» и «низкое</w:t>
      </w:r>
      <w:proofErr w:type="gramStart"/>
      <w:r>
        <w:t>»с</w:t>
      </w:r>
      <w:proofErr w:type="gramEnd"/>
      <w:r>
        <w:t>остояния логических схем. Позитивная и негативная логики.</w:t>
      </w:r>
      <w:r>
        <w:rPr>
          <w:highlight w:val="yellow"/>
        </w:rPr>
        <w:t xml:space="preserve"> </w:t>
      </w:r>
    </w:p>
    <w:p w:rsidR="002F415F" w:rsidRDefault="002F415F" w:rsidP="002F415F">
      <w:pPr>
        <w:pStyle w:val="normal"/>
        <w:jc w:val="both"/>
      </w:pPr>
      <w:r>
        <w:lastRenderedPageBreak/>
        <w:t xml:space="preserve">26 Основные характеристики логических элементов. Средняя статическая потребляемая мощность, динамическая потребляемая мощность,  время задержки распространения сигнала, коэффициент разветвления по выходу. </w:t>
      </w:r>
    </w:p>
    <w:p w:rsidR="002F415F" w:rsidRDefault="002F415F" w:rsidP="002F415F">
      <w:pPr>
        <w:pStyle w:val="normal"/>
        <w:jc w:val="both"/>
      </w:pPr>
      <w:r>
        <w:t xml:space="preserve">27 Архитектура фон Неймана и обобщенная структура системного блока: микропроцессор, память, шина, внешние устройства. </w:t>
      </w:r>
    </w:p>
    <w:p w:rsidR="002F415F" w:rsidRDefault="002F415F" w:rsidP="002F415F">
      <w:pPr>
        <w:pStyle w:val="normal"/>
        <w:jc w:val="both"/>
      </w:pPr>
      <w:r>
        <w:t>28 Основные характеристики микропроцессора.  Цикл микропроцессора и его фазы.  Приемы и методы повышения производительности микропроцессора.</w:t>
      </w:r>
    </w:p>
    <w:p w:rsidR="002F415F" w:rsidRDefault="002F415F" w:rsidP="002F415F">
      <w:pPr>
        <w:pStyle w:val="normal"/>
        <w:jc w:val="both"/>
      </w:pPr>
      <w:r>
        <w:t>29 Взаимодействие микропроцессора и оперативного запоминающего устройства. Способы обмена информацией между микропроцессором и внешними устройствами: синхронный, асинхронный и полусинхронный. Режимы работы процессора: прерывание, прямой доступ к памяти.</w:t>
      </w:r>
    </w:p>
    <w:p w:rsidR="002F415F" w:rsidRDefault="002F415F" w:rsidP="002F415F">
      <w:pPr>
        <w:pStyle w:val="normal"/>
        <w:jc w:val="both"/>
      </w:pPr>
      <w:r>
        <w:t xml:space="preserve">30 Компьютерные шины, классификация и основные характеристики (ISA, PCI, PCI-E, HyperTransport, Ring Interconnect). Мультиплексирование. Методы повышения пропускной способности шин. </w:t>
      </w:r>
    </w:p>
    <w:p w:rsidR="002F415F" w:rsidRDefault="002F415F" w:rsidP="002F415F">
      <w:pPr>
        <w:pStyle w:val="normal"/>
        <w:jc w:val="both"/>
      </w:pPr>
      <w:r>
        <w:t>31 Специализированные микропроцессоры. Мультипроцессорные и многоядерные конфигурации. Процессор Эльбрус.</w:t>
      </w:r>
    </w:p>
    <w:p w:rsidR="002F415F" w:rsidRDefault="002F415F" w:rsidP="002F415F">
      <w:pPr>
        <w:pStyle w:val="normal"/>
        <w:jc w:val="both"/>
      </w:pPr>
      <w:r>
        <w:t xml:space="preserve">32 Конденсатор и триггер как простейшие ячейки памяти. Энергозависимая и энергонезависимая память. </w:t>
      </w:r>
    </w:p>
    <w:p w:rsidR="002F415F" w:rsidRDefault="002F415F" w:rsidP="002F415F">
      <w:pPr>
        <w:pStyle w:val="normal"/>
        <w:jc w:val="both"/>
      </w:pPr>
      <w:r>
        <w:t>33 Энергозависимая и энергонезависимая память. Статическое оперативное запоминающее устройство (SRAM). Принципы работы. Применение SRAM в ЭВМ.</w:t>
      </w:r>
    </w:p>
    <w:p w:rsidR="002F415F" w:rsidRDefault="002F415F" w:rsidP="002F415F">
      <w:pPr>
        <w:pStyle w:val="normal"/>
        <w:jc w:val="both"/>
      </w:pPr>
      <w:r>
        <w:t>34 Общая организация памяти. Характеристики и виды памяти: стоимость, емкость</w:t>
      </w:r>
      <w:proofErr w:type="gramStart"/>
      <w:r>
        <w:t>,б</w:t>
      </w:r>
      <w:proofErr w:type="gramEnd"/>
      <w:r>
        <w:t xml:space="preserve">ыстродействие, потребляемая мощность, возможность доступа. </w:t>
      </w:r>
    </w:p>
    <w:p w:rsidR="002F415F" w:rsidRDefault="002F415F" w:rsidP="002F415F">
      <w:pPr>
        <w:pStyle w:val="normal"/>
        <w:jc w:val="both"/>
      </w:pPr>
      <w:r>
        <w:t xml:space="preserve">35 Динамическое оперативное запоминающее устройство (DRAM). Физические процессы, происходящие  при записи/ считывании/ регенерации. Применение DRAM в ЭВМ. </w:t>
      </w:r>
    </w:p>
    <w:p w:rsidR="002F415F" w:rsidRDefault="002F415F" w:rsidP="002F415F">
      <w:pPr>
        <w:pStyle w:val="normal"/>
        <w:jc w:val="both"/>
      </w:pPr>
      <w:r>
        <w:t xml:space="preserve">36 Постоянное запоминающее устройство (ПЗУ) и Flash-память. Элементы на основе структур с плавающим затвором. Стирание информации, туннельный эффект. Применение  Flash-памяти в ЭВМ. </w:t>
      </w:r>
    </w:p>
    <w:p w:rsidR="002F415F" w:rsidRDefault="002F415F" w:rsidP="002F415F">
      <w:pPr>
        <w:pStyle w:val="normal"/>
        <w:jc w:val="both"/>
      </w:pPr>
      <w:r>
        <w:t>37 Роль и место различных типов памяти в ЭВМ. Перспективные типы компьютерной памяти.</w:t>
      </w:r>
    </w:p>
    <w:p w:rsidR="002F415F" w:rsidRDefault="002F415F" w:rsidP="002F415F">
      <w:pPr>
        <w:pStyle w:val="normal"/>
        <w:jc w:val="both"/>
      </w:pPr>
      <w:r>
        <w:t>38 Функции интерфейса ввода-вывода. Информационная, электрическая и конструктивная совместимость интерфейсов. Дуплексная и полудуплексная связь. Асинхронная и синхронная связь.</w:t>
      </w:r>
    </w:p>
    <w:p w:rsidR="002F415F" w:rsidRDefault="002F415F" w:rsidP="002F415F">
      <w:pPr>
        <w:pStyle w:val="normal"/>
        <w:jc w:val="both"/>
      </w:pPr>
      <w:r>
        <w:t>39 Устройство типичного интерфейса. Функциональная и управляющая части интерфейса. Методы доступа FIFO и LIFO. Примеры компьютерных интерфейсов и их характеристики и назначение.</w:t>
      </w:r>
    </w:p>
    <w:p w:rsidR="002F415F" w:rsidRDefault="002F415F" w:rsidP="002F415F">
      <w:pPr>
        <w:pStyle w:val="normal"/>
        <w:jc w:val="both"/>
      </w:pPr>
      <w:r>
        <w:t>40 Интерфейс USB 2.0 Конструктивное, программное, логическое устройство. Цикл работы шины USB 2.0. Thunderbolt - принципы построения, характеристики, современное состояние.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41 Устройства внешней памяти на основе магнитных материалов. Магнетизм. Магнитные материалы: диамагнетики, парамагнетики, ферромагнетики. Температура Кюри. Магнитная  память в природе.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42 Намагниченность. Закон электромагнитной индукции. Кривая намагниченности ферромагнетиков. Магнитомягкие и магнитотвердые ферромагнетики. Доменная структура.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43 История магнитной записи.</w:t>
      </w:r>
      <w:r>
        <w:rPr>
          <w:b/>
        </w:rPr>
        <w:t xml:space="preserve"> </w:t>
      </w:r>
      <w:r>
        <w:t>Принципы записи и считывания информации на магнитных носителях.</w:t>
      </w:r>
      <w:r>
        <w:rPr>
          <w:b/>
        </w:rPr>
        <w:t xml:space="preserve"> </w:t>
      </w:r>
      <w:r>
        <w:t>Запись цифровой информации. Типы магнитных носителей.</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44 Жесткий диск: запись и считывание.  Продольная и поперечная запись. Скорость доступа к записанной информации.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45 Записывающие и считывающие головки в современных жестких дисках. Использование магниторезистивных эффектов. Предельная плотность записи.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lastRenderedPageBreak/>
        <w:t>46 Современные магнитные носители и перспективные технологии в устройствах магнитной памяти.   Твердотельные устройства внешней памяти и их перспективы как альтернативы устройств магнитной памяти.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47 Взаимодействие света со средой. Электромагнитные волны и свет. Уравнения Максвелла. Кванты света. Когерентное излучение.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Понятие о лазерной генерации. Фокусировка лазерного излучения.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48 Современные источники когерентного света. Полупроводниковые лазеры.</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Технологии и устройства оптической памяти. Компакт диск, R,RW CD, DVD, HD-DVD, Blu-ray и HD-DVD технологии.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49 Предельная плотность записи информации в оптике. Магнитная запись с использованием оптических явлений. Магнитооптика. Термомагнитная запись.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50 Перспективные технологии оптической памяти. Трехмерная оптическая память: фоторефрактивные и фотохромные материалы, голография. </w:t>
      </w:r>
    </w:p>
    <w:p w:rsidR="002F415F" w:rsidRDefault="002F415F" w:rsidP="002F415F">
      <w:pPr>
        <w:pStyle w:val="normal"/>
        <w:jc w:val="both"/>
      </w:pPr>
      <w:r>
        <w:t>51 Принципы отображения и восприятия визуальной информации. Алфавитно-цифровые и графические (аналоговые) мониторы. Методы формирования изображения.</w:t>
      </w:r>
    </w:p>
    <w:p w:rsidR="002F415F" w:rsidRDefault="002F415F" w:rsidP="002F415F">
      <w:pPr>
        <w:pStyle w:val="normal"/>
        <w:jc w:val="both"/>
      </w:pPr>
      <w:r>
        <w:t>52 Электронно-лучевая трубка (ЭЛТ). Физические процессы в ЭЛТ: термоэлектронная эмиссия, отклонение, фокусировка, люминесценция.  Формирование изображения в ЭЛТ. Отображение цвета.</w:t>
      </w:r>
    </w:p>
    <w:p w:rsidR="002F415F" w:rsidRDefault="002F415F" w:rsidP="002F415F">
      <w:pPr>
        <w:pStyle w:val="normal"/>
        <w:jc w:val="both"/>
      </w:pPr>
      <w:r>
        <w:t>53 TFT-LCD мониторы: жидкокристаллические (LCD) дисплеи. Устройство и принцип работы ячейки TFT-LCD монитора.</w:t>
      </w:r>
    </w:p>
    <w:p w:rsidR="002F415F" w:rsidRDefault="002F415F" w:rsidP="002F415F">
      <w:pPr>
        <w:pStyle w:val="normal"/>
        <w:jc w:val="both"/>
      </w:pPr>
      <w:r>
        <w:t>54 OLED дисплеи - принципы работы. Преимущества по отношению к TFT-LCD мониторам. Электронная бумага. Перспективные типы дисплеев.</w:t>
      </w:r>
    </w:p>
    <w:p w:rsidR="002F415F" w:rsidRDefault="002F415F" w:rsidP="002F415F">
      <w:pPr>
        <w:pStyle w:val="normal"/>
        <w:jc w:val="both"/>
      </w:pPr>
      <w:r>
        <w:t xml:space="preserve">55 Ввод и вывод цифровой и аналоговой информации. Понятие о цифровом методе хранения и передачи аналоговой информации. Понятие о спектральном представлении сигналов, преобразование Фурье. Теорема Котельникова (Найквиста-Шеннона), эффект наложения частот. </w:t>
      </w:r>
    </w:p>
    <w:p w:rsidR="002F415F" w:rsidRDefault="002F415F" w:rsidP="002F415F">
      <w:pPr>
        <w:pStyle w:val="normal"/>
        <w:jc w:val="both"/>
        <w:rPr>
          <w:highlight w:val="yellow"/>
        </w:rPr>
      </w:pPr>
      <w:r>
        <w:t xml:space="preserve">56 Аналого-цифровые преобразователи, примеры схем реализации. </w:t>
      </w:r>
      <w:proofErr w:type="gramStart"/>
      <w:r>
        <w:t>Цифро-аналоговое</w:t>
      </w:r>
      <w:proofErr w:type="gramEnd"/>
      <w:r>
        <w:t xml:space="preserve"> преобразователи, пример схемы реализации.</w:t>
      </w:r>
      <w:r>
        <w:rPr>
          <w:highlight w:val="yellow"/>
        </w:rPr>
        <w:t xml:space="preserve"> </w:t>
      </w:r>
    </w:p>
    <w:p w:rsidR="002F415F" w:rsidRDefault="002F415F" w:rsidP="002F415F">
      <w:pPr>
        <w:pStyle w:val="normal"/>
        <w:jc w:val="both"/>
      </w:pPr>
      <w:r>
        <w:t>57 Ввод оптического изображения в ЭВМ: приборы с зарядовой связью (ПЗС). Принцип действия ПЗС-камеры. CMOS сенсоры.</w:t>
      </w:r>
    </w:p>
    <w:p w:rsidR="002F415F" w:rsidRDefault="002F415F" w:rsidP="002F415F">
      <w:pPr>
        <w:pStyle w:val="normal"/>
        <w:jc w:val="both"/>
      </w:pPr>
      <w:r>
        <w:t>58 Принципы отображения информации на твердых носителях. Матричные, струйные, лазерные принтеры. Цветная печать. 3D-принтеры.</w:t>
      </w:r>
    </w:p>
    <w:p w:rsidR="002F415F" w:rsidRDefault="002F415F" w:rsidP="002F415F">
      <w:pPr>
        <w:pStyle w:val="normal"/>
        <w:jc w:val="both"/>
        <w:rPr>
          <w:highlight w:val="yellow"/>
        </w:rPr>
      </w:pPr>
      <w:r>
        <w:t>59 Основные современные линии связи для передачи данных. Физическая среда, скорость и структура канала передачи данных.</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60 Модуляция сигнала. Кодирование информации: амплитудная, фазовая, частотная и другие типы модуляции. Модем.</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61 Проводные и кабельные линии связи. Телеграфное уравнение. Волновое сопротивление. Двухпроводная линия. Коаксиальный кабель и витая пара.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62 Беспроводные линии связи. Электромагнитные волны и свет. Наземная (радиорелейная) связь. Спутниковая связь. Каналы  ближней радиосвязи.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63 Оптическое волокно. Ввод излучения в оптическое волокно. Критическая длина волны. Распространение света по волокну.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64 Современные оптические волокна. Потери излучения при распространении и окна прозрачности современных оптических волокон. Моды оптического волокна. Одномодовые и многомодовые оптические волокна. Дисперсия оптических волокон и способы ее подавления.</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65 Волоконно-оптические линии связи и их структура. Ближние и  магистральные линии связи. Предельная скорость передачи данных и способы ее увеличения.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66 Приемники и излучатели света для волоконно-оптических линий связи: свето- и фотодиоды, полупроводниковые и волоконные лазеры и усилители.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67 Технологические нормы и основные технологические процессы и при производстве интегральных микросхем. Возможности развития и </w:t>
      </w:r>
      <w:r>
        <w:lastRenderedPageBreak/>
        <w:t>физические ограничения. Предельные размеры, быстродействие и энергопотребление.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68 Биты и кубиты. Когерентность состояний. Вычисления в классических и квантовых компьютерах. Разрушение когерентности как источник ошибок при квантовых вычислениях, возможность их коррекции.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69</w:t>
      </w:r>
      <w:proofErr w:type="gramStart"/>
      <w:r>
        <w:t xml:space="preserve"> К</w:t>
      </w:r>
      <w:proofErr w:type="gramEnd"/>
      <w:r>
        <w:t xml:space="preserve">ак построить квантовый компьютер? Ионные ловушки, ЯМР, поверхностные наноструктуры, сверхпроводящие структуры. Перспективы реализации квантовых компьютеров. </w:t>
      </w:r>
    </w:p>
    <w:p w:rsidR="002F415F" w:rsidRDefault="002F415F" w:rsidP="002F415F">
      <w:pPr>
        <w:ind w:left="502" w:hanging="502"/>
        <w:jc w:val="both"/>
        <w:rPr>
          <w:lang w:eastAsia="en-US"/>
        </w:rPr>
      </w:pPr>
      <w:r>
        <w:rPr>
          <w:lang w:eastAsia="en-US"/>
        </w:rPr>
        <w:t>___________________________________________________________________________________________________________________________</w:t>
      </w:r>
    </w:p>
    <w:p w:rsidR="002F415F" w:rsidRDefault="002F415F" w:rsidP="002F415F">
      <w:pPr>
        <w:ind w:left="502" w:hanging="502"/>
        <w:jc w:val="both"/>
        <w:rPr>
          <w:lang w:eastAsia="en-US"/>
        </w:rPr>
      </w:pPr>
    </w:p>
    <w:p w:rsidR="002F415F" w:rsidRPr="00CB210D" w:rsidRDefault="002F415F" w:rsidP="00CB210D">
      <w:pPr>
        <w:spacing w:after="100"/>
        <w:ind w:left="502" w:hanging="502"/>
        <w:jc w:val="both"/>
        <w:rPr>
          <w:b/>
          <w:u w:val="single"/>
          <w:lang w:eastAsia="en-US"/>
        </w:rPr>
      </w:pPr>
      <w:r w:rsidRPr="00CB210D">
        <w:rPr>
          <w:b/>
          <w:u w:val="single"/>
          <w:lang w:eastAsia="en-US"/>
        </w:rPr>
        <w:t>Основы кибернетики</w:t>
      </w:r>
    </w:p>
    <w:p w:rsidR="002F415F" w:rsidRPr="003447F3" w:rsidRDefault="002F415F" w:rsidP="00CB210D">
      <w:pPr>
        <w:spacing w:after="100"/>
      </w:pPr>
      <w:r w:rsidRPr="00CB210D">
        <w:rPr>
          <w:b/>
        </w:rPr>
        <w:t>Типовые контрольные задания или иные материалы для проведения текущего контроля успеваемости</w:t>
      </w:r>
    </w:p>
    <w:p w:rsidR="002F415F" w:rsidRPr="00EC3469" w:rsidRDefault="002F415F" w:rsidP="002F415F">
      <w:pPr>
        <w:rPr>
          <w:sz w:val="10"/>
          <w:szCs w:val="10"/>
        </w:rPr>
      </w:pPr>
    </w:p>
    <w:p w:rsidR="002F415F" w:rsidRPr="00CB210D" w:rsidRDefault="002F415F" w:rsidP="00CB210D">
      <w:pPr>
        <w:spacing w:after="60"/>
        <w:ind w:firstLine="397"/>
        <w:jc w:val="both"/>
        <w:rPr>
          <w:b/>
          <w:sz w:val="20"/>
          <w:szCs w:val="20"/>
        </w:rPr>
      </w:pPr>
      <w:r w:rsidRPr="00CB210D">
        <w:rPr>
          <w:b/>
          <w:sz w:val="20"/>
          <w:szCs w:val="20"/>
        </w:rPr>
        <w:t>ВАРИАНТ КОНТРОЛЬНОЙ РАБОТЫ №1</w:t>
      </w:r>
    </w:p>
    <w:p w:rsidR="002F415F" w:rsidRPr="00256BBA" w:rsidRDefault="002F415F" w:rsidP="00AD341A">
      <w:pPr>
        <w:pStyle w:val="af2"/>
        <w:widowControl w:val="0"/>
        <w:numPr>
          <w:ilvl w:val="0"/>
          <w:numId w:val="68"/>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элементарной конъюнкции и элементарной дизъюнкции, ДНФ и КНФ, их «геометрическая» интерпретация. Критерий единственности ДНФ.</w:t>
      </w:r>
    </w:p>
    <w:p w:rsidR="002F415F" w:rsidRPr="00256BBA" w:rsidRDefault="002F415F" w:rsidP="00AD341A">
      <w:pPr>
        <w:pStyle w:val="af2"/>
        <w:widowControl w:val="0"/>
        <w:numPr>
          <w:ilvl w:val="0"/>
          <w:numId w:val="68"/>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пучка, регулярной точки и регулярной грани ФАЛ; ДНФ </w:t>
      </w:r>
      <m:oMath>
        <m:r>
          <m:rPr>
            <m:sty m:val="p"/>
          </m:rPr>
          <w:rPr>
            <w:rFonts w:ascii="Cambria Math" w:hAnsi="Cambria Math" w:cs="Times New Roman"/>
            <w:sz w:val="24"/>
            <w:szCs w:val="24"/>
          </w:rPr>
          <m:t>Σ</m:t>
        </m:r>
        <m:r>
          <w:rPr>
            <w:rFonts w:ascii="Cambria Math" w:hAnsi="Cambria Math" w:cs="Times New Roman"/>
            <w:sz w:val="24"/>
            <w:szCs w:val="24"/>
          </w:rPr>
          <m:t>T</m:t>
        </m:r>
      </m:oMath>
      <w:r w:rsidRPr="00256BBA">
        <w:rPr>
          <w:rFonts w:ascii="Times New Roman" w:hAnsi="Times New Roman" w:cs="Times New Roman"/>
          <w:sz w:val="24"/>
          <w:szCs w:val="24"/>
        </w:rPr>
        <w:t xml:space="preserve"> и критерий вхождения в неё </w:t>
      </w:r>
      <w:proofErr w:type="gramStart"/>
      <w:r w:rsidRPr="00256BBA">
        <w:rPr>
          <w:rFonts w:ascii="Times New Roman" w:hAnsi="Times New Roman" w:cs="Times New Roman"/>
          <w:sz w:val="24"/>
          <w:szCs w:val="24"/>
        </w:rPr>
        <w:t>простых</w:t>
      </w:r>
      <w:proofErr w:type="gramEnd"/>
      <w:r w:rsidRPr="00256BBA">
        <w:rPr>
          <w:rFonts w:ascii="Times New Roman" w:hAnsi="Times New Roman" w:cs="Times New Roman"/>
          <w:sz w:val="24"/>
          <w:szCs w:val="24"/>
        </w:rPr>
        <w:t xml:space="preserve"> импликант.</w:t>
      </w:r>
    </w:p>
    <w:p w:rsidR="002F415F" w:rsidRPr="00256BBA" w:rsidRDefault="002F415F" w:rsidP="00AD341A">
      <w:pPr>
        <w:pStyle w:val="af2"/>
        <w:widowControl w:val="0"/>
        <w:numPr>
          <w:ilvl w:val="0"/>
          <w:numId w:val="68"/>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 xml:space="preserve">Определение монотонной ФАЛ и её «нижних» единиц. Утверждение о сокращённой ДНФ монотонной ФАЛ, особенности её </w:t>
      </w:r>
      <w:proofErr w:type="gramStart"/>
      <w:r w:rsidRPr="00256BBA">
        <w:rPr>
          <w:rFonts w:ascii="Times New Roman" w:hAnsi="Times New Roman" w:cs="Times New Roman"/>
          <w:sz w:val="24"/>
          <w:szCs w:val="24"/>
        </w:rPr>
        <w:t>тупиковых</w:t>
      </w:r>
      <w:proofErr w:type="gramEnd"/>
      <w:r w:rsidRPr="00256BBA">
        <w:rPr>
          <w:rFonts w:ascii="Times New Roman" w:hAnsi="Times New Roman" w:cs="Times New Roman"/>
          <w:sz w:val="24"/>
          <w:szCs w:val="24"/>
        </w:rPr>
        <w:t xml:space="preserve"> ДНФ.</w:t>
      </w:r>
    </w:p>
    <w:p w:rsidR="002F415F" w:rsidRPr="00256BBA" w:rsidRDefault="002F415F" w:rsidP="00AD341A">
      <w:pPr>
        <w:pStyle w:val="af2"/>
        <w:widowControl w:val="0"/>
        <w:numPr>
          <w:ilvl w:val="0"/>
          <w:numId w:val="68"/>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 xml:space="preserve">Определение кратчайшей ДНФ и её связь с </w:t>
      </w:r>
      <w:proofErr w:type="gramStart"/>
      <w:r w:rsidRPr="00256BBA">
        <w:rPr>
          <w:rFonts w:ascii="Times New Roman" w:hAnsi="Times New Roman" w:cs="Times New Roman"/>
          <w:sz w:val="24"/>
          <w:szCs w:val="24"/>
        </w:rPr>
        <w:t>тупиковыми</w:t>
      </w:r>
      <w:proofErr w:type="gramEnd"/>
      <w:r w:rsidRPr="00256BBA">
        <w:rPr>
          <w:rFonts w:ascii="Times New Roman" w:hAnsi="Times New Roman" w:cs="Times New Roman"/>
          <w:sz w:val="24"/>
          <w:szCs w:val="24"/>
        </w:rPr>
        <w:t xml:space="preserve"> ДНФ, определение функции Шеннона</w:t>
      </w:r>
      <w:r w:rsidRPr="00256BBA">
        <w:rPr>
          <w:rFonts w:ascii="Times New Roman" w:hAnsi="Times New Roman" w:cs="Times New Roman"/>
          <w:sz w:val="24"/>
          <w:szCs w:val="24"/>
          <w:lang w:val="en-US"/>
        </w:rPr>
        <w:t> </w:t>
      </w:r>
      <m:oMath>
        <m:r>
          <w:rPr>
            <w:rFonts w:ascii="Cambria Math" w:hAnsi="Cambria Math" w:cs="Times New Roman"/>
            <w:sz w:val="24"/>
            <w:szCs w:val="24"/>
          </w:rPr>
          <m:t>λ</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r w:rsidRPr="00256BBA">
        <w:rPr>
          <w:rFonts w:ascii="Times New Roman" w:hAnsi="Times New Roman" w:cs="Times New Roman"/>
          <w:sz w:val="24"/>
          <w:szCs w:val="24"/>
        </w:rPr>
        <w:t xml:space="preserve"> для длины кратчайших ДНФ, реализующих ФАЛ от </w:t>
      </w:r>
      <m:oMath>
        <m:r>
          <w:rPr>
            <w:rFonts w:ascii="Cambria Math" w:hAnsi="Cambria Math" w:cs="Times New Roman"/>
            <w:sz w:val="24"/>
            <w:szCs w:val="24"/>
          </w:rPr>
          <m:t>n</m:t>
        </m:r>
      </m:oMath>
      <w:r w:rsidRPr="00256BBA">
        <w:rPr>
          <w:rFonts w:ascii="Times New Roman" w:hAnsi="Times New Roman" w:cs="Times New Roman"/>
          <w:sz w:val="24"/>
          <w:szCs w:val="24"/>
        </w:rPr>
        <w:t xml:space="preserve"> БП. Поведение функции Шеннона</w:t>
      </w:r>
      <w:proofErr w:type="gramStart"/>
      <w:r w:rsidRPr="00256BBA">
        <w:rPr>
          <w:rFonts w:ascii="Times New Roman" w:hAnsi="Times New Roman" w:cs="Times New Roman"/>
          <w:sz w:val="24"/>
          <w:szCs w:val="24"/>
        </w:rPr>
        <w:t> </w:t>
      </w:r>
      <m:oMath>
        <m:r>
          <w:rPr>
            <w:rFonts w:ascii="Cambria Math" w:hAnsi="Cambria Math" w:cs="Times New Roman"/>
            <w:sz w:val="24"/>
            <w:szCs w:val="24"/>
          </w:rPr>
          <m:t>λ</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r w:rsidRPr="00256BBA">
        <w:rPr>
          <w:rFonts w:ascii="Times New Roman" w:hAnsi="Times New Roman" w:cs="Times New Roman"/>
          <w:sz w:val="24"/>
          <w:szCs w:val="24"/>
        </w:rPr>
        <w:t xml:space="preserve"> (</w:t>
      </w:r>
      <w:proofErr w:type="gramEnd"/>
      <w:r w:rsidRPr="00256BBA">
        <w:rPr>
          <w:rFonts w:ascii="Times New Roman" w:hAnsi="Times New Roman" w:cs="Times New Roman"/>
          <w:sz w:val="24"/>
          <w:szCs w:val="24"/>
        </w:rPr>
        <w:t>идея получения верхней оценки и пример ФАЛ, на которой достигается нижняя оценка).</w:t>
      </w:r>
    </w:p>
    <w:p w:rsidR="002F415F" w:rsidRPr="00256BBA" w:rsidRDefault="002F415F" w:rsidP="00AD341A">
      <w:pPr>
        <w:pStyle w:val="af2"/>
        <w:widowControl w:val="0"/>
        <w:numPr>
          <w:ilvl w:val="0"/>
          <w:numId w:val="68"/>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функции Шеннона </w:t>
      </w:r>
      <m:oMath>
        <m:r>
          <w:rPr>
            <w:rFonts w:ascii="Cambria Math" w:hAnsi="Cambria Math" w:cs="Times New Roman"/>
            <w:sz w:val="24"/>
            <w:szCs w:val="24"/>
          </w:rPr>
          <m:t>μ</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r w:rsidRPr="00256BBA">
        <w:rPr>
          <w:rFonts w:ascii="Times New Roman" w:hAnsi="Times New Roman" w:cs="Times New Roman"/>
          <w:sz w:val="24"/>
          <w:szCs w:val="24"/>
        </w:rPr>
        <w:t xml:space="preserve"> для числа </w:t>
      </w:r>
      <w:proofErr w:type="gramStart"/>
      <w:r w:rsidRPr="00256BBA">
        <w:rPr>
          <w:rFonts w:ascii="Times New Roman" w:hAnsi="Times New Roman" w:cs="Times New Roman"/>
          <w:sz w:val="24"/>
          <w:szCs w:val="24"/>
        </w:rPr>
        <w:t>минимальных</w:t>
      </w:r>
      <w:proofErr w:type="gramEnd"/>
      <w:r w:rsidRPr="00256BBA">
        <w:rPr>
          <w:rFonts w:ascii="Times New Roman" w:hAnsi="Times New Roman" w:cs="Times New Roman"/>
          <w:sz w:val="24"/>
          <w:szCs w:val="24"/>
        </w:rPr>
        <w:t xml:space="preserve"> ДНФ у ФАЛ от </w:t>
      </w:r>
      <m:oMath>
        <m:r>
          <w:rPr>
            <w:rFonts w:ascii="Cambria Math" w:hAnsi="Times New Roman" w:cs="Times New Roman"/>
            <w:sz w:val="24"/>
            <w:szCs w:val="24"/>
          </w:rPr>
          <m:t xml:space="preserve"> </m:t>
        </m:r>
        <m:r>
          <w:rPr>
            <w:rFonts w:ascii="Cambria Math" w:hAnsi="Cambria Math" w:cs="Times New Roman"/>
            <w:sz w:val="24"/>
            <w:szCs w:val="24"/>
          </w:rPr>
          <m:t>n</m:t>
        </m:r>
      </m:oMath>
      <w:r w:rsidRPr="00256BBA">
        <w:rPr>
          <w:rFonts w:ascii="Times New Roman" w:hAnsi="Times New Roman" w:cs="Times New Roman"/>
          <w:sz w:val="24"/>
          <w:szCs w:val="24"/>
        </w:rPr>
        <w:t xml:space="preserve"> БП, её нижняя оценка и пример ФАЛ, на которой эта оценка достигается.</w:t>
      </w:r>
    </w:p>
    <w:p w:rsidR="002F415F" w:rsidRPr="00256BBA" w:rsidRDefault="002F415F" w:rsidP="00AD341A">
      <w:pPr>
        <w:numPr>
          <w:ilvl w:val="0"/>
          <w:numId w:val="68"/>
        </w:numPr>
        <w:ind w:left="426" w:hanging="426"/>
        <w:jc w:val="both"/>
      </w:pPr>
      <w:r w:rsidRPr="00256BBA">
        <w:t xml:space="preserve">Построить </w:t>
      </w:r>
      <w:proofErr w:type="gramStart"/>
      <w:r w:rsidRPr="00256BBA">
        <w:t>сокращённую</w:t>
      </w:r>
      <w:proofErr w:type="gramEnd"/>
      <w:r w:rsidRPr="00256BBA">
        <w:t xml:space="preserve"> ДНФ ФАЛ </w:t>
      </w:r>
      <m:oMath>
        <m:r>
          <w:rPr>
            <w:rFonts w:ascii="Cambria Math" w:hAnsi="Cambria Math"/>
          </w:rPr>
          <m:t>f</m:t>
        </m:r>
        <m:r>
          <w:rPr>
            <w:rFonts w:ascii="Cambria Math"/>
          </w:rPr>
          <m:t>(</m:t>
        </m:r>
        <m:sSub>
          <m:sSubPr>
            <m:ctrlPr>
              <w:rPr>
                <w:rFonts w:ascii="Cambria Math" w:hAnsi="Cambria Math"/>
                <w:i/>
              </w:rPr>
            </m:ctrlPr>
          </m:sSubPr>
          <m:e>
            <m:r>
              <w:rPr>
                <w:rFonts w:ascii="Cambria Math" w:hAns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3</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4</m:t>
            </m:r>
          </m:sub>
        </m:sSub>
        <m:r>
          <w:rPr>
            <w:rFonts w:ascii="Cambria Math"/>
          </w:rPr>
          <m:t>)</m:t>
        </m:r>
      </m:oMath>
      <w:r w:rsidRPr="00256BBA">
        <w:t>, столбец значений которой имеет вид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α</m:t>
                </m:r>
              </m:e>
            </m:acc>
          </m:e>
          <m:sub>
            <m:r>
              <w:rPr>
                <w:rFonts w:ascii="Cambria Math" w:hAnsi="Cambria Math"/>
              </w:rPr>
              <m:t>f</m:t>
            </m:r>
          </m:sub>
        </m:sSub>
        <m:r>
          <w:rPr>
            <w:rFonts w:ascii="Cambria Math"/>
          </w:rPr>
          <m:t>=(1110 0001 1011 1100)</m:t>
        </m:r>
      </m:oMath>
      <w:r w:rsidRPr="00256BBA">
        <w:t>.</w:t>
      </w:r>
    </w:p>
    <w:p w:rsidR="002F415F" w:rsidRPr="00256BBA" w:rsidRDefault="002F415F" w:rsidP="00AD341A">
      <w:pPr>
        <w:numPr>
          <w:ilvl w:val="0"/>
          <w:numId w:val="68"/>
        </w:numPr>
        <w:ind w:left="426" w:hanging="426"/>
        <w:jc w:val="both"/>
      </w:pPr>
      <w:r w:rsidRPr="00256BBA">
        <w:t xml:space="preserve">На основе ФАЛ покрытия для редуцированной таблицы Квайна построить ядро, ДНФ Квайна, ДНФ сумма </w:t>
      </w:r>
      <w:proofErr w:type="gramStart"/>
      <w:r w:rsidRPr="00256BBA">
        <w:t>тупиковых</w:t>
      </w:r>
      <w:proofErr w:type="gramEnd"/>
      <w:r w:rsidRPr="00256BBA">
        <w:t xml:space="preserve"> и все тупиковые ДНФ функции </w:t>
      </w:r>
      <m:oMath>
        <m:r>
          <w:rPr>
            <w:rFonts w:ascii="Cambria Math" w:hAnsi="Cambria Math"/>
          </w:rPr>
          <m:t>f</m:t>
        </m:r>
        <m:r>
          <w:rPr>
            <w:rFonts w:asci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rPr>
              <m:t>4</m:t>
            </m:r>
          </m:sup>
        </m:sSup>
        <m:r>
          <w:rPr>
            <w:rFonts w:ascii="Cambria Math"/>
          </w:rPr>
          <m:t>)</m:t>
        </m:r>
      </m:oMath>
      <w:r w:rsidRPr="00256BBA">
        <w:t>, заданной сокращённой ДНФ:</w:t>
      </w:r>
    </w:p>
    <w:p w:rsidR="002F415F" w:rsidRPr="00256BBA" w:rsidRDefault="00184196" w:rsidP="002F415F">
      <w:pPr>
        <w:ind w:left="1416"/>
        <w:jc w:val="center"/>
      </w:pPr>
      <w:r w:rsidRPr="00256BBA">
        <w:rPr>
          <w:position w:val="-14"/>
        </w:rPr>
        <w:object w:dxaOrig="6020" w:dyaOrig="380">
          <v:shape id="_x0000_i1560" type="#_x0000_t75" style="width:301.4pt;height:19.25pt" o:ole="">
            <v:imagedata r:id="rId1012" o:title=""/>
          </v:shape>
          <o:OLEObject Type="Embed" ProgID="Equation.3" ShapeID="_x0000_i1560" DrawAspect="Content" ObjectID="_1645530567" r:id="rId1013"/>
        </w:object>
      </w:r>
      <w:r w:rsidR="002F415F" w:rsidRPr="00256BBA">
        <w:t>.</w:t>
      </w:r>
    </w:p>
    <w:p w:rsidR="002F415F" w:rsidRPr="00CB210D" w:rsidRDefault="002F415F" w:rsidP="002F415F">
      <w:pPr>
        <w:spacing w:after="120"/>
        <w:ind w:firstLine="397"/>
        <w:jc w:val="both"/>
        <w:rPr>
          <w:b/>
          <w:sz w:val="20"/>
          <w:szCs w:val="20"/>
        </w:rPr>
      </w:pPr>
      <w:r w:rsidRPr="00CB210D">
        <w:rPr>
          <w:b/>
          <w:sz w:val="20"/>
          <w:szCs w:val="20"/>
        </w:rPr>
        <w:t>ВАРИАНТ КОНТРОЛЬНОЙ РАБОТЫ №2</w:t>
      </w:r>
    </w:p>
    <w:p w:rsidR="002F415F" w:rsidRPr="00256BBA" w:rsidRDefault="002F415F" w:rsidP="00AD341A">
      <w:pPr>
        <w:widowControl w:val="0"/>
        <w:numPr>
          <w:ilvl w:val="0"/>
          <w:numId w:val="69"/>
        </w:numPr>
        <w:shd w:val="clear" w:color="auto" w:fill="FFFFFF"/>
        <w:tabs>
          <w:tab w:val="left" w:pos="389"/>
        </w:tabs>
        <w:autoSpaceDE w:val="0"/>
        <w:autoSpaceDN w:val="0"/>
        <w:adjustRightInd w:val="0"/>
        <w:ind w:left="284" w:right="10" w:hanging="284"/>
        <w:jc w:val="both"/>
      </w:pPr>
      <w:r w:rsidRPr="00256BBA">
        <w:t xml:space="preserve">Определение структуры СФЭ в базисе </w:t>
      </w:r>
      <w:r w:rsidR="00184196" w:rsidRPr="00256BBA">
        <w:rPr>
          <w:position w:val="-10"/>
        </w:rPr>
        <w:object w:dxaOrig="1900" w:dyaOrig="340">
          <v:shape id="_x0000_i1561" type="#_x0000_t75" style="width:93.75pt;height:17.6pt" o:ole="">
            <v:imagedata r:id="rId1014" o:title=""/>
          </v:shape>
          <o:OLEObject Type="Embed" ProgID="Equation.3" ShapeID="_x0000_i1561" DrawAspect="Content" ObjectID="_1645530568" r:id="rId1015"/>
        </w:object>
      </w:r>
      <w:r w:rsidRPr="00256BBA">
        <w:t xml:space="preserve"> как помеченного графа специального вида, определение ФАЛ, реализуемой в вершине СФЭ, и системы ФАЛ, реализуемой этой СФЭ. Определение приведённой СФЭ, утверждение о соотношениях между рангом, сложностью и глубиной приведённой СФЭ с 1 выходом в стандартном базисе.</w:t>
      </w:r>
    </w:p>
    <w:p w:rsidR="002F415F" w:rsidRPr="00256BBA" w:rsidRDefault="002F415F" w:rsidP="00AD341A">
      <w:pPr>
        <w:widowControl w:val="0"/>
        <w:numPr>
          <w:ilvl w:val="0"/>
          <w:numId w:val="69"/>
        </w:numPr>
        <w:shd w:val="clear" w:color="auto" w:fill="FFFFFF"/>
        <w:tabs>
          <w:tab w:val="left" w:pos="389"/>
        </w:tabs>
        <w:autoSpaceDE w:val="0"/>
        <w:autoSpaceDN w:val="0"/>
        <w:adjustRightInd w:val="0"/>
        <w:ind w:left="284" w:right="10" w:hanging="284"/>
        <w:jc w:val="both"/>
      </w:pPr>
      <w:r w:rsidRPr="00256BBA">
        <w:t xml:space="preserve">Определение эквивалентных формул. Верхняя оценка числа попарно не эквивалентных формул от БП </w:t>
      </w:r>
      <w:r w:rsidR="00184196" w:rsidRPr="00256BBA">
        <w:rPr>
          <w:position w:val="-12"/>
        </w:rPr>
        <w:object w:dxaOrig="859" w:dyaOrig="360">
          <v:shape id="_x0000_i1562" type="#_x0000_t75" style="width:42.7pt;height:18.4pt" o:ole="">
            <v:imagedata r:id="rId1016" o:title=""/>
          </v:shape>
          <o:OLEObject Type="Embed" ProgID="Equation.3" ShapeID="_x0000_i1562" DrawAspect="Content" ObjectID="_1645530569" r:id="rId1017"/>
        </w:object>
      </w:r>
      <w:r w:rsidRPr="00256BBA">
        <w:t xml:space="preserve">, имеющих сложность не больше, чем </w:t>
      </w:r>
      <w:r w:rsidR="00184196" w:rsidRPr="00256BBA">
        <w:rPr>
          <w:position w:val="-4"/>
        </w:rPr>
        <w:object w:dxaOrig="220" w:dyaOrig="240">
          <v:shape id="_x0000_i1563" type="#_x0000_t75" style="width:10.9pt;height:11.7pt" o:ole="">
            <v:imagedata r:id="rId1018" o:title=""/>
          </v:shape>
          <o:OLEObject Type="Embed" ProgID="Equation.3" ShapeID="_x0000_i1563" DrawAspect="Content" ObjectID="_1645530570" r:id="rId1019"/>
        </w:object>
      </w:r>
      <w:r w:rsidRPr="00256BBA">
        <w:t>, в стандартном базисе, а также в базисе </w:t>
      </w:r>
      <w:r w:rsidR="00184196" w:rsidRPr="00256BBA">
        <w:rPr>
          <w:position w:val="-10"/>
        </w:rPr>
        <w:object w:dxaOrig="1320" w:dyaOrig="340">
          <v:shape id="_x0000_i1564" type="#_x0000_t75" style="width:65.3pt;height:17.6pt" o:ole="">
            <v:imagedata r:id="rId1020" o:title=""/>
          </v:shape>
          <o:OLEObject Type="Embed" ProgID="Equation.3" ShapeID="_x0000_i1564" DrawAspect="Content" ObjectID="_1645530571" r:id="rId1021"/>
        </w:object>
      </w:r>
      <w:r w:rsidRPr="00256BBA">
        <w:t>.</w:t>
      </w:r>
    </w:p>
    <w:p w:rsidR="002F415F" w:rsidRPr="00256BBA" w:rsidRDefault="002F415F" w:rsidP="00AD341A">
      <w:pPr>
        <w:widowControl w:val="0"/>
        <w:numPr>
          <w:ilvl w:val="0"/>
          <w:numId w:val="69"/>
        </w:numPr>
        <w:shd w:val="clear" w:color="auto" w:fill="FFFFFF"/>
        <w:tabs>
          <w:tab w:val="left" w:pos="389"/>
        </w:tabs>
        <w:autoSpaceDE w:val="0"/>
        <w:autoSpaceDN w:val="0"/>
        <w:adjustRightInd w:val="0"/>
        <w:ind w:left="284" w:right="10" w:hanging="284"/>
        <w:jc w:val="both"/>
      </w:pPr>
      <w:r w:rsidRPr="00256BBA">
        <w:lastRenderedPageBreak/>
        <w:t xml:space="preserve">Определение подсхемы заданной КС из неориентированных контактов с неразделёнными полюсами, принцип эквивалентной замены. Определение тождества для КС из неориентированных контактов с неразделёнными полюсами и его подстановки; описание указанной подстановки одного из основных тождеств, результатом которой является тождество для </w:t>
      </w:r>
      <w:r w:rsidR="00184196" w:rsidRPr="00256BBA">
        <w:rPr>
          <w:position w:val="-6"/>
        </w:rPr>
        <w:object w:dxaOrig="220" w:dyaOrig="220">
          <v:shape id="_x0000_i1565" type="#_x0000_t75" style="width:10.9pt;height:10.9pt" o:ole="">
            <v:imagedata r:id="rId1022" o:title=""/>
          </v:shape>
          <o:OLEObject Type="Embed" ProgID="Equation.3" ShapeID="_x0000_i1565" DrawAspect="Content" ObjectID="_1645530572" r:id="rId1023"/>
        </w:object>
      </w:r>
      <w:r w:rsidRPr="00256BBA">
        <w:t>-</w:t>
      </w:r>
      <w:r w:rsidRPr="00256BBA">
        <w:t xml:space="preserve">схем, моделирующее формульное тождество </w:t>
      </w:r>
      <w:r w:rsidR="00184196" w:rsidRPr="00256BBA">
        <w:rPr>
          <w:position w:val="-10"/>
        </w:rPr>
        <w:object w:dxaOrig="1660" w:dyaOrig="340">
          <v:shape id="_x0000_i1566" type="#_x0000_t75" style="width:82.05pt;height:17.6pt" o:ole="">
            <v:imagedata r:id="rId1024" o:title=""/>
          </v:shape>
          <o:OLEObject Type="Embed" ProgID="Equation.3" ShapeID="_x0000_i1566" DrawAspect="Content" ObjectID="_1645530573" r:id="rId1025"/>
        </w:object>
      </w:r>
      <w:r w:rsidRPr="00256BBA">
        <w:t>.</w:t>
      </w:r>
    </w:p>
    <w:p w:rsidR="002F415F" w:rsidRPr="00256BBA" w:rsidRDefault="002F415F" w:rsidP="00AD341A">
      <w:pPr>
        <w:widowControl w:val="0"/>
        <w:numPr>
          <w:ilvl w:val="0"/>
          <w:numId w:val="69"/>
        </w:numPr>
        <w:shd w:val="clear" w:color="auto" w:fill="FFFFFF"/>
        <w:tabs>
          <w:tab w:val="left" w:pos="389"/>
        </w:tabs>
        <w:autoSpaceDE w:val="0"/>
        <w:autoSpaceDN w:val="0"/>
        <w:adjustRightInd w:val="0"/>
        <w:ind w:left="284" w:right="10" w:hanging="284"/>
        <w:jc w:val="both"/>
      </w:pPr>
      <w:r w:rsidRPr="00256BBA">
        <w:t>Суммарное цикломатическое число КС и его изменение при ЭП КС на базе различных основных тождеств. Идея и основные этапы доказательства утверждения об отсутствии КПСТ в классе всех КС.</w:t>
      </w:r>
    </w:p>
    <w:p w:rsidR="002F415F" w:rsidRPr="00256BBA" w:rsidRDefault="002F415F" w:rsidP="00AD341A">
      <w:pPr>
        <w:widowControl w:val="0"/>
        <w:numPr>
          <w:ilvl w:val="0"/>
          <w:numId w:val="69"/>
        </w:numPr>
        <w:shd w:val="clear" w:color="auto" w:fill="FFFFFF"/>
        <w:tabs>
          <w:tab w:val="left" w:pos="389"/>
        </w:tabs>
        <w:autoSpaceDE w:val="0"/>
        <w:autoSpaceDN w:val="0"/>
        <w:adjustRightInd w:val="0"/>
        <w:ind w:left="284" w:right="10" w:hanging="284"/>
        <w:jc w:val="both"/>
      </w:pPr>
      <w:r w:rsidRPr="00256BBA">
        <w:t>Тождества перехода от одного базиса к другому; утверждение о моделировании ЭП формул в различных базисах и идея его доказательства.</w:t>
      </w:r>
    </w:p>
    <w:p w:rsidR="002F415F" w:rsidRPr="00256BBA" w:rsidRDefault="002F415F" w:rsidP="00AD341A">
      <w:pPr>
        <w:numPr>
          <w:ilvl w:val="0"/>
          <w:numId w:val="69"/>
        </w:numPr>
        <w:shd w:val="clear" w:color="auto" w:fill="FFFFFF"/>
        <w:ind w:left="284" w:right="10" w:hanging="284"/>
        <w:jc w:val="both"/>
      </w:pPr>
      <w:r w:rsidRPr="00256BBA">
        <w:t xml:space="preserve">С помощью расширенной системы основных тождеств </w:t>
      </w:r>
      <w:r w:rsidR="00184196" w:rsidRPr="00256BBA">
        <w:rPr>
          <w:position w:val="-6"/>
        </w:rPr>
        <w:object w:dxaOrig="440" w:dyaOrig="320">
          <v:shape id="_x0000_i1567" type="#_x0000_t75" style="width:20.95pt;height:15.9pt" o:ole="">
            <v:imagedata r:id="rId1026" o:title=""/>
          </v:shape>
          <o:OLEObject Type="Embed" ProgID="Equation.3" ShapeID="_x0000_i1567" DrawAspect="Content" ObjectID="_1645530574" r:id="rId1027"/>
        </w:object>
      </w:r>
      <w:r w:rsidRPr="00256BBA">
        <w:t>построить ЭП для формул</w:t>
      </w:r>
      <w:r w:rsidRPr="00256BBA">
        <w:rPr>
          <w:lang w:val="en-US"/>
        </w:rPr>
        <w:t> </w:t>
      </w:r>
      <m:oMath>
        <m:r>
          <m:rPr>
            <m:sty m:val="p"/>
          </m:rPr>
          <w:rPr>
            <w:rFonts w:ascii="Cambria Math"/>
            <w:lang w:val="en-US"/>
          </w:rPr>
          <m:t>F</m:t>
        </m:r>
        <m:r>
          <m:rPr>
            <m:sty m:val="p"/>
          </m:rPr>
          <w:rPr>
            <w:rFonts w:ascii="Cambria Math"/>
          </w:rPr>
          <m:t>'</m:t>
        </m:r>
      </m:oMath>
      <w:r w:rsidRPr="00256BBA">
        <w:t xml:space="preserve"> и</w:t>
      </w:r>
      <w:r w:rsidRPr="00256BBA">
        <w:rPr>
          <w:lang w:val="en-US"/>
        </w:rPr>
        <w:t> </w:t>
      </w:r>
      <m:oMath>
        <m:r>
          <m:rPr>
            <m:sty m:val="p"/>
          </m:rPr>
          <w:rPr>
            <w:rFonts w:ascii="Cambria Math"/>
          </w:rPr>
          <m:t>F</m:t>
        </m:r>
        <m:r>
          <m:rPr>
            <m:sty m:val="p"/>
          </m:rPr>
          <w:rPr>
            <w:rFonts w:ascii="Cambria Math"/>
          </w:rPr>
          <m:t>''</m:t>
        </m:r>
      </m:oMath>
      <w:r w:rsidRPr="00256BBA">
        <w:t>:</w:t>
      </w:r>
    </w:p>
    <w:p w:rsidR="002F415F" w:rsidRPr="00256BBA" w:rsidRDefault="0066361B" w:rsidP="002F415F">
      <w:pPr>
        <w:shd w:val="clear" w:color="auto" w:fill="FFFFFF"/>
        <w:ind w:left="720" w:right="10"/>
        <w:jc w:val="center"/>
      </w:pPr>
      <m:oMath>
        <m:sSup>
          <m:sSupPr>
            <m:ctrlPr>
              <w:rPr>
                <w:rFonts w:ascii="Cambria Math" w:hAnsi="Cambria Math"/>
              </w:rPr>
            </m:ctrlPr>
          </m:sSupPr>
          <m:e>
            <m:r>
              <m:rPr>
                <m:sty m:val="p"/>
              </m:rPr>
              <w:rPr>
                <w:rFonts w:ascii="Cambria Math"/>
              </w:rPr>
              <m:t>F</m:t>
            </m:r>
          </m:e>
          <m:sup>
            <m:r>
              <m:rPr>
                <m:sty m:val="p"/>
              </m:rPr>
              <w:rPr>
                <w:rFonts w:ascii="Cambria Math"/>
              </w:rPr>
              <m:t>'</m:t>
            </m:r>
          </m:sup>
        </m:sSup>
        <m:r>
          <m:rPr>
            <m:sty m:val="p"/>
          </m:rPr>
          <w:rPr>
            <w:rFonts w:ascii="Cambria Math"/>
          </w:rPr>
          <m:t>=</m:t>
        </m:r>
        <m:d>
          <m:dPr>
            <m:ctrlPr>
              <w:rPr>
                <w:rFonts w:ascii="Cambria Math" w:hAnsi="Cambria Math"/>
              </w:rPr>
            </m:ctrlPr>
          </m:dPr>
          <m:e>
            <m:sSub>
              <m:sSubPr>
                <m:ctrlPr>
                  <w:rPr>
                    <w:rFonts w:ascii="Cambria Math" w:hAnsi="Cambria Math"/>
                  </w:rPr>
                </m:ctrlPr>
              </m:sSubPr>
              <m:e>
                <m:bar>
                  <m:barPr>
                    <m:pos m:val="top"/>
                    <m:ctrlPr>
                      <w:rPr>
                        <w:rFonts w:ascii="Cambria Math" w:hAnsi="Cambria Math"/>
                      </w:rPr>
                    </m:ctrlPr>
                  </m:barPr>
                  <m:e>
                    <m:r>
                      <m:rPr>
                        <m:sty m:val="p"/>
                      </m:rPr>
                      <w:rPr>
                        <w:rFonts w:ascii="Cambria Math"/>
                      </w:rPr>
                      <m:t>x</m:t>
                    </m:r>
                  </m:e>
                </m:bar>
              </m:e>
              <m:sub>
                <m:r>
                  <m:rPr>
                    <m:sty m:val="p"/>
                  </m:rPr>
                  <w:rPr>
                    <w:rFonts w:ascii="Cambria Math"/>
                  </w:rPr>
                  <m:t>1</m:t>
                </m:r>
              </m:sub>
            </m:sSub>
            <m:r>
              <m:rPr>
                <m:sty m:val="p"/>
              </m:rPr>
              <w:rPr>
                <w:rFonts w:ascii="Cambria Math" w:hAnsi="Cambria Math"/>
              </w:rPr>
              <m:t>∨</m:t>
            </m:r>
            <m:sSub>
              <m:sSubPr>
                <m:ctrlPr>
                  <w:rPr>
                    <w:rFonts w:ascii="Cambria Math" w:hAnsi="Cambria Math"/>
                    <w:lang w:val="en-US"/>
                  </w:rPr>
                </m:ctrlPr>
              </m:sSubPr>
              <m:e>
                <m:r>
                  <m:rPr>
                    <m:sty m:val="p"/>
                  </m:rPr>
                  <w:rPr>
                    <w:rFonts w:ascii="Cambria Math"/>
                    <w:lang w:val="en-US"/>
                  </w:rPr>
                  <m:t>x</m:t>
                </m:r>
              </m:e>
              <m:sub>
                <m:r>
                  <m:rPr>
                    <m:sty m:val="p"/>
                  </m:rPr>
                  <w:rPr>
                    <w:rFonts w:ascii="Cambria Math"/>
                  </w:rPr>
                  <m:t>2</m:t>
                </m:r>
              </m:sub>
            </m:sSub>
            <m:sSub>
              <m:sSubPr>
                <m:ctrlPr>
                  <w:rPr>
                    <w:rFonts w:ascii="Cambria Math" w:hAnsi="Cambria Math"/>
                    <w:lang w:val="en-US"/>
                  </w:rPr>
                </m:ctrlPr>
              </m:sSubPr>
              <m:e>
                <m:r>
                  <m:rPr>
                    <m:sty m:val="p"/>
                  </m:rPr>
                  <w:rPr>
                    <w:rFonts w:ascii="Cambria Math"/>
                    <w:lang w:val="en-US"/>
                  </w:rPr>
                  <m:t>x</m:t>
                </m:r>
              </m:e>
              <m:sub>
                <m:r>
                  <m:rPr>
                    <m:sty m:val="p"/>
                  </m:rPr>
                  <w:rPr>
                    <w:rFonts w:ascii="Cambria Math"/>
                  </w:rPr>
                  <m:t>3</m:t>
                </m:r>
              </m:sub>
            </m:sSub>
            <m:r>
              <m:rPr>
                <m:sty m:val="p"/>
              </m:rPr>
              <w:rPr>
                <w:rFonts w:ascii="Cambria Math" w:hAnsi="Cambria Math"/>
              </w:rPr>
              <m:t>∨</m:t>
            </m:r>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2</m:t>
                </m:r>
              </m:sub>
            </m:sSub>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3</m:t>
                </m:r>
              </m:sub>
            </m:sSub>
          </m:e>
        </m:d>
        <m:d>
          <m:dPr>
            <m:ctrlPr>
              <w:rPr>
                <w:rFonts w:ascii="Cambria Math" w:hAnsi="Cambria Math"/>
                <w:lang w:val="en-US"/>
              </w:rPr>
            </m:ctrlPr>
          </m:dPr>
          <m:e>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2</m:t>
                </m:r>
              </m:sub>
            </m:sSub>
            <m:r>
              <m:rPr>
                <m:sty m:val="p"/>
              </m:rPr>
              <w:rPr>
                <w:rFonts w:ascii="Cambria Math" w:hAnsi="Cambria Math"/>
              </w:rPr>
              <m:t>∨</m:t>
            </m:r>
            <m:d>
              <m:dPr>
                <m:ctrlPr>
                  <w:rPr>
                    <w:rFonts w:ascii="Cambria Math" w:hAnsi="Cambria Math"/>
                    <w:lang w:val="en-US"/>
                  </w:rPr>
                </m:ctrlPr>
              </m:dPr>
              <m:e>
                <m:sSub>
                  <m:sSubPr>
                    <m:ctrlPr>
                      <w:rPr>
                        <w:rFonts w:ascii="Cambria Math" w:hAnsi="Cambria Math"/>
                        <w:lang w:val="en-US"/>
                      </w:rPr>
                    </m:ctrlPr>
                  </m:sSubPr>
                  <m:e>
                    <m:r>
                      <m:rPr>
                        <m:sty m:val="p"/>
                      </m:rPr>
                      <w:rPr>
                        <w:rFonts w:ascii="Cambria Math"/>
                        <w:lang w:val="en-US"/>
                      </w:rPr>
                      <m:t>x</m:t>
                    </m:r>
                  </m:e>
                  <m:sub>
                    <m:r>
                      <m:rPr>
                        <m:sty m:val="p"/>
                      </m:rPr>
                      <w:rPr>
                        <w:rFonts w:ascii="Cambria Math"/>
                      </w:rPr>
                      <m:t>1</m:t>
                    </m:r>
                  </m:sub>
                </m:sSub>
                <m:r>
                  <m:rPr>
                    <m:sty m:val="p"/>
                  </m:rPr>
                  <w:rPr>
                    <w:rFonts w:ascii="Cambria Math" w:hAnsi="Cambria Math"/>
                  </w:rPr>
                  <m:t>∨</m:t>
                </m:r>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3</m:t>
                    </m:r>
                  </m:sub>
                </m:sSub>
              </m:e>
            </m:d>
            <m:d>
              <m:dPr>
                <m:ctrlPr>
                  <w:rPr>
                    <w:rFonts w:ascii="Cambria Math" w:hAnsi="Cambria Math"/>
                    <w:lang w:val="en-US"/>
                  </w:rPr>
                </m:ctrlPr>
              </m:dPr>
              <m:e>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1</m:t>
                    </m:r>
                  </m:sub>
                </m:sSub>
                <m:r>
                  <m:rPr>
                    <m:sty m:val="p"/>
                  </m:rPr>
                  <w:rPr>
                    <w:rFonts w:ascii="Cambria Math" w:hAnsi="Cambria Math"/>
                  </w:rPr>
                  <m:t>∨</m:t>
                </m:r>
                <m:sSub>
                  <m:sSubPr>
                    <m:ctrlPr>
                      <w:rPr>
                        <w:rFonts w:ascii="Cambria Math" w:hAnsi="Cambria Math"/>
                        <w:lang w:val="en-US"/>
                      </w:rPr>
                    </m:ctrlPr>
                  </m:sSubPr>
                  <m:e>
                    <m:r>
                      <m:rPr>
                        <m:sty m:val="p"/>
                      </m:rPr>
                      <w:rPr>
                        <w:rFonts w:ascii="Cambria Math"/>
                        <w:lang w:val="en-US"/>
                      </w:rPr>
                      <m:t>x</m:t>
                    </m:r>
                  </m:e>
                  <m:sub>
                    <m:r>
                      <m:rPr>
                        <m:sty m:val="p"/>
                      </m:rPr>
                      <w:rPr>
                        <w:rFonts w:ascii="Cambria Math"/>
                      </w:rPr>
                      <m:t>3</m:t>
                    </m:r>
                  </m:sub>
                </m:sSub>
              </m:e>
            </m:d>
          </m:e>
        </m:d>
      </m:oMath>
      <w:r w:rsidR="002F415F" w:rsidRPr="00256BBA">
        <w:t xml:space="preserve">, </w:t>
      </w:r>
      <m:oMath>
        <m:sSup>
          <m:sSupPr>
            <m:ctrlPr>
              <w:rPr>
                <w:rFonts w:ascii="Cambria Math" w:hAnsi="Cambria Math"/>
              </w:rPr>
            </m:ctrlPr>
          </m:sSupPr>
          <m:e>
            <m:r>
              <m:rPr>
                <m:sty m:val="p"/>
              </m:rPr>
              <w:rPr>
                <w:rFonts w:ascii="Cambria Math"/>
              </w:rPr>
              <m:t>F</m:t>
            </m:r>
          </m:e>
          <m:sup>
            <m:r>
              <m:rPr>
                <m:sty m:val="p"/>
              </m:rPr>
              <w:rPr>
                <w:rFonts w:ascii="Cambria Math"/>
              </w:rPr>
              <m:t>''</m:t>
            </m:r>
          </m:sup>
        </m:sSup>
        <m:r>
          <m:rPr>
            <m:sty m:val="p"/>
          </m:rPr>
          <w:rPr>
            <w:rFonts w:ascii="Cambria Math"/>
          </w:rPr>
          <m:t>=</m:t>
        </m:r>
        <m:d>
          <m:dPr>
            <m:ctrlPr>
              <w:rPr>
                <w:rFonts w:ascii="Cambria Math" w:hAnsi="Cambria Math"/>
              </w:rPr>
            </m:ctrlPr>
          </m:dPr>
          <m:e>
            <m:bar>
              <m:barPr>
                <m:pos m:val="top"/>
                <m:ctrlPr>
                  <w:rPr>
                    <w:rFonts w:ascii="Cambria Math" w:hAnsi="Cambria Math"/>
                  </w:rPr>
                </m:ctrlPr>
              </m:barPr>
              <m:e>
                <m:sSub>
                  <m:sSubPr>
                    <m:ctrlPr>
                      <w:rPr>
                        <w:rFonts w:ascii="Cambria Math" w:hAnsi="Cambria Math"/>
                      </w:rPr>
                    </m:ctrlPr>
                  </m:sSubPr>
                  <m:e>
                    <m:r>
                      <m:rPr>
                        <m:sty m:val="p"/>
                      </m:rPr>
                      <w:rPr>
                        <w:rFonts w:ascii="Cambria Math"/>
                      </w:rPr>
                      <m:t>x</m:t>
                    </m:r>
                  </m:e>
                  <m:sub>
                    <m:r>
                      <m:rPr>
                        <m:sty m:val="p"/>
                      </m:rPr>
                      <w:rPr>
                        <w:rFonts w:asci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rPr>
                          <m:t>x</m:t>
                        </m:r>
                      </m:e>
                      <m:sub>
                        <m:r>
                          <m:rPr>
                            <m:sty m:val="p"/>
                          </m:rPr>
                          <w:rPr>
                            <w:rFonts w:asci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rPr>
                          <m:t>x</m:t>
                        </m:r>
                      </m:e>
                      <m:sub>
                        <m:r>
                          <m:rPr>
                            <m:sty m:val="p"/>
                          </m:rPr>
                          <w:rPr>
                            <w:rFonts w:ascii="Cambria Math"/>
                          </w:rPr>
                          <m:t>3</m:t>
                        </m:r>
                      </m:sub>
                    </m:sSub>
                  </m:e>
                </m:d>
              </m:e>
            </m:bar>
            <m:r>
              <m:rPr>
                <m:sty m:val="p"/>
              </m:rPr>
              <w:rPr>
                <w:rFonts w:ascii="Cambria Math" w:hAnsi="Cambria Math"/>
              </w:rPr>
              <m:t>∨</m:t>
            </m:r>
            <m:sSub>
              <m:sSubPr>
                <m:ctrlPr>
                  <w:rPr>
                    <w:rFonts w:ascii="Cambria Math" w:hAnsi="Cambria Math"/>
                  </w:rPr>
                </m:ctrlPr>
              </m:sSubPr>
              <m:e>
                <m:r>
                  <m:rPr>
                    <m:sty m:val="p"/>
                  </m:rPr>
                  <w:rPr>
                    <w:rFonts w:ascii="Cambria Math"/>
                  </w:rPr>
                  <m:t>x</m:t>
                </m:r>
              </m:e>
              <m:sub>
                <m:r>
                  <m:rPr>
                    <m:sty m:val="p"/>
                  </m:rPr>
                  <w:rPr>
                    <w:rFonts w:ascii="Cambria Math"/>
                  </w:rPr>
                  <m:t>1</m:t>
                </m:r>
              </m:sub>
            </m:sSub>
            <m:sSub>
              <m:sSubPr>
                <m:ctrlPr>
                  <w:rPr>
                    <w:rFonts w:ascii="Cambria Math" w:hAnsi="Cambria Math"/>
                  </w:rPr>
                </m:ctrlPr>
              </m:sSubPr>
              <m:e>
                <m:r>
                  <m:rPr>
                    <m:sty m:val="p"/>
                  </m:rPr>
                  <w:rPr>
                    <w:rFonts w:ascii="Cambria Math"/>
                  </w:rPr>
                  <m:t>x</m:t>
                </m:r>
              </m:e>
              <m:sub>
                <m:r>
                  <m:rPr>
                    <m:sty m:val="p"/>
                  </m:rPr>
                  <w:rPr>
                    <w:rFonts w:ascii="Cambria Math"/>
                  </w:rPr>
                  <m:t>3</m:t>
                </m:r>
              </m:sub>
            </m:sSub>
          </m:e>
        </m:d>
        <m:d>
          <m:dPr>
            <m:ctrlPr>
              <w:rPr>
                <w:rFonts w:ascii="Cambria Math" w:hAnsi="Cambria Math"/>
              </w:rPr>
            </m:ctrlPr>
          </m:dPr>
          <m:e>
            <m:sSub>
              <m:sSubPr>
                <m:ctrlPr>
                  <w:rPr>
                    <w:rFonts w:ascii="Cambria Math" w:hAnsi="Cambria Math"/>
                  </w:rPr>
                </m:ctrlPr>
              </m:sSubPr>
              <m:e>
                <m:r>
                  <m:rPr>
                    <m:sty m:val="p"/>
                  </m:rPr>
                  <w:rPr>
                    <w:rFonts w:ascii="Cambria Math"/>
                  </w:rPr>
                  <m:t>x</m:t>
                </m:r>
              </m:e>
              <m:sub>
                <m:r>
                  <m:rPr>
                    <m:sty m:val="p"/>
                  </m:rPr>
                  <w:rPr>
                    <w:rFonts w:ascii="Cambria Math"/>
                  </w:rPr>
                  <m:t>2</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m:rPr>
                        <m:sty m:val="p"/>
                      </m:rPr>
                      <w:rPr>
                        <w:rFonts w:ascii="Cambria Math"/>
                      </w:rPr>
                      <m:t>x</m:t>
                    </m:r>
                  </m:e>
                  <m:sub>
                    <m:r>
                      <m:rPr>
                        <m:sty m:val="p"/>
                      </m:rPr>
                      <w:rPr>
                        <w:rFonts w:ascii="Cambria Math"/>
                      </w:rPr>
                      <m:t>1</m:t>
                    </m:r>
                  </m:sub>
                </m:sSub>
                <m:sSub>
                  <m:sSubPr>
                    <m:ctrlPr>
                      <w:rPr>
                        <w:rFonts w:ascii="Cambria Math" w:hAnsi="Cambria Math"/>
                      </w:rPr>
                    </m:ctrlPr>
                  </m:sSubPr>
                  <m:e>
                    <m:r>
                      <m:rPr>
                        <m:sty m:val="p"/>
                      </m:rPr>
                      <w:rPr>
                        <w:rFonts w:ascii="Cambria Math"/>
                      </w:rPr>
                      <m:t>x</m:t>
                    </m:r>
                  </m:e>
                  <m:sub>
                    <m:r>
                      <m:rPr>
                        <m:sty m:val="p"/>
                      </m:rPr>
                      <w:rPr>
                        <w:rFonts w:ascii="Cambria Math"/>
                      </w:rPr>
                      <m:t>3</m:t>
                    </m:r>
                  </m:sub>
                </m:sSub>
              </m:e>
            </m:bar>
          </m:e>
        </m:d>
      </m:oMath>
    </w:p>
    <w:p w:rsidR="002F415F" w:rsidRPr="00256BBA" w:rsidRDefault="002F415F" w:rsidP="00AD341A">
      <w:pPr>
        <w:pStyle w:val="af2"/>
        <w:numPr>
          <w:ilvl w:val="0"/>
          <w:numId w:val="69"/>
        </w:numPr>
        <w:shd w:val="clear" w:color="auto" w:fill="FFFFFF"/>
        <w:spacing w:line="240" w:lineRule="auto"/>
        <w:ind w:left="284" w:right="10" w:hanging="284"/>
        <w:contextualSpacing/>
        <w:rPr>
          <w:rFonts w:ascii="Times New Roman" w:hAnsi="Times New Roman" w:cs="Times New Roman"/>
          <w:sz w:val="24"/>
          <w:szCs w:val="24"/>
        </w:rPr>
      </w:pPr>
      <w:r w:rsidRPr="00256BBA">
        <w:rPr>
          <w:rFonts w:ascii="Times New Roman" w:hAnsi="Times New Roman" w:cs="Times New Roman"/>
          <w:sz w:val="24"/>
          <w:szCs w:val="24"/>
        </w:rPr>
        <w:t xml:space="preserve">С помощью системы основных тождеств </w:t>
      </w:r>
      <m:oMath>
        <m:sSub>
          <m:sSubPr>
            <m:ctrlPr>
              <w:rPr>
                <w:rFonts w:ascii="Cambria Math" w:hAnsi="Cambria Math"/>
                <w:i/>
              </w:rPr>
            </m:ctrlPr>
          </m:sSubPr>
          <m:e>
            <m:r>
              <w:rPr>
                <w:rFonts w:ascii="Cambria Math" w:hAnsi="Cambria Math" w:cs="Times New Roman"/>
                <w:sz w:val="24"/>
                <w:szCs w:val="24"/>
              </w:rPr>
              <m:t>τ</m:t>
            </m:r>
          </m:e>
          <m:sub>
            <m:r>
              <w:rPr>
                <w:rFonts w:ascii="Cambria Math" w:hAnsi="Times New Roman" w:cs="Times New Roman"/>
                <w:sz w:val="24"/>
                <w:szCs w:val="24"/>
              </w:rPr>
              <m:t>∞</m:t>
            </m:r>
          </m:sub>
        </m:sSub>
      </m:oMath>
      <w:r w:rsidRPr="00256BBA">
        <w:rPr>
          <w:rFonts w:ascii="Times New Roman" w:hAnsi="Times New Roman" w:cs="Times New Roman"/>
          <w:sz w:val="24"/>
          <w:szCs w:val="24"/>
        </w:rPr>
        <w:t xml:space="preserve"> построить ЭП для КС </w:t>
      </w:r>
      <m:oMath>
        <m:r>
          <m:rPr>
            <m:sty m:val="p"/>
          </m:rPr>
          <w:rPr>
            <w:rFonts w:ascii="Cambria Math" w:hAnsi="Times New Roman" w:cs="Times New Roman"/>
            <w:sz w:val="24"/>
            <w:szCs w:val="24"/>
          </w:rPr>
          <m:t>Σ</m:t>
        </m:r>
        <m:r>
          <w:rPr>
            <w:rFonts w:ascii="Cambria Math" w:hAnsi="Times New Roman" w:cs="Times New Roman"/>
            <w:sz w:val="24"/>
            <w:szCs w:val="24"/>
          </w:rPr>
          <m:t>'</m:t>
        </m:r>
      </m:oMath>
      <w:r w:rsidRPr="00256BBA">
        <w:rPr>
          <w:rFonts w:ascii="Times New Roman" w:hAnsi="Times New Roman" w:cs="Times New Roman"/>
          <w:sz w:val="24"/>
          <w:szCs w:val="24"/>
        </w:rPr>
        <w:t xml:space="preserve"> и </w:t>
      </w:r>
      <m:oMath>
        <m:r>
          <m:rPr>
            <m:sty m:val="p"/>
          </m:rPr>
          <w:rPr>
            <w:rFonts w:ascii="Cambria Math" w:hAnsi="Times New Roman" w:cs="Times New Roman"/>
            <w:sz w:val="24"/>
            <w:szCs w:val="24"/>
          </w:rPr>
          <m:t>Σ</m:t>
        </m:r>
        <m:r>
          <w:rPr>
            <w:rFonts w:ascii="Cambria Math" w:hAnsi="Times New Roman" w:cs="Times New Roman"/>
            <w:sz w:val="24"/>
            <w:szCs w:val="24"/>
          </w:rPr>
          <m:t>''</m:t>
        </m:r>
      </m:oMath>
      <w:r w:rsidRPr="00256BBA">
        <w:rPr>
          <w:rFonts w:ascii="Times New Roman" w:hAnsi="Times New Roman" w:cs="Times New Roman"/>
          <w:sz w:val="24"/>
          <w:szCs w:val="24"/>
        </w:rPr>
        <w:t xml:space="preserve">, указав без каких тождеств вида </w:t>
      </w:r>
      <m:oMath>
        <m:sSubSup>
          <m:sSubSupPr>
            <m:ctrlPr>
              <w:rPr>
                <w:rFonts w:ascii="Cambria Math" w:hAnsi="Cambria Math"/>
                <w:i/>
              </w:rPr>
            </m:ctrlPr>
          </m:sSubSupPr>
          <m:e>
            <m:r>
              <w:rPr>
                <w:rFonts w:ascii="Cambria Math" w:hAnsi="Cambria Math" w:cs="Times New Roman"/>
                <w:sz w:val="24"/>
                <w:szCs w:val="24"/>
              </w:rPr>
              <m:t>t</m:t>
            </m:r>
          </m:e>
          <m:sub>
            <m:r>
              <w:rPr>
                <w:rFonts w:ascii="Cambria Math" w:hAnsi="Times New Roman" w:cs="Times New Roman"/>
                <w:sz w:val="24"/>
                <w:szCs w:val="24"/>
              </w:rPr>
              <m:t>6</m:t>
            </m:r>
          </m:sub>
          <m:sup>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sup>
        </m:sSubSup>
      </m:oMath>
      <w:r w:rsidRPr="00256BBA">
        <w:rPr>
          <w:rFonts w:ascii="Times New Roman" w:hAnsi="Times New Roman" w:cs="Times New Roman"/>
          <w:sz w:val="24"/>
          <w:szCs w:val="24"/>
        </w:rPr>
        <w:t xml:space="preserve"> при этом нельзя обойтись.</w:t>
      </w:r>
      <w:r>
        <w:rPr>
          <w:rFonts w:ascii="Times New Roman" w:hAnsi="Times New Roman" w:cs="Times New Roman"/>
          <w:sz w:val="24"/>
          <w:szCs w:val="24"/>
        </w:rPr>
        <w:t xml:space="preserve"> </w:t>
      </w:r>
      <w:r w:rsidRPr="00256BBA">
        <w:rPr>
          <w:rFonts w:ascii="Times New Roman" w:hAnsi="Times New Roman" w:cs="Times New Roman"/>
          <w:sz w:val="24"/>
          <w:szCs w:val="24"/>
        </w:rPr>
        <w:t xml:space="preserve">Упрощённый вариант задачи: преобразовать КС </w:t>
      </w:r>
      <m:oMath>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Σ</m:t>
        </m:r>
        <m:r>
          <w:rPr>
            <w:rFonts w:ascii="Cambria Math" w:hAnsi="Times New Roman" w:cs="Times New Roman"/>
            <w:sz w:val="24"/>
            <w:szCs w:val="24"/>
          </w:rPr>
          <m:t>'</m:t>
        </m:r>
      </m:oMath>
      <w:r w:rsidRPr="00256BBA">
        <w:rPr>
          <w:rFonts w:ascii="Times New Roman" w:hAnsi="Times New Roman" w:cs="Times New Roman"/>
          <w:sz w:val="24"/>
          <w:szCs w:val="24"/>
        </w:rPr>
        <w:t xml:space="preserve"> описанным способом в КС, все контакты которой лежат на цепях, соединяющих различные полюса и не имеющих общих внутренних вершин.</w:t>
      </w:r>
    </w:p>
    <w:p w:rsidR="002F415F" w:rsidRPr="00256BBA" w:rsidRDefault="006D1703" w:rsidP="002F415F">
      <w:pPr>
        <w:shd w:val="clear" w:color="auto" w:fill="FFFFFF"/>
        <w:ind w:left="720" w:right="10" w:firstLine="720"/>
        <w:jc w:val="both"/>
      </w:pPr>
      <w:r>
        <w:rPr>
          <w:noProof/>
        </w:rPr>
        <w:drawing>
          <wp:anchor distT="0" distB="0" distL="114300" distR="114300" simplePos="0" relativeHeight="251685376" behindDoc="0" locked="0" layoutInCell="1" allowOverlap="1">
            <wp:simplePos x="0" y="0"/>
            <wp:positionH relativeFrom="column">
              <wp:posOffset>914400</wp:posOffset>
            </wp:positionH>
            <wp:positionV relativeFrom="paragraph">
              <wp:posOffset>148590</wp:posOffset>
            </wp:positionV>
            <wp:extent cx="4930140" cy="1219200"/>
            <wp:effectExtent l="19050" t="0" r="3810" b="0"/>
            <wp:wrapTopAndBottom/>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8"/>
                    <a:srcRect/>
                    <a:stretch>
                      <a:fillRect/>
                    </a:stretch>
                  </pic:blipFill>
                  <pic:spPr bwMode="auto">
                    <a:xfrm>
                      <a:off x="0" y="0"/>
                      <a:ext cx="4930140" cy="1219200"/>
                    </a:xfrm>
                    <a:prstGeom prst="rect">
                      <a:avLst/>
                    </a:prstGeom>
                    <a:noFill/>
                    <a:ln w="9525">
                      <a:noFill/>
                      <a:miter lim="800000"/>
                      <a:headEnd/>
                      <a:tailEnd/>
                    </a:ln>
                  </pic:spPr>
                </pic:pic>
              </a:graphicData>
            </a:graphic>
          </wp:anchor>
        </w:drawing>
      </w:r>
    </w:p>
    <w:p w:rsidR="002F415F" w:rsidRPr="00CB210D" w:rsidRDefault="002F415F" w:rsidP="002F415F">
      <w:pPr>
        <w:spacing w:before="120" w:after="120"/>
        <w:ind w:firstLine="397"/>
        <w:jc w:val="both"/>
        <w:rPr>
          <w:b/>
          <w:sz w:val="20"/>
          <w:szCs w:val="20"/>
        </w:rPr>
      </w:pPr>
      <w:r w:rsidRPr="00CB210D">
        <w:rPr>
          <w:b/>
          <w:sz w:val="20"/>
          <w:szCs w:val="20"/>
        </w:rPr>
        <w:t>ВАРИАНТ КОНТРОЛЬНОЙ РАБОТЫ №3</w:t>
      </w:r>
    </w:p>
    <w:p w:rsidR="002F415F" w:rsidRPr="00256BBA" w:rsidRDefault="002F415F" w:rsidP="00AD341A">
      <w:pPr>
        <w:numPr>
          <w:ilvl w:val="0"/>
          <w:numId w:val="70"/>
        </w:numPr>
        <w:jc w:val="both"/>
      </w:pPr>
      <w:r w:rsidRPr="00256BBA">
        <w:t>Определение сложности </w:t>
      </w:r>
      <w:r w:rsidR="00184196" w:rsidRPr="00256BBA">
        <w:rPr>
          <w:position w:val="-10"/>
        </w:rPr>
        <w:object w:dxaOrig="680" w:dyaOrig="360">
          <v:shape id="_x0000_i1568" type="#_x0000_t75" style="width:34.35pt;height:18.4pt" o:ole="">
            <v:imagedata r:id="rId1029" o:title=""/>
          </v:shape>
          <o:OLEObject Type="Embed" ProgID="Equation.3" ShapeID="_x0000_i1568" DrawAspect="Content" ObjectID="_1645530575" r:id="rId1030"/>
        </w:object>
      </w:r>
      <w:r w:rsidRPr="00256BBA">
        <w:t xml:space="preserve"> системы ФАЛ </w:t>
      </w:r>
      <w:r w:rsidR="00184196" w:rsidRPr="00256BBA">
        <w:rPr>
          <w:position w:val="-12"/>
        </w:rPr>
        <w:object w:dxaOrig="1500" w:dyaOrig="360">
          <v:shape id="_x0000_i1569" type="#_x0000_t75" style="width:75.35pt;height:18.4pt" o:ole="">
            <v:imagedata r:id="rId1031" o:title=""/>
          </v:shape>
          <o:OLEObject Type="Embed" ProgID="Equation.3" ShapeID="_x0000_i1569" DrawAspect="Content" ObjectID="_1645530576" r:id="rId1032"/>
        </w:object>
      </w:r>
      <w:r w:rsidRPr="00256BBA">
        <w:t xml:space="preserve"> в классе СФЭ над базисом </w:t>
      </w:r>
      <w:r w:rsidR="00184196" w:rsidRPr="00256BBA">
        <w:rPr>
          <w:position w:val="-4"/>
        </w:rPr>
        <w:object w:dxaOrig="240" w:dyaOrig="240">
          <v:shape id="_x0000_i1570" type="#_x0000_t75" style="width:11.7pt;height:11.7pt" o:ole="">
            <v:imagedata r:id="rId1033" o:title=""/>
          </v:shape>
          <o:OLEObject Type="Embed" ProgID="Equation.3" ShapeID="_x0000_i1570" DrawAspect="Content" ObjectID="_1645530577" r:id="rId1034"/>
        </w:object>
      </w:r>
      <w:r w:rsidRPr="00256BBA">
        <w:t xml:space="preserve"> и формулировка утверждения о простейшей нижней оценке этой сложности. Универсальная система ФАЛ </w:t>
      </w:r>
      <w:r w:rsidR="00184196" w:rsidRPr="00256BBA">
        <w:rPr>
          <w:position w:val="-10"/>
        </w:rPr>
        <w:object w:dxaOrig="600" w:dyaOrig="380">
          <v:shape id="_x0000_i1571" type="#_x0000_t75" style="width:30.15pt;height:19.25pt" o:ole="">
            <v:imagedata r:id="rId1035" o:title=""/>
          </v:shape>
          <o:OLEObject Type="Embed" ProgID="Equation.3" ShapeID="_x0000_i1571" DrawAspect="Content" ObjectID="_1645530578" r:id="rId1036"/>
        </w:object>
      </w:r>
      <w:r w:rsidRPr="00256BBA">
        <w:t xml:space="preserve"> порядка </w:t>
      </w:r>
      <w:r w:rsidR="00184196" w:rsidRPr="00256BBA">
        <w:rPr>
          <w:position w:val="-6"/>
        </w:rPr>
        <w:object w:dxaOrig="200" w:dyaOrig="220">
          <v:shape id="_x0000_i1572" type="#_x0000_t75" style="width:10.05pt;height:11.7pt" o:ole="">
            <v:imagedata r:id="rId1037" o:title=""/>
          </v:shape>
          <o:OLEObject Type="Embed" ProgID="Equation.3" ShapeID="_x0000_i1572" DrawAspect="Content" ObjectID="_1645530579" r:id="rId1038"/>
        </w:object>
      </w:r>
      <w:r w:rsidRPr="00256BBA">
        <w:t xml:space="preserve"> и оценка указанного вида для её сложности.</w:t>
      </w:r>
    </w:p>
    <w:p w:rsidR="002F415F" w:rsidRPr="00256BBA" w:rsidRDefault="002F415F" w:rsidP="00AD341A">
      <w:pPr>
        <w:numPr>
          <w:ilvl w:val="0"/>
          <w:numId w:val="70"/>
        </w:numPr>
        <w:jc w:val="both"/>
      </w:pPr>
      <w:r w:rsidRPr="00256BBA">
        <w:t>Определение функции Шеннона </w:t>
      </w:r>
      <w:r w:rsidR="00184196" w:rsidRPr="00256BBA">
        <w:rPr>
          <w:position w:val="-10"/>
        </w:rPr>
        <w:object w:dxaOrig="620" w:dyaOrig="360">
          <v:shape id="_x0000_i1573" type="#_x0000_t75" style="width:31pt;height:18.4pt" o:ole="">
            <v:imagedata r:id="rId1039" o:title=""/>
          </v:shape>
          <o:OLEObject Type="Embed" ProgID="Equation.3" ShapeID="_x0000_i1573" DrawAspect="Content" ObjectID="_1645530580" r:id="rId1040"/>
        </w:object>
      </w:r>
      <w:r w:rsidRPr="00256BBA">
        <w:t xml:space="preserve"> и её верхняя оценка, получаемая методом Шеннона, с описанием структуры и указанием сложности схемы, построенной </w:t>
      </w:r>
      <w:proofErr w:type="gramStart"/>
      <w:r w:rsidRPr="00256BBA">
        <w:t>для</w:t>
      </w:r>
      <w:proofErr w:type="gramEnd"/>
      <w:r w:rsidRPr="00256BBA">
        <w:t xml:space="preserve"> произвольной ФАЛ </w:t>
      </w:r>
      <w:r w:rsidR="00184196" w:rsidRPr="00256BBA">
        <w:rPr>
          <w:position w:val="-10"/>
        </w:rPr>
        <w:object w:dxaOrig="240" w:dyaOrig="320">
          <v:shape id="_x0000_i1574" type="#_x0000_t75" style="width:11.7pt;height:15.9pt" o:ole="">
            <v:imagedata r:id="rId1041" o:title=""/>
          </v:shape>
          <o:OLEObject Type="Embed" ProgID="Equation.3" ShapeID="_x0000_i1574" DrawAspect="Content" ObjectID="_1645530581" r:id="rId1042"/>
        </w:object>
      </w:r>
      <w:r w:rsidRPr="00256BBA">
        <w:t>.</w:t>
      </w:r>
    </w:p>
    <w:p w:rsidR="002F415F" w:rsidRPr="00256BBA" w:rsidRDefault="002F415F" w:rsidP="00AD341A">
      <w:pPr>
        <w:numPr>
          <w:ilvl w:val="0"/>
          <w:numId w:val="70"/>
        </w:numPr>
        <w:ind w:left="357" w:hanging="357"/>
        <w:jc w:val="both"/>
      </w:pPr>
      <w:r w:rsidRPr="00256BBA">
        <w:t>Операция присоединения одной вершины СФЭ к другой вершине этой схемы и её свойства, определение строго приведённой СФЭ. Формулировка утверждения о верхней оценке сложности </w:t>
      </w:r>
      <w:r w:rsidR="00184196" w:rsidRPr="00256BBA">
        <w:rPr>
          <w:position w:val="-10"/>
        </w:rPr>
        <w:object w:dxaOrig="980" w:dyaOrig="380">
          <v:shape id="_x0000_i1575" type="#_x0000_t75" style="width:49.4pt;height:19.25pt" o:ole="">
            <v:imagedata r:id="rId1043" o:title=""/>
          </v:shape>
          <o:OLEObject Type="Embed" ProgID="Equation.3" ShapeID="_x0000_i1575" DrawAspect="Content" ObjectID="_1645530582" r:id="rId1044"/>
        </w:object>
      </w:r>
      <w:r w:rsidRPr="00256BBA">
        <w:t xml:space="preserve"> и идея его доказательства.</w:t>
      </w:r>
    </w:p>
    <w:p w:rsidR="002F415F" w:rsidRPr="00256BBA" w:rsidRDefault="002F415F" w:rsidP="00AD341A">
      <w:pPr>
        <w:numPr>
          <w:ilvl w:val="0"/>
          <w:numId w:val="70"/>
        </w:numPr>
        <w:jc w:val="both"/>
      </w:pPr>
      <w:r w:rsidRPr="00256BBA">
        <w:lastRenderedPageBreak/>
        <w:t xml:space="preserve">Определение </w:t>
      </w:r>
      <w:r w:rsidR="00184196" w:rsidRPr="00256BBA">
        <w:rPr>
          <w:position w:val="-6"/>
        </w:rPr>
        <w:object w:dxaOrig="360" w:dyaOrig="300">
          <v:shape id="_x0000_i1576" type="#_x0000_t75" style="width:11.7pt;height:9.2pt" o:ole="">
            <v:imagedata r:id="rId1045" o:title=""/>
          </v:shape>
          <o:OLEObject Type="Embed" ProgID="Equation.3" ShapeID="_x0000_i1576" DrawAspect="Content" ObjectID="_1645530583" r:id="rId1046"/>
        </w:object>
      </w:r>
      <w:r w:rsidRPr="00256BBA">
        <w:noBreakHyphen/>
      </w:r>
      <w:r w:rsidRPr="00256BBA">
        <w:t>регулярного множества наборов куба </w:t>
      </w:r>
      <w:r w:rsidR="00184196" w:rsidRPr="00256BBA">
        <w:rPr>
          <w:position w:val="-4"/>
        </w:rPr>
        <w:object w:dxaOrig="499" w:dyaOrig="460">
          <v:shape id="_x0000_i1577" type="#_x0000_t75" style="width:15.05pt;height:14.25pt" o:ole="">
            <v:imagedata r:id="rId1047" o:title=""/>
          </v:shape>
          <o:OLEObject Type="Embed" ProgID="Equation.3" ShapeID="_x0000_i1577" DrawAspect="Content" ObjectID="_1645530584" r:id="rId1048"/>
        </w:object>
      </w:r>
      <w:r w:rsidRPr="00256BBA">
        <w:t xml:space="preserve">, </w:t>
      </w:r>
      <w:r w:rsidR="00184196" w:rsidRPr="00256BBA">
        <w:rPr>
          <w:position w:val="-10"/>
        </w:rPr>
        <w:object w:dxaOrig="639" w:dyaOrig="260">
          <v:shape id="_x0000_i1578" type="#_x0000_t75" style="width:31.8pt;height:13.4pt" o:ole="">
            <v:imagedata r:id="rId1049" o:title=""/>
          </v:shape>
          <o:OLEObject Type="Embed" ProgID="Equation.3" ShapeID="_x0000_i1578" DrawAspect="Content" ObjectID="_1645530585" r:id="rId1050"/>
        </w:object>
      </w:r>
      <w:r w:rsidRPr="00256BBA">
        <w:t>, от БП </w:t>
      </w:r>
      <w:r w:rsidR="00184196" w:rsidRPr="00256BBA">
        <w:rPr>
          <w:position w:val="-14"/>
        </w:rPr>
        <w:object w:dxaOrig="859" w:dyaOrig="380">
          <v:shape id="_x0000_i1579" type="#_x0000_t75" style="width:44.35pt;height:19.25pt" o:ole="">
            <v:imagedata r:id="rId1051" o:title=""/>
          </v:shape>
          <o:OLEObject Type="Embed" ProgID="Equation.3" ShapeID="_x0000_i1579" DrawAspect="Content" ObjectID="_1645530586" r:id="rId1052"/>
        </w:object>
      </w:r>
      <w:r w:rsidRPr="00256BBA">
        <w:t>, его свойства и задание с помощью системы ФАЛ от БП </w:t>
      </w:r>
      <w:r w:rsidR="00184196" w:rsidRPr="00256BBA">
        <w:rPr>
          <w:position w:val="-12"/>
        </w:rPr>
        <w:object w:dxaOrig="880" w:dyaOrig="360">
          <v:shape id="_x0000_i1580" type="#_x0000_t75" style="width:44.35pt;height:18.4pt" o:ole="">
            <v:imagedata r:id="rId1053" o:title=""/>
          </v:shape>
          <o:OLEObject Type="Embed" ProgID="Equation.3" ShapeID="_x0000_i1580" DrawAspect="Content" ObjectID="_1645530587" r:id="rId1054"/>
        </w:object>
      </w:r>
      <w:r w:rsidRPr="00256BBA">
        <w:t>. Построить 2-регулярное подмножество куба </w:t>
      </w:r>
      <w:r w:rsidR="00184196" w:rsidRPr="00256BBA">
        <w:rPr>
          <w:position w:val="-4"/>
        </w:rPr>
        <w:object w:dxaOrig="320" w:dyaOrig="300">
          <v:shape id="_x0000_i1581" type="#_x0000_t75" style="width:15.9pt;height:15.05pt" o:ole="">
            <v:imagedata r:id="rId1055" o:title=""/>
          </v:shape>
          <o:OLEObject Type="Embed" ProgID="Equation.3" ShapeID="_x0000_i1581" DrawAspect="Content" ObjectID="_1645530588" r:id="rId1056"/>
        </w:object>
      </w:r>
      <w:r w:rsidRPr="00256BBA">
        <w:t xml:space="preserve"> от БП </w:t>
      </w:r>
      <w:r w:rsidR="00184196" w:rsidRPr="00256BBA">
        <w:rPr>
          <w:position w:val="-12"/>
        </w:rPr>
        <w:object w:dxaOrig="1500" w:dyaOrig="360">
          <v:shape id="_x0000_i1582" type="#_x0000_t75" style="width:75.35pt;height:18.4pt" o:ole="">
            <v:imagedata r:id="rId1057" o:title=""/>
          </v:shape>
          <o:OLEObject Type="Embed" ProgID="Equation.3" ShapeID="_x0000_i1582" DrawAspect="Content" ObjectID="_1645530589" r:id="rId1058"/>
        </w:object>
      </w:r>
      <w:r w:rsidRPr="00256BBA">
        <w:t>, на котором ФАЛ </w:t>
      </w:r>
      <w:r w:rsidR="00184196" w:rsidRPr="00256BBA">
        <w:rPr>
          <w:position w:val="-10"/>
        </w:rPr>
        <w:object w:dxaOrig="620" w:dyaOrig="340">
          <v:shape id="_x0000_i1583" type="#_x0000_t75" style="width:31pt;height:16.75pt" o:ole="">
            <v:imagedata r:id="rId1059" o:title=""/>
          </v:shape>
          <o:OLEObject Type="Embed" ProgID="Equation.3" ShapeID="_x0000_i1583" DrawAspect="Content" ObjectID="_1645530590" r:id="rId1060"/>
        </w:object>
      </w:r>
      <w:r w:rsidRPr="00256BBA">
        <w:t xml:space="preserve">, </w:t>
      </w:r>
      <w:r w:rsidR="00184196" w:rsidRPr="00256BBA">
        <w:rPr>
          <w:position w:val="-10"/>
        </w:rPr>
        <w:object w:dxaOrig="780" w:dyaOrig="340">
          <v:shape id="_x0000_i1584" type="#_x0000_t75" style="width:37.65pt;height:15.9pt" o:ole="">
            <v:imagedata r:id="rId1061" o:title=""/>
          </v:shape>
          <o:OLEObject Type="Embed" ProgID="Equation.3" ShapeID="_x0000_i1584" DrawAspect="Content" ObjectID="_1645530591" r:id="rId1062"/>
        </w:object>
      </w:r>
      <w:r w:rsidRPr="00256BBA">
        <w:t xml:space="preserve"> и </w:t>
      </w:r>
      <w:r w:rsidR="00184196" w:rsidRPr="00256BBA">
        <w:rPr>
          <w:position w:val="-10"/>
        </w:rPr>
        <w:object w:dxaOrig="780" w:dyaOrig="340">
          <v:shape id="_x0000_i1585" type="#_x0000_t75" style="width:39.35pt;height:17.6pt" o:ole="">
            <v:imagedata r:id="rId1063" o:title=""/>
          </v:shape>
          <o:OLEObject Type="Embed" ProgID="Equation.3" ShapeID="_x0000_i1585" DrawAspect="Content" ObjectID="_1645530592" r:id="rId1064"/>
        </w:object>
      </w:r>
      <w:r w:rsidRPr="00256BBA">
        <w:t xml:space="preserve"> совпадают с одной из ФАЛ </w:t>
      </w:r>
      <w:r w:rsidR="00184196" w:rsidRPr="00256BBA">
        <w:rPr>
          <w:position w:val="-12"/>
        </w:rPr>
        <w:object w:dxaOrig="900" w:dyaOrig="360">
          <v:shape id="_x0000_i1586" type="#_x0000_t75" style="width:45.2pt;height:18.4pt" o:ole="">
            <v:imagedata r:id="rId1065" o:title=""/>
          </v:shape>
          <o:OLEObject Type="Embed" ProgID="Equation.3" ShapeID="_x0000_i1586" DrawAspect="Content" ObjectID="_1645530593" r:id="rId1066"/>
        </w:object>
      </w:r>
      <w:r w:rsidRPr="00256BBA">
        <w:t>.</w:t>
      </w:r>
    </w:p>
    <w:p w:rsidR="002F415F" w:rsidRPr="00256BBA" w:rsidRDefault="002F415F" w:rsidP="00AD341A">
      <w:pPr>
        <w:numPr>
          <w:ilvl w:val="0"/>
          <w:numId w:val="70"/>
        </w:numPr>
        <w:jc w:val="both"/>
      </w:pPr>
      <w:r w:rsidRPr="00256BBA">
        <w:t xml:space="preserve">С помощью моделирования совершенной ДНФ на основе контактного дерева построить </w:t>
      </w:r>
      <w:r w:rsidR="00184196" w:rsidRPr="00256BBA">
        <w:rPr>
          <w:position w:val="-10"/>
        </w:rPr>
        <w:object w:dxaOrig="460" w:dyaOrig="340">
          <v:shape id="_x0000_i1587" type="#_x0000_t75" style="width:20.95pt;height:15.05pt" o:ole="">
            <v:imagedata r:id="rId1067" o:title=""/>
          </v:shape>
          <o:OLEObject Type="Embed" ProgID="Equation.3" ShapeID="_x0000_i1587" DrawAspect="Content" ObjectID="_1645530594" r:id="rId1068"/>
        </w:object>
      </w:r>
      <w:proofErr w:type="gramStart"/>
      <w:r w:rsidRPr="00256BBA">
        <w:t>–К</w:t>
      </w:r>
      <w:proofErr w:type="gramEnd"/>
      <w:r w:rsidRPr="00256BBA">
        <w:t>С, реализующую ФАЛ </w:t>
      </w:r>
      <w:r w:rsidR="00184196" w:rsidRPr="00256BBA">
        <w:rPr>
          <w:position w:val="-12"/>
        </w:rPr>
        <w:object w:dxaOrig="1200" w:dyaOrig="360">
          <v:shape id="_x0000_i1588" type="#_x0000_t75" style="width:51.9pt;height:15.9pt" o:ole="">
            <v:imagedata r:id="rId1069" o:title=""/>
          </v:shape>
          <o:OLEObject Type="Embed" ProgID="Equation.3" ShapeID="_x0000_i1588" DrawAspect="Content" ObjectID="_1645530595" r:id="rId1070"/>
        </w:object>
      </w:r>
      <w:r w:rsidRPr="00256BBA">
        <w:t>, где </w:t>
      </w:r>
      <w:r w:rsidR="00184196" w:rsidRPr="00256BBA">
        <w:rPr>
          <w:position w:val="-14"/>
        </w:rPr>
        <w:object w:dxaOrig="1660" w:dyaOrig="380">
          <v:shape id="_x0000_i1589" type="#_x0000_t75" style="width:74.5pt;height:17.6pt" o:ole="">
            <v:imagedata r:id="rId1071" o:title=""/>
          </v:shape>
          <o:OLEObject Type="Embed" ProgID="Equation.3" ShapeID="_x0000_i1589" DrawAspect="Content" ObjectID="_1645530596" r:id="rId1072"/>
        </w:object>
      </w:r>
      <w:r w:rsidRPr="00256BBA">
        <w:t>, а затем получить из этой ККС инверсную схему.</w:t>
      </w:r>
    </w:p>
    <w:p w:rsidR="002F415F" w:rsidRPr="00256BBA" w:rsidRDefault="002F415F" w:rsidP="00AD341A">
      <w:pPr>
        <w:numPr>
          <w:ilvl w:val="0"/>
          <w:numId w:val="70"/>
        </w:numPr>
        <w:jc w:val="both"/>
      </w:pPr>
      <w:r w:rsidRPr="00256BBA">
        <w:t xml:space="preserve">Построить минимальную </w:t>
      </w:r>
      <w:r w:rsidR="00184196" w:rsidRPr="00256BBA">
        <w:rPr>
          <w:position w:val="-10"/>
        </w:rPr>
        <w:object w:dxaOrig="460" w:dyaOrig="340">
          <v:shape id="_x0000_i1590" type="#_x0000_t75" style="width:23.45pt;height:17.6pt" o:ole="">
            <v:imagedata r:id="rId1073" o:title=""/>
          </v:shape>
          <o:OLEObject Type="Embed" ProgID="Equation.3" ShapeID="_x0000_i1590" DrawAspect="Content" ObjectID="_1645530597" r:id="rId1074"/>
        </w:object>
      </w:r>
      <w:proofErr w:type="gramStart"/>
      <w:r w:rsidRPr="00256BBA">
        <w:t>–К</w:t>
      </w:r>
      <w:proofErr w:type="gramEnd"/>
      <w:r w:rsidRPr="00256BBA">
        <w:t>С для ФАЛ </w:t>
      </w:r>
      <w:r w:rsidR="00184196" w:rsidRPr="00256BBA">
        <w:rPr>
          <w:position w:val="-10"/>
        </w:rPr>
        <w:object w:dxaOrig="240" w:dyaOrig="320">
          <v:shape id="_x0000_i1591" type="#_x0000_t75" style="width:11.7pt;height:15.9pt" o:ole="">
            <v:imagedata r:id="rId1075" o:title=""/>
          </v:shape>
          <o:OLEObject Type="Embed" ProgID="Equation.3" ShapeID="_x0000_i1591" DrawAspect="Content" ObjectID="_1645530598" r:id="rId1076"/>
        </w:object>
      </w:r>
      <w:r w:rsidRPr="00256BBA">
        <w:t xml:space="preserve">: </w:t>
      </w:r>
    </w:p>
    <w:p w:rsidR="002F415F" w:rsidRPr="00256BBA" w:rsidRDefault="00184196" w:rsidP="002F415F">
      <w:pPr>
        <w:ind w:left="2832"/>
        <w:jc w:val="both"/>
        <w:rPr>
          <w:lang w:val="en-US"/>
        </w:rPr>
      </w:pPr>
      <w:r w:rsidRPr="00256BBA">
        <w:rPr>
          <w:position w:val="-12"/>
        </w:rPr>
        <w:object w:dxaOrig="4300" w:dyaOrig="360">
          <v:shape id="_x0000_i1592" type="#_x0000_t75" style="width:215.15pt;height:18.4pt" o:ole="">
            <v:imagedata r:id="rId1077" o:title=""/>
          </v:shape>
          <o:OLEObject Type="Embed" ProgID="Equation.3" ShapeID="_x0000_i1592" DrawAspect="Content" ObjectID="_1645530599" r:id="rId1078"/>
        </w:object>
      </w:r>
      <w:r w:rsidR="002F415F" w:rsidRPr="00256BBA">
        <w:t>.</w:t>
      </w:r>
    </w:p>
    <w:p w:rsidR="002F415F" w:rsidRPr="00256BBA" w:rsidRDefault="002F415F" w:rsidP="00AD341A">
      <w:pPr>
        <w:widowControl w:val="0"/>
        <w:numPr>
          <w:ilvl w:val="0"/>
          <w:numId w:val="70"/>
        </w:numPr>
        <w:autoSpaceDE w:val="0"/>
        <w:autoSpaceDN w:val="0"/>
        <w:adjustRightInd w:val="0"/>
        <w:jc w:val="both"/>
      </w:pPr>
      <w:r w:rsidRPr="00256BBA">
        <w:t>С помощью метода каскадов, последовательно разлагая реализуемые ФАЛ по </w:t>
      </w:r>
      <w:r w:rsidR="00184196" w:rsidRPr="00256BBA">
        <w:rPr>
          <w:position w:val="-12"/>
        </w:rPr>
        <w:object w:dxaOrig="1200" w:dyaOrig="360">
          <v:shape id="_x0000_i1593" type="#_x0000_t75" style="width:60.3pt;height:18.4pt" o:ole="">
            <v:imagedata r:id="rId1079" o:title=""/>
          </v:shape>
          <o:OLEObject Type="Embed" ProgID="Equation.3" ShapeID="_x0000_i1593" DrawAspect="Content" ObjectID="_1645530600" r:id="rId1080"/>
        </w:object>
      </w:r>
      <w:r w:rsidRPr="00256BBA">
        <w:t xml:space="preserve">, построить </w:t>
      </w:r>
      <w:r w:rsidR="00184196" w:rsidRPr="00256BBA">
        <w:rPr>
          <w:position w:val="-10"/>
        </w:rPr>
        <w:object w:dxaOrig="499" w:dyaOrig="340">
          <v:shape id="_x0000_i1594" type="#_x0000_t75" style="width:24.3pt;height:17.6pt" o:ole="">
            <v:imagedata r:id="rId1081" o:title=""/>
          </v:shape>
          <o:OLEObject Type="Embed" ProgID="Equation.3" ShapeID="_x0000_i1594" DrawAspect="Content" ObjectID="_1645530601" r:id="rId1082"/>
        </w:object>
      </w:r>
      <w:proofErr w:type="gramStart"/>
      <w:r w:rsidRPr="00256BBA">
        <w:t>–К</w:t>
      </w:r>
      <w:proofErr w:type="gramEnd"/>
      <w:r w:rsidRPr="00256BBA">
        <w:t>С ∑ для системы ФАЛ </w:t>
      </w:r>
      <w:r w:rsidR="00184196" w:rsidRPr="00256BBA">
        <w:rPr>
          <w:position w:val="-10"/>
        </w:rPr>
        <w:object w:dxaOrig="1180" w:dyaOrig="340">
          <v:shape id="_x0000_i1595" type="#_x0000_t75" style="width:59.45pt;height:17.6pt" o:ole="">
            <v:imagedata r:id="rId1083" o:title=""/>
          </v:shape>
          <o:OLEObject Type="Embed" ProgID="Equation.3" ShapeID="_x0000_i1595" DrawAspect="Content" ObjectID="_1645530602" r:id="rId1084"/>
        </w:object>
      </w:r>
      <w:r w:rsidRPr="00256BBA">
        <w:t xml:space="preserve"> и СФЭ </w:t>
      </w:r>
      <w:r w:rsidR="00184196" w:rsidRPr="00256BBA">
        <w:rPr>
          <w:position w:val="-6"/>
        </w:rPr>
        <w:object w:dxaOrig="220" w:dyaOrig="279">
          <v:shape id="_x0000_i1596" type="#_x0000_t75" style="width:11.7pt;height:14.25pt" o:ole="">
            <v:imagedata r:id="rId1085" o:title=""/>
          </v:shape>
          <o:OLEObject Type="Embed" ProgID="Equation.3" ShapeID="_x0000_i1596" DrawAspect="Content" ObjectID="_1645530603" r:id="rId1086"/>
        </w:object>
      </w:r>
      <w:r w:rsidRPr="00256BBA">
        <w:t xml:space="preserve"> для ФАЛ </w:t>
      </w:r>
      <w:r w:rsidR="00184196" w:rsidRPr="00256BBA">
        <w:rPr>
          <w:position w:val="-10"/>
        </w:rPr>
        <w:object w:dxaOrig="260" w:dyaOrig="340">
          <v:shape id="_x0000_i1597" type="#_x0000_t75" style="width:13.4pt;height:17.6pt" o:ole="">
            <v:imagedata r:id="rId1087" o:title=""/>
          </v:shape>
          <o:OLEObject Type="Embed" ProgID="Equation.3" ShapeID="_x0000_i1597" DrawAspect="Content" ObjectID="_1645530604" r:id="rId1088"/>
        </w:object>
      </w:r>
      <w:r w:rsidRPr="00256BBA">
        <w:t xml:space="preserve">, где </w:t>
      </w:r>
      <w:r w:rsidR="00184196" w:rsidRPr="00256BBA">
        <w:rPr>
          <w:position w:val="-10"/>
        </w:rPr>
        <w:object w:dxaOrig="3140" w:dyaOrig="340">
          <v:shape id="_x0000_i1598" type="#_x0000_t75" style="width:157.4pt;height:17.6pt" o:ole="">
            <v:imagedata r:id="rId1089" o:title=""/>
          </v:shape>
          <o:OLEObject Type="Embed" ProgID="Equation.3" ShapeID="_x0000_i1598" DrawAspect="Content" ObjectID="_1645530605" r:id="rId1090"/>
        </w:object>
      </w:r>
      <w:r w:rsidRPr="00256BBA">
        <w:t xml:space="preserve">, </w:t>
      </w:r>
      <w:r w:rsidR="00184196" w:rsidRPr="00256BBA">
        <w:rPr>
          <w:position w:val="-12"/>
        </w:rPr>
        <w:object w:dxaOrig="2880" w:dyaOrig="360">
          <v:shape id="_x0000_i1599" type="#_x0000_t75" style="width:2in;height:18.4pt" o:ole="">
            <v:imagedata r:id="rId1091" o:title=""/>
          </v:shape>
          <o:OLEObject Type="Embed" ProgID="Equation.3" ShapeID="_x0000_i1599" DrawAspect="Content" ObjectID="_1645530606" r:id="rId1092"/>
        </w:object>
      </w:r>
      <w:r w:rsidRPr="00256BBA">
        <w:t>.</w:t>
      </w:r>
    </w:p>
    <w:p w:rsidR="002F415F" w:rsidRPr="00CB210D" w:rsidRDefault="002F415F" w:rsidP="002F415F">
      <w:pPr>
        <w:spacing w:before="120" w:after="120"/>
        <w:ind w:firstLine="397"/>
        <w:jc w:val="both"/>
        <w:rPr>
          <w:b/>
          <w:sz w:val="20"/>
          <w:szCs w:val="20"/>
        </w:rPr>
      </w:pPr>
      <w:r w:rsidRPr="00CB210D">
        <w:rPr>
          <w:b/>
          <w:sz w:val="20"/>
          <w:szCs w:val="20"/>
        </w:rPr>
        <w:t>ВАРИАНТ КОНТРОЛЬНОЙ РАБОТЫ №4</w:t>
      </w:r>
    </w:p>
    <w:p w:rsidR="002F415F" w:rsidRPr="00256BBA" w:rsidRDefault="002F415F" w:rsidP="00AD341A">
      <w:pPr>
        <w:widowControl w:val="0"/>
        <w:numPr>
          <w:ilvl w:val="0"/>
          <w:numId w:val="71"/>
        </w:numPr>
        <w:shd w:val="clear" w:color="auto" w:fill="FFFFFF"/>
        <w:tabs>
          <w:tab w:val="left" w:pos="284"/>
        </w:tabs>
        <w:autoSpaceDE w:val="0"/>
        <w:autoSpaceDN w:val="0"/>
        <w:adjustRightInd w:val="0"/>
        <w:ind w:left="284" w:right="10" w:hanging="284"/>
        <w:jc w:val="both"/>
      </w:pPr>
      <w:r w:rsidRPr="00256BBA">
        <w:t>Определение ДУМ; описание ДУМ порядка</w:t>
      </w:r>
      <w:r w:rsidRPr="00256BBA">
        <w:rPr>
          <w:lang w:val="en-US"/>
        </w:rPr>
        <w:t> </w:t>
      </w:r>
      <m:oMath>
        <m:r>
          <w:rPr>
            <w:rFonts w:ascii="Cambria Math" w:hAnsi="Cambria Math"/>
          </w:rPr>
          <m:t>m</m:t>
        </m:r>
      </m:oMath>
      <w:r w:rsidRPr="00256BBA">
        <w:t xml:space="preserve"> и ранга</w:t>
      </w:r>
      <w:r w:rsidRPr="00256BBA">
        <w:rPr>
          <w:lang w:val="en-US"/>
        </w:rPr>
        <w:t> </w:t>
      </w:r>
      <m:oMath>
        <m:r>
          <w:rPr>
            <w:rFonts w:ascii="Cambria Math" w:hAnsi="Cambria Math"/>
            <w:lang w:val="en-US"/>
          </w:rPr>
          <m:t>p</m:t>
        </m:r>
      </m:oMath>
      <w:r w:rsidRPr="00256BBA">
        <w:t>, связанного с разбиением куба</w:t>
      </w:r>
      <w:r w:rsidRPr="00256BBA">
        <w:rPr>
          <w:lang w:val="en-US"/>
        </w:rPr>
        <w:t>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m</m:t>
            </m:r>
          </m:sup>
        </m:sSup>
      </m:oMath>
      <w:r w:rsidRPr="00256BBA">
        <w:t xml:space="preserve"> </w:t>
      </w:r>
      <w:proofErr w:type="gramStart"/>
      <w:r w:rsidRPr="00256BBA">
        <w:t>на</w:t>
      </w:r>
      <w:proofErr w:type="gramEnd"/>
      <w:r w:rsidRPr="00256BBA">
        <w:rPr>
          <w:lang w:val="en-US"/>
        </w:rPr>
        <w:t> </w:t>
      </w:r>
      <m:oMath>
        <m:r>
          <w:rPr>
            <w:rFonts w:ascii="Cambria Math" w:hAnsi="Cambria Math"/>
            <w:lang w:val="en-US"/>
          </w:rPr>
          <m:t>p</m:t>
        </m:r>
      </m:oMath>
      <w:r w:rsidRPr="00256BBA">
        <w:t xml:space="preserve"> </w:t>
      </w:r>
      <w:proofErr w:type="gramStart"/>
      <w:r w:rsidRPr="00256BBA">
        <w:t>непустых</w:t>
      </w:r>
      <w:proofErr w:type="gramEnd"/>
      <w:r w:rsidRPr="00256BBA">
        <w:t xml:space="preserve"> подмножеств, его мощность. Построить таблицу значений ФАЛ, образующих ДУМ порядка</w:t>
      </w:r>
      <w:r w:rsidRPr="00256BBA">
        <w:rPr>
          <w:lang w:val="en-US"/>
        </w:rPr>
        <w:t> </w:t>
      </w:r>
      <w:r w:rsidRPr="00256BBA">
        <w:t>3 и ранга</w:t>
      </w:r>
      <w:r w:rsidRPr="00256BBA">
        <w:rPr>
          <w:lang w:val="en-US"/>
        </w:rPr>
        <w:t> </w:t>
      </w:r>
      <w:r w:rsidRPr="00256BBA">
        <w:t xml:space="preserve">4, </w:t>
      </w:r>
      <w:proofErr w:type="gramStart"/>
      <w:r w:rsidRPr="00256BBA">
        <w:t>связанное</w:t>
      </w:r>
      <w:proofErr w:type="gramEnd"/>
      <w:r w:rsidRPr="00256BBA">
        <w:t xml:space="preserve"> с каким-либо разбиением куба</w:t>
      </w:r>
      <w:r w:rsidRPr="00256BBA">
        <w:rPr>
          <w:lang w:val="en-US"/>
        </w:rPr>
        <w:t> </w:t>
      </w:r>
      <m:oMath>
        <m:sSup>
          <m:sSupPr>
            <m:ctrlPr>
              <w:rPr>
                <w:rFonts w:ascii="Cambria Math" w:hAnsi="Cambria Math"/>
                <w:i/>
                <w:lang w:val="en-US"/>
              </w:rPr>
            </m:ctrlPr>
          </m:sSupPr>
          <m:e>
            <m:r>
              <w:rPr>
                <w:rFonts w:ascii="Cambria Math" w:hAnsi="Cambria Math"/>
                <w:lang w:val="en-US"/>
              </w:rPr>
              <m:t>B</m:t>
            </m:r>
          </m:e>
          <m:sup>
            <m:r>
              <w:rPr>
                <w:rFonts w:ascii="Cambria Math"/>
              </w:rPr>
              <m:t>3</m:t>
            </m:r>
          </m:sup>
        </m:sSup>
      </m:oMath>
      <w:r w:rsidRPr="00256BBA">
        <w:t xml:space="preserve"> на</w:t>
      </w:r>
      <w:r w:rsidRPr="00256BBA">
        <w:rPr>
          <w:lang w:val="en-US"/>
        </w:rPr>
        <w:t> </w:t>
      </w:r>
      <w:r w:rsidRPr="00256BBA">
        <w:t>4 подмножества мощности</w:t>
      </w:r>
      <w:r w:rsidRPr="00256BBA">
        <w:rPr>
          <w:lang w:val="en-US"/>
        </w:rPr>
        <w:t> </w:t>
      </w:r>
      <w:r w:rsidRPr="00256BBA">
        <w:t>1,</w:t>
      </w:r>
      <w:r w:rsidRPr="00256BBA">
        <w:rPr>
          <w:lang w:val="en-US"/>
        </w:rPr>
        <w:t> </w:t>
      </w:r>
      <w:r w:rsidRPr="00256BBA">
        <w:t>2,</w:t>
      </w:r>
      <w:r w:rsidRPr="00256BBA">
        <w:rPr>
          <w:lang w:val="en-US"/>
        </w:rPr>
        <w:t> </w:t>
      </w:r>
      <w:r w:rsidRPr="00256BBA">
        <w:t>2,</w:t>
      </w:r>
      <w:r w:rsidRPr="00256BBA">
        <w:rPr>
          <w:lang w:val="en-US"/>
        </w:rPr>
        <w:t> </w:t>
      </w:r>
      <w:r w:rsidRPr="00256BBA">
        <w:t>3.</w:t>
      </w:r>
    </w:p>
    <w:p w:rsidR="002F415F" w:rsidRPr="00256BBA" w:rsidRDefault="002F415F" w:rsidP="00AD341A">
      <w:pPr>
        <w:widowControl w:val="0"/>
        <w:numPr>
          <w:ilvl w:val="0"/>
          <w:numId w:val="71"/>
        </w:numPr>
        <w:shd w:val="clear" w:color="auto" w:fill="FFFFFF"/>
        <w:tabs>
          <w:tab w:val="left" w:pos="389"/>
        </w:tabs>
        <w:autoSpaceDE w:val="0"/>
        <w:autoSpaceDN w:val="0"/>
        <w:adjustRightInd w:val="0"/>
        <w:ind w:left="284" w:right="10" w:hanging="284"/>
        <w:jc w:val="both"/>
      </w:pPr>
      <w:r w:rsidRPr="00256BBA">
        <w:t>Нижняя мощностная оценка функции Шеннона </w:t>
      </w:r>
      <m:oMath>
        <m:sSup>
          <m:sSupPr>
            <m:ctrlPr>
              <w:rPr>
                <w:rFonts w:ascii="Cambria Math" w:hAnsi="Cambria Math"/>
                <w:i/>
              </w:rPr>
            </m:ctrlPr>
          </m:sSupPr>
          <m:e>
            <m:r>
              <w:rPr>
                <w:rFonts w:ascii="Cambria Math" w:hAnsi="Cambria Math"/>
              </w:rPr>
              <m:t>L</m:t>
            </m:r>
          </m:e>
          <m:sup>
            <m:r>
              <w:rPr>
                <w:rFonts w:ascii="Cambria Math"/>
              </w:rPr>
              <m:t>К</m:t>
            </m:r>
          </m:sup>
        </m:sSup>
        <m:r>
          <w:rPr>
            <w:rFonts w:ascii="Cambria Math"/>
          </w:rPr>
          <m:t>(</m:t>
        </m:r>
        <m:r>
          <w:rPr>
            <w:rFonts w:ascii="Cambria Math" w:hAnsi="Cambria Math"/>
            <w:lang w:val="en-US"/>
          </w:rPr>
          <m:t>n</m:t>
        </m:r>
        <m:r>
          <w:rPr>
            <w:rFonts w:ascii="Cambria Math"/>
          </w:rPr>
          <m:t>)</m:t>
        </m:r>
      </m:oMath>
      <w:r w:rsidRPr="00256BBA">
        <w:t xml:space="preserve"> и те соотношения, из которых она выводится (определение</w:t>
      </w:r>
      <w:proofErr w:type="gramStart"/>
      <w:r w:rsidRPr="00256BBA">
        <w:t> </w:t>
      </w:r>
      <m:oMath>
        <m:sSup>
          <m:sSupPr>
            <m:ctrlPr>
              <w:rPr>
                <w:rFonts w:ascii="Cambria Math" w:hAnsi="Cambria Math"/>
                <w:i/>
              </w:rPr>
            </m:ctrlPr>
          </m:sSupPr>
          <m:e>
            <m:r>
              <w:rPr>
                <w:rFonts w:ascii="Cambria Math" w:hAnsi="Cambria Math"/>
              </w:rPr>
              <m:t>L</m:t>
            </m:r>
          </m:e>
          <m:sup>
            <m:r>
              <w:rPr>
                <w:rFonts w:ascii="Cambria Math"/>
              </w:rPr>
              <m:t>К</m:t>
            </m:r>
            <w:proofErr w:type="gramEnd"/>
          </m:sup>
        </m:sSup>
        <m:d>
          <m:dPr>
            <m:ctrlPr>
              <w:rPr>
                <w:rFonts w:ascii="Cambria Math" w:hAnsi="Cambria Math"/>
                <w:i/>
                <w:lang w:val="en-US"/>
              </w:rPr>
            </m:ctrlPr>
          </m:dPr>
          <m:e>
            <m:r>
              <w:rPr>
                <w:rFonts w:ascii="Cambria Math" w:hAnsi="Cambria Math"/>
                <w:lang w:val="en-US"/>
              </w:rPr>
              <m:t>n</m:t>
            </m:r>
          </m:e>
        </m:d>
      </m:oMath>
      <w:r w:rsidRPr="00256BBA">
        <w:t>, верхняя оценка числа схем и её сравнение с числом ФАЛ).</w:t>
      </w:r>
    </w:p>
    <w:p w:rsidR="002F415F" w:rsidRPr="00256BBA" w:rsidRDefault="002F415F" w:rsidP="00AD341A">
      <w:pPr>
        <w:widowControl w:val="0"/>
        <w:numPr>
          <w:ilvl w:val="0"/>
          <w:numId w:val="71"/>
        </w:numPr>
        <w:shd w:val="clear" w:color="auto" w:fill="FFFFFF"/>
        <w:tabs>
          <w:tab w:val="left" w:pos="389"/>
        </w:tabs>
        <w:autoSpaceDE w:val="0"/>
        <w:autoSpaceDN w:val="0"/>
        <w:adjustRightInd w:val="0"/>
        <w:ind w:left="284" w:right="10" w:hanging="284"/>
        <w:jc w:val="both"/>
      </w:pPr>
      <w:r w:rsidRPr="00256BBA">
        <w:t xml:space="preserve">Утверждение о сложности СФЭ, </w:t>
      </w:r>
      <w:proofErr w:type="gramStart"/>
      <w:r w:rsidRPr="00256BBA">
        <w:t>получаемых</w:t>
      </w:r>
      <w:proofErr w:type="gramEnd"/>
      <w:r w:rsidRPr="00256BBA">
        <w:t xml:space="preserve"> асимптотически наилучшим методом синтеза, и вытекающая из него верхняя оценка соответствующей функции Шеннона.</w:t>
      </w:r>
    </w:p>
    <w:p w:rsidR="002F415F" w:rsidRPr="00256BBA" w:rsidRDefault="002F415F" w:rsidP="00AD341A">
      <w:pPr>
        <w:widowControl w:val="0"/>
        <w:numPr>
          <w:ilvl w:val="0"/>
          <w:numId w:val="71"/>
        </w:numPr>
        <w:shd w:val="clear" w:color="auto" w:fill="FFFFFF"/>
        <w:tabs>
          <w:tab w:val="left" w:pos="389"/>
        </w:tabs>
        <w:autoSpaceDE w:val="0"/>
        <w:autoSpaceDN w:val="0"/>
        <w:adjustRightInd w:val="0"/>
        <w:ind w:left="284" w:right="10" w:hanging="284"/>
        <w:jc w:val="both"/>
      </w:pPr>
      <w:r w:rsidRPr="00256BBA">
        <w:t>Описание разложения (представления) ФАЛ, на котором основано доказательство утверждения из п. 3, и структура соответствующей схемы с указанием основного по сложности блока.</w:t>
      </w:r>
    </w:p>
    <w:p w:rsidR="002F415F" w:rsidRPr="00256BBA" w:rsidRDefault="002F415F" w:rsidP="00AD341A">
      <w:pPr>
        <w:widowControl w:val="0"/>
        <w:numPr>
          <w:ilvl w:val="0"/>
          <w:numId w:val="71"/>
        </w:numPr>
        <w:shd w:val="clear" w:color="auto" w:fill="FFFFFF"/>
        <w:tabs>
          <w:tab w:val="left" w:pos="389"/>
        </w:tabs>
        <w:autoSpaceDE w:val="0"/>
        <w:autoSpaceDN w:val="0"/>
        <w:adjustRightInd w:val="0"/>
        <w:ind w:left="284" w:right="10" w:hanging="284"/>
        <w:jc w:val="both"/>
      </w:pPr>
      <w:r w:rsidRPr="00256BBA">
        <w:t>Определение диагностического теста отделимой по столбцам матрицы </w:t>
      </w:r>
      <m:oMath>
        <m:r>
          <w:rPr>
            <w:rFonts w:ascii="Cambria Math" w:hAnsi="Cambria Math"/>
          </w:rPr>
          <m:t>M</m:t>
        </m:r>
      </m:oMath>
      <w:r w:rsidRPr="00256BBA">
        <w:t>,</w:t>
      </w:r>
      <w:r w:rsidRPr="00256BBA">
        <w:rPr>
          <w:lang w:val="en-US"/>
        </w:rPr>
        <w:t> </w:t>
      </w:r>
      <m:oMath>
        <m:r>
          <w:rPr>
            <w:rFonts w:ascii="Cambria Math" w:hAnsi="Cambria Math"/>
            <w:lang w:val="en-US"/>
          </w:rPr>
          <m:t>M</m:t>
        </m:r>
        <m:r>
          <w:rPr>
            <w:rFonts w:ascii="Cambria Math" w:hAnsi="Cambria Math"/>
          </w:rPr>
          <m:t>∈</m:t>
        </m:r>
        <m:sSup>
          <m:sSupPr>
            <m:ctrlPr>
              <w:rPr>
                <w:rFonts w:ascii="Cambria Math" w:hAnsi="Cambria Math"/>
                <w:i/>
                <w:lang w:val="en-US"/>
              </w:rPr>
            </m:ctrlPr>
          </m:sSupPr>
          <m:e>
            <m:r>
              <w:rPr>
                <w:rFonts w:ascii="Cambria Math" w:hAnsi="Cambria Math"/>
                <w:lang w:val="en-US"/>
              </w:rPr>
              <m:t>B</m:t>
            </m:r>
            <m:ctrlPr>
              <w:rPr>
                <w:rFonts w:ascii="Cambria Math" w:hAnsi="Cambria Math"/>
                <w:i/>
              </w:rPr>
            </m:ctrlPr>
          </m:e>
          <m:sup>
            <m:r>
              <w:rPr>
                <w:rFonts w:ascii="Cambria Math" w:hAnsi="Cambria Math"/>
              </w:rPr>
              <m:t>p</m:t>
            </m:r>
            <m:r>
              <w:rPr>
                <w:rFonts w:ascii="Cambria Math"/>
              </w:rPr>
              <m:t>,</m:t>
            </m:r>
            <m:r>
              <w:rPr>
                <w:rFonts w:ascii="Cambria Math" w:hAnsi="Cambria Math"/>
              </w:rPr>
              <m:t>s</m:t>
            </m:r>
          </m:sup>
        </m:sSup>
      </m:oMath>
      <w:r w:rsidRPr="00256BBA">
        <w:t>, понятие тупикового и минимального диагностического теста. Формулировка утверждения об оценках длины диагностического теста для почти всех матриц указанного вида, где</w:t>
      </w:r>
      <w:proofErr w:type="gramStart"/>
      <w:r w:rsidRPr="00256BBA">
        <w:t> </w:t>
      </w:r>
      <m:oMath>
        <m:r>
          <w:rPr>
            <w:rFonts w:ascii="Cambria Math" w:hAnsi="Cambria Math"/>
          </w:rPr>
          <m:t>p</m:t>
        </m:r>
        <m:r>
          <w:rPr>
            <w:rFonts w:ascii="Cambria Math"/>
          </w:rPr>
          <m:t>=</m:t>
        </m:r>
        <m:r>
          <w:rPr>
            <w:rFonts w:ascii="Cambria Math" w:hAnsi="Cambria Math"/>
          </w:rPr>
          <m:t>p</m:t>
        </m:r>
        <m:r>
          <w:rPr>
            <w:rFonts w:ascii="Cambria Math"/>
          </w:rPr>
          <m:t>(</m:t>
        </m:r>
        <m:r>
          <w:rPr>
            <w:rFonts w:ascii="Cambria Math" w:hAnsi="Cambria Math"/>
          </w:rPr>
          <m:t>s</m:t>
        </m:r>
        <m:r>
          <w:rPr>
            <w:rFonts w:ascii="Cambria Math"/>
          </w:rPr>
          <m:t>)</m:t>
        </m:r>
      </m:oMath>
      <w:r w:rsidRPr="00256BBA">
        <w:t xml:space="preserve"> </w:t>
      </w:r>
      <w:proofErr w:type="gramEnd"/>
      <w:r w:rsidRPr="00256BBA">
        <w:t>и</w:t>
      </w:r>
      <w:r w:rsidRPr="00256BBA">
        <w:rPr>
          <w:lang w:val="en-US"/>
        </w:rPr>
        <w:t> </w:t>
      </w:r>
      <m:oMath>
        <m:r>
          <w:rPr>
            <w:rFonts w:ascii="Cambria Math" w:hAnsi="Cambria Math"/>
          </w:rPr>
          <m:t>s</m:t>
        </m:r>
        <m:r>
          <w:rPr>
            <w:rFonts w:ascii="Cambria Math"/>
          </w:rPr>
          <m:t>=1,2,</m:t>
        </m:r>
        <m:r>
          <w:rPr>
            <w:rFonts w:ascii="Cambria Math"/>
          </w:rPr>
          <m:t>…</m:t>
        </m:r>
      </m:oMath>
      <w:r w:rsidRPr="00256BBA">
        <w:t>.</w:t>
      </w:r>
    </w:p>
    <w:p w:rsidR="002F415F" w:rsidRPr="00256BBA" w:rsidRDefault="002F415F" w:rsidP="00AD341A">
      <w:pPr>
        <w:widowControl w:val="0"/>
        <w:numPr>
          <w:ilvl w:val="0"/>
          <w:numId w:val="71"/>
        </w:numPr>
        <w:shd w:val="clear" w:color="auto" w:fill="FFFFFF"/>
        <w:tabs>
          <w:tab w:val="left" w:pos="389"/>
        </w:tabs>
        <w:autoSpaceDE w:val="0"/>
        <w:autoSpaceDN w:val="0"/>
        <w:adjustRightInd w:val="0"/>
        <w:ind w:left="284" w:right="10" w:hanging="284"/>
        <w:jc w:val="both"/>
      </w:pPr>
      <w:r w:rsidRPr="00256BBA">
        <w:t xml:space="preserve">Применяя методы самокоррекции однородных подсхем к </w:t>
      </w:r>
      <w:proofErr w:type="gramStart"/>
      <w:r w:rsidRPr="00256BBA">
        <w:t>π</w:t>
      </w:r>
      <w:r w:rsidRPr="00256BBA">
        <w:noBreakHyphen/>
      </w:r>
      <w:proofErr w:type="gramEnd"/>
      <w:r w:rsidRPr="00256BBA">
        <w:t xml:space="preserve">схеме, которая моделирует формулу, подобную формуле </w:t>
      </w:r>
      <m:oMath>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ctrlPr>
                  <w:rPr>
                    <w:rFonts w:ascii="Cambria Math" w:hAnsi="Cambria Math"/>
                    <w:i/>
                  </w:rPr>
                </m:ctrlPr>
              </m:e>
              <m:sub>
                <m:r>
                  <w:rPr>
                    <w:rFonts w:ascii="Cambria Math"/>
                  </w:rPr>
                  <m:t>1</m:t>
                </m:r>
              </m:sub>
            </m:sSub>
            <m:sSub>
              <m:sSubPr>
                <m:ctrlPr>
                  <w:rPr>
                    <w:rFonts w:ascii="Cambria Math" w:hAnsi="Cambria Math"/>
                    <w:i/>
                    <w:lang w:val="en-US"/>
                  </w:rPr>
                </m:ctrlPr>
              </m:sSubPr>
              <m:e>
                <m:r>
                  <w:rPr>
                    <w:rFonts w:ascii="Cambria Math" w:hAnsi="Cambria Math"/>
                    <w:lang w:val="en-US"/>
                  </w:rPr>
                  <m:t>x</m:t>
                </m:r>
              </m:e>
              <m:sub>
                <m:r>
                  <w:rPr>
                    <w:rFonts w:ascii="Cambria Math"/>
                  </w:rPr>
                  <m:t>2</m:t>
                </m:r>
              </m:sub>
            </m:sSub>
            <m:sSub>
              <m:sSubPr>
                <m:ctrlPr>
                  <w:rPr>
                    <w:rFonts w:ascii="Cambria Math" w:hAnsi="Cambria Math"/>
                    <w:i/>
                    <w:lang w:val="en-US"/>
                  </w:rPr>
                </m:ctrlPr>
              </m:sSubPr>
              <m:e>
                <m:r>
                  <w:rPr>
                    <w:rFonts w:ascii="Cambria Math" w:hAnsi="Cambria Math"/>
                    <w:lang w:val="en-US"/>
                  </w:rPr>
                  <m:t>x</m:t>
                </m:r>
              </m:e>
              <m:sub>
                <m:r>
                  <w:rPr>
                    <w:rFonts w:ascii="Cambria Math"/>
                  </w:rPr>
                  <m:t>5</m:t>
                </m:r>
              </m:sub>
            </m:sSub>
            <m:r>
              <w:rPr>
                <w:rFonts w:ascii="Cambria Math" w:hAnsi="Cambria Math"/>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rPr>
                  <m:t>2</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4</m:t>
                    </m:r>
                  </m:sub>
                </m:sSub>
              </m:e>
            </m:d>
          </m:e>
        </m:d>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3</m:t>
                </m:r>
              </m:sub>
            </m:sSub>
            <m:sSub>
              <m:sSubPr>
                <m:ctrlPr>
                  <w:rPr>
                    <w:rFonts w:ascii="Cambria Math" w:hAnsi="Cambria Math"/>
                    <w:i/>
                  </w:rPr>
                </m:ctrlPr>
              </m:sSubPr>
              <m:e>
                <m:r>
                  <w:rPr>
                    <w:rFonts w:ascii="Cambria Math" w:hAnsi="Cambria Math"/>
                  </w:rPr>
                  <m:t>x</m:t>
                </m:r>
              </m:e>
              <m:sub>
                <m:r>
                  <w:rPr>
                    <w:rFonts w:ascii="Cambria Math"/>
                  </w:rPr>
                  <m:t>5</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4</m:t>
                    </m:r>
                  </m:sub>
                </m:sSub>
              </m:e>
            </m:d>
          </m:e>
        </m:d>
      </m:oMath>
      <w:r w:rsidRPr="00256BBA">
        <w:t xml:space="preserve">, построить эквивалентную ей </w:t>
      </w:r>
      <m:oMath>
        <m:d>
          <m:dPr>
            <m:ctrlPr>
              <w:rPr>
                <w:rFonts w:ascii="Cambria Math" w:hAnsi="Cambria Math"/>
                <w:i/>
              </w:rPr>
            </m:ctrlPr>
          </m:dPr>
          <m:e>
            <m:r>
              <w:rPr>
                <w:rFonts w:ascii="Cambria Math"/>
              </w:rPr>
              <m:t>0,1</m:t>
            </m:r>
          </m:e>
        </m:d>
      </m:oMath>
      <w:r w:rsidRPr="00256BBA">
        <w:noBreakHyphen/>
        <w:t>самокорректирующуюся КС сложности не больше, чем 19.</w:t>
      </w:r>
    </w:p>
    <w:p w:rsidR="002F415F" w:rsidRPr="00256BBA" w:rsidRDefault="002F415F" w:rsidP="00AD341A">
      <w:pPr>
        <w:widowControl w:val="0"/>
        <w:numPr>
          <w:ilvl w:val="0"/>
          <w:numId w:val="71"/>
        </w:numPr>
        <w:shd w:val="clear" w:color="auto" w:fill="FFFFFF"/>
        <w:tabs>
          <w:tab w:val="left" w:pos="389"/>
        </w:tabs>
        <w:autoSpaceDE w:val="0"/>
        <w:autoSpaceDN w:val="0"/>
        <w:adjustRightInd w:val="0"/>
        <w:ind w:left="284" w:right="10" w:hanging="284"/>
        <w:jc w:val="both"/>
      </w:pPr>
      <w:r w:rsidRPr="00256BBA">
        <w:t>В контактной схеме возможна одна из следующих четырёх неисправностей:</w:t>
      </w:r>
    </w:p>
    <w:p w:rsidR="002F415F" w:rsidRPr="00256BBA" w:rsidRDefault="006D1703" w:rsidP="00AD341A">
      <w:pPr>
        <w:pStyle w:val="af2"/>
        <w:widowControl w:val="0"/>
        <w:numPr>
          <w:ilvl w:val="1"/>
          <w:numId w:val="71"/>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Pr>
          <w:noProof/>
          <w:lang w:eastAsia="ru-RU"/>
        </w:rPr>
        <w:drawing>
          <wp:anchor distT="0" distB="0" distL="114300" distR="114300" simplePos="0" relativeHeight="251686400" behindDoc="1" locked="0" layoutInCell="1" allowOverlap="1">
            <wp:simplePos x="0" y="0"/>
            <wp:positionH relativeFrom="column">
              <wp:posOffset>7338060</wp:posOffset>
            </wp:positionH>
            <wp:positionV relativeFrom="paragraph">
              <wp:posOffset>-260985</wp:posOffset>
            </wp:positionV>
            <wp:extent cx="1668780" cy="1104900"/>
            <wp:effectExtent l="19050" t="0" r="7620" b="0"/>
            <wp:wrapThrough wrapText="bothSides">
              <wp:wrapPolygon edited="0">
                <wp:start x="-247" y="0"/>
                <wp:lineTo x="-247" y="21228"/>
                <wp:lineTo x="21699" y="21228"/>
                <wp:lineTo x="21699" y="0"/>
                <wp:lineTo x="-247" y="0"/>
              </wp:wrapPolygon>
            </wp:wrapThrough>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3"/>
                    <a:srcRect/>
                    <a:stretch>
                      <a:fillRect/>
                    </a:stretch>
                  </pic:blipFill>
                  <pic:spPr bwMode="auto">
                    <a:xfrm>
                      <a:off x="0" y="0"/>
                      <a:ext cx="1668780" cy="1104900"/>
                    </a:xfrm>
                    <a:prstGeom prst="rect">
                      <a:avLst/>
                    </a:prstGeom>
                    <a:noFill/>
                    <a:ln w="9525">
                      <a:noFill/>
                      <a:miter lim="800000"/>
                      <a:headEnd/>
                      <a:tailEnd/>
                    </a:ln>
                  </pic:spPr>
                </pic:pic>
              </a:graphicData>
            </a:graphic>
          </wp:anchor>
        </w:drawing>
      </w:r>
      <w:r w:rsidR="002F415F" w:rsidRPr="00256BBA">
        <w:rPr>
          <w:rFonts w:ascii="Times New Roman" w:hAnsi="Times New Roman" w:cs="Times New Roman"/>
          <w:sz w:val="24"/>
          <w:szCs w:val="24"/>
        </w:rPr>
        <w:t>замыкание контактов </w:t>
      </w:r>
      <m:oMath>
        <m:sSub>
          <m:sSubPr>
            <m:ctrlPr>
              <w:rPr>
                <w:rFonts w:ascii="Cambria Math" w:hAnsi="Cambria Math"/>
                <w:i/>
              </w:rPr>
            </m:ctrlPr>
          </m:sSubPr>
          <m:e>
            <m:acc>
              <m:accPr>
                <m:chr m:val="̅"/>
                <m:ctrlPr>
                  <w:rPr>
                    <w:rFonts w:ascii="Cambria Math" w:hAnsi="Cambria Math"/>
                    <w:i/>
                  </w:rPr>
                </m:ctrlPr>
              </m:accPr>
              <m:e>
                <m:r>
                  <w:rPr>
                    <w:rFonts w:ascii="Cambria Math" w:hAnsi="Cambria Math" w:cs="Times New Roman"/>
                    <w:sz w:val="24"/>
                    <w:szCs w:val="24"/>
                  </w:rPr>
                  <m:t>x</m:t>
                </m:r>
              </m:e>
            </m:acc>
          </m:e>
          <m:sub>
            <m:r>
              <w:rPr>
                <w:rFonts w:ascii="Cambria Math" w:hAnsi="Times New Roman" w:cs="Times New Roman"/>
                <w:sz w:val="24"/>
                <w:szCs w:val="24"/>
              </w:rPr>
              <m:t>1</m:t>
            </m:r>
          </m:sub>
        </m:sSub>
      </m:oMath>
      <w:r w:rsidR="002F415F" w:rsidRPr="00256BBA">
        <w:rPr>
          <w:rFonts w:ascii="Times New Roman" w:hAnsi="Times New Roman" w:cs="Times New Roman"/>
          <w:sz w:val="24"/>
          <w:szCs w:val="24"/>
          <w:lang w:val="en-US"/>
        </w:rPr>
        <w:t>;</w:t>
      </w:r>
    </w:p>
    <w:p w:rsidR="002F415F" w:rsidRPr="00256BBA" w:rsidRDefault="002F415F" w:rsidP="00AD341A">
      <w:pPr>
        <w:pStyle w:val="af2"/>
        <w:widowControl w:val="0"/>
        <w:numPr>
          <w:ilvl w:val="1"/>
          <w:numId w:val="71"/>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sidRPr="00256BBA">
        <w:rPr>
          <w:rFonts w:ascii="Times New Roman" w:hAnsi="Times New Roman" w:cs="Times New Roman"/>
          <w:sz w:val="24"/>
          <w:szCs w:val="24"/>
        </w:rPr>
        <w:t>замыкание контактов </w:t>
      </w:r>
      <m:oMath>
        <m:sSub>
          <m:sSubPr>
            <m:ctrlPr>
              <w:rPr>
                <w:rFonts w:ascii="Cambria Math" w:hAnsi="Cambria Math"/>
                <w:i/>
              </w:rPr>
            </m:ctrlPr>
          </m:sSubPr>
          <m:e>
            <m:r>
              <w:rPr>
                <w:rFonts w:ascii="Cambria Math" w:hAnsi="Cambria Math" w:cs="Times New Roman"/>
                <w:sz w:val="24"/>
                <w:szCs w:val="24"/>
                <w:lang w:val="en-US"/>
              </w:rPr>
              <m:t>x</m:t>
            </m:r>
          </m:e>
          <m:sub>
            <m:r>
              <w:rPr>
                <w:rFonts w:ascii="Cambria Math" w:hAnsi="Times New Roman" w:cs="Times New Roman"/>
                <w:sz w:val="24"/>
                <w:szCs w:val="24"/>
              </w:rPr>
              <m:t>1</m:t>
            </m:r>
          </m:sub>
        </m:sSub>
      </m:oMath>
      <w:r w:rsidRPr="00256BBA">
        <w:rPr>
          <w:rFonts w:ascii="Times New Roman" w:hAnsi="Times New Roman" w:cs="Times New Roman"/>
          <w:sz w:val="24"/>
          <w:szCs w:val="24"/>
        </w:rPr>
        <w:t>;</w:t>
      </w:r>
    </w:p>
    <w:p w:rsidR="002F415F" w:rsidRPr="00256BBA" w:rsidRDefault="002F415F" w:rsidP="00AD341A">
      <w:pPr>
        <w:pStyle w:val="af2"/>
        <w:widowControl w:val="0"/>
        <w:numPr>
          <w:ilvl w:val="1"/>
          <w:numId w:val="71"/>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sidRPr="00256BBA">
        <w:rPr>
          <w:rFonts w:ascii="Times New Roman" w:hAnsi="Times New Roman" w:cs="Times New Roman"/>
          <w:sz w:val="24"/>
          <w:szCs w:val="24"/>
        </w:rPr>
        <w:t>обрыв контактов </w:t>
      </w:r>
      <m:oMath>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3</m:t>
            </m:r>
          </m:sub>
        </m:sSub>
      </m:oMath>
      <w:r w:rsidRPr="00256BBA">
        <w:rPr>
          <w:rFonts w:ascii="Times New Roman" w:hAnsi="Times New Roman" w:cs="Times New Roman"/>
          <w:sz w:val="24"/>
          <w:szCs w:val="24"/>
        </w:rPr>
        <w:t>;</w:t>
      </w:r>
    </w:p>
    <w:p w:rsidR="002F415F" w:rsidRPr="00256BBA" w:rsidRDefault="002F415F" w:rsidP="00AD341A">
      <w:pPr>
        <w:pStyle w:val="af2"/>
        <w:widowControl w:val="0"/>
        <w:numPr>
          <w:ilvl w:val="1"/>
          <w:numId w:val="71"/>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sidRPr="00256BBA">
        <w:rPr>
          <w:rFonts w:ascii="Times New Roman" w:hAnsi="Times New Roman" w:cs="Times New Roman"/>
          <w:sz w:val="24"/>
          <w:szCs w:val="24"/>
        </w:rPr>
        <w:t>обрыв контактов </w:t>
      </w:r>
      <m:oMath>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3</m:t>
            </m:r>
          </m:sub>
        </m:sSub>
      </m:oMath>
      <w:r w:rsidRPr="00256BBA">
        <w:rPr>
          <w:rFonts w:ascii="Times New Roman" w:hAnsi="Times New Roman" w:cs="Times New Roman"/>
          <w:sz w:val="24"/>
          <w:szCs w:val="24"/>
        </w:rPr>
        <w:t>.</w:t>
      </w:r>
    </w:p>
    <w:p w:rsidR="002F415F" w:rsidRPr="00256BBA" w:rsidRDefault="002F415F" w:rsidP="002F415F">
      <w:pPr>
        <w:shd w:val="clear" w:color="auto" w:fill="FFFFFF"/>
        <w:tabs>
          <w:tab w:val="left" w:pos="389"/>
        </w:tabs>
        <w:ind w:left="284" w:right="10"/>
        <w:jc w:val="both"/>
      </w:pPr>
      <w:r w:rsidRPr="00256BBA">
        <w:t>Построить все тупиковые диагностические тесты.</w:t>
      </w:r>
    </w:p>
    <w:p w:rsidR="002F415F" w:rsidRPr="00256BBA" w:rsidRDefault="002F415F" w:rsidP="00AD341A">
      <w:pPr>
        <w:widowControl w:val="0"/>
        <w:numPr>
          <w:ilvl w:val="0"/>
          <w:numId w:val="71"/>
        </w:numPr>
        <w:shd w:val="clear" w:color="auto" w:fill="FFFFFF"/>
        <w:tabs>
          <w:tab w:val="left" w:pos="389"/>
        </w:tabs>
        <w:autoSpaceDE w:val="0"/>
        <w:autoSpaceDN w:val="0"/>
        <w:adjustRightInd w:val="0"/>
        <w:ind w:left="284" w:right="10" w:hanging="284"/>
        <w:jc w:val="both"/>
      </w:pPr>
      <w:r w:rsidRPr="00256BBA">
        <w:lastRenderedPageBreak/>
        <w:t>Установить асимптотику сложности реализации схемами из функциональных элементов самой сложной из тех ФАЛ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oMath>
      <w:r w:rsidRPr="00256BBA">
        <w:t xml:space="preserve">, </w:t>
      </w:r>
      <m:oMath>
        <m:r>
          <w:rPr>
            <w:rFonts w:ascii="Cambria Math" w:hAnsi="Cambria Math"/>
          </w:rPr>
          <m:t>n</m:t>
        </m:r>
        <m:r>
          <w:rPr>
            <w:rFonts w:ascii="Cambria Math"/>
          </w:rPr>
          <m:t>≥</m:t>
        </m:r>
        <m:r>
          <w:rPr>
            <w:rFonts w:ascii="Cambria Math"/>
          </w:rPr>
          <m:t>1</m:t>
        </m:r>
      </m:oMath>
      <w:r w:rsidRPr="00256BBA">
        <w:t>, которые на любой паре противоположенных наборов принимают одинаковые значения.</w:t>
      </w:r>
    </w:p>
    <w:p w:rsidR="002F415F" w:rsidRPr="00256BBA" w:rsidRDefault="002F415F" w:rsidP="00AD341A">
      <w:pPr>
        <w:widowControl w:val="0"/>
        <w:numPr>
          <w:ilvl w:val="0"/>
          <w:numId w:val="71"/>
        </w:numPr>
        <w:shd w:val="clear" w:color="auto" w:fill="FFFFFF"/>
        <w:tabs>
          <w:tab w:val="left" w:pos="284"/>
        </w:tabs>
        <w:autoSpaceDE w:val="0"/>
        <w:autoSpaceDN w:val="0"/>
        <w:adjustRightInd w:val="0"/>
        <w:ind w:left="284" w:right="10" w:hanging="284"/>
        <w:jc w:val="both"/>
      </w:pPr>
      <w:r w:rsidRPr="00256BBA">
        <w:t xml:space="preserve">По КНФ </w:t>
      </w:r>
      <m:oMath>
        <m:r>
          <w:rPr>
            <w:rFonts w:ascii="Cambria Math" w:hAnsi="Cambria Math"/>
          </w:rPr>
          <m:t>K</m:t>
        </m:r>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3</m:t>
                </m:r>
              </m:sub>
            </m:sSub>
          </m:e>
        </m:d>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4</m:t>
                </m:r>
              </m:sub>
            </m:sSub>
          </m:e>
        </m:d>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4</m:t>
                </m:r>
              </m:sub>
            </m:sSub>
          </m:e>
        </m:d>
        <m:sSub>
          <m:sSubPr>
            <m:ctrlPr>
              <w:rPr>
                <w:rFonts w:ascii="Cambria Math" w:hAnsi="Cambria Math"/>
                <w:i/>
              </w:rPr>
            </m:ctrlPr>
          </m:sSubPr>
          <m:e>
            <m:r>
              <w:rPr>
                <w:rFonts w:ascii="Cambria Math" w:hAnsi="Cambria Math"/>
              </w:rPr>
              <m:t>x</m:t>
            </m:r>
          </m:e>
          <m:sub>
            <m:r>
              <w:rPr>
                <w:rFonts w:ascii="Cambria Math"/>
              </w:rPr>
              <m:t>5</m:t>
            </m:r>
          </m:sub>
        </m:sSub>
      </m:oMath>
      <w:r w:rsidRPr="00256BBA">
        <w:t>, являющейся входом для языка ВЫПОЛНИМОСТЬ построить граф</w:t>
      </w:r>
      <w:r w:rsidRPr="00256BBA">
        <w:rPr>
          <w:lang w:val="en-US"/>
        </w:rPr>
        <w:t> G</w:t>
      </w:r>
      <w:r w:rsidRPr="00256BBA">
        <w:t xml:space="preserve"> и число</w:t>
      </w:r>
      <w:r w:rsidRPr="00256BBA">
        <w:rPr>
          <w:lang w:val="en-US"/>
        </w:rPr>
        <w:t> k</w:t>
      </w:r>
      <w:r w:rsidRPr="00256BBA">
        <w:t>, являющиеся входом для языка КЛИКА.</w:t>
      </w:r>
    </w:p>
    <w:p w:rsidR="00CB210D" w:rsidRDefault="00CB210D" w:rsidP="002F415F"/>
    <w:p w:rsidR="002F415F" w:rsidRPr="002B3C12" w:rsidRDefault="002F415F" w:rsidP="002F415F">
      <w:r w:rsidRPr="00CB210D">
        <w:rPr>
          <w:b/>
        </w:rPr>
        <w:t>Типовые контрольные задания или иные материалы для проведения промежуточной аттестации</w:t>
      </w:r>
    </w:p>
    <w:p w:rsidR="002F415F" w:rsidRPr="00CB210D" w:rsidRDefault="002F415F" w:rsidP="002F415F">
      <w:pPr>
        <w:rPr>
          <w:sz w:val="10"/>
          <w:szCs w:val="10"/>
        </w:rPr>
      </w:pPr>
    </w:p>
    <w:p w:rsidR="002F415F" w:rsidRPr="003447F3" w:rsidRDefault="002F415F" w:rsidP="002F415F">
      <w:pPr>
        <w:jc w:val="both"/>
      </w:pPr>
      <w:r w:rsidRPr="003447F3">
        <w:t xml:space="preserve">Экзамен проводится как в устной форме, так и в письменной. Для студентов, не сдавших экзамен, учебным планом предусматривается переэкзаменовка. </w:t>
      </w:r>
    </w:p>
    <w:p w:rsidR="002F415F" w:rsidRPr="00CB210D" w:rsidRDefault="002F415F" w:rsidP="002F415F">
      <w:pPr>
        <w:rPr>
          <w:sz w:val="10"/>
          <w:szCs w:val="10"/>
        </w:rPr>
      </w:pPr>
    </w:p>
    <w:p w:rsidR="002F415F" w:rsidRPr="003447F3" w:rsidRDefault="002F415F" w:rsidP="002F415F">
      <w:r w:rsidRPr="00CB210D">
        <w:rPr>
          <w:b/>
        </w:rPr>
        <w:t>Вопросы к экзамену</w:t>
      </w:r>
    </w:p>
    <w:p w:rsidR="002F415F" w:rsidRPr="00CB210D" w:rsidRDefault="002F415F" w:rsidP="002F415F">
      <w:pPr>
        <w:rPr>
          <w:sz w:val="6"/>
          <w:szCs w:val="6"/>
        </w:rPr>
      </w:pPr>
    </w:p>
    <w:p w:rsidR="002F415F" w:rsidRPr="003447F3" w:rsidRDefault="002F415F" w:rsidP="00CB210D">
      <w:pPr>
        <w:tabs>
          <w:tab w:val="left" w:pos="426"/>
        </w:tabs>
        <w:jc w:val="both"/>
      </w:pPr>
      <w:r w:rsidRPr="003447F3">
        <w:t>1.</w:t>
      </w:r>
      <w:r w:rsidRPr="003447F3">
        <w:tab/>
        <w:t xml:space="preserve">Представление функций алгебры логики (ФАЛ) дизъюнктивными нормальными формами (ДНФ) и его «геометрическая» интерпретация. </w:t>
      </w:r>
      <w:proofErr w:type="gramStart"/>
      <w:r w:rsidRPr="003447F3">
        <w:t>Совершенная</w:t>
      </w:r>
      <w:proofErr w:type="gramEnd"/>
      <w:r w:rsidRPr="003447F3">
        <w:t xml:space="preserve"> ДНФ и критерий единственности ДНФ.</w:t>
      </w:r>
    </w:p>
    <w:p w:rsidR="002F415F" w:rsidRPr="003447F3" w:rsidRDefault="002F415F" w:rsidP="00CB210D">
      <w:pPr>
        <w:tabs>
          <w:tab w:val="left" w:pos="426"/>
        </w:tabs>
        <w:jc w:val="both"/>
      </w:pPr>
      <w:r w:rsidRPr="003447F3">
        <w:t>2.</w:t>
      </w:r>
      <w:r w:rsidRPr="003447F3">
        <w:tab/>
      </w:r>
      <w:proofErr w:type="gramStart"/>
      <w:r w:rsidRPr="003447F3">
        <w:t>Сокращённая</w:t>
      </w:r>
      <w:proofErr w:type="gramEnd"/>
      <w:r w:rsidRPr="003447F3">
        <w:t xml:space="preserve"> ДНФ и способы её построения.</w:t>
      </w:r>
    </w:p>
    <w:p w:rsidR="002F415F" w:rsidRPr="003447F3" w:rsidRDefault="002F415F" w:rsidP="00CB210D">
      <w:pPr>
        <w:tabs>
          <w:tab w:val="left" w:pos="426"/>
        </w:tabs>
        <w:jc w:val="both"/>
      </w:pPr>
      <w:r w:rsidRPr="003447F3">
        <w:t>3.</w:t>
      </w:r>
      <w:r w:rsidRPr="003447F3">
        <w:tab/>
      </w:r>
      <w:proofErr w:type="gramStart"/>
      <w:r w:rsidRPr="003447F3">
        <w:t>Тупиковая</w:t>
      </w:r>
      <w:proofErr w:type="gramEnd"/>
      <w:r w:rsidRPr="003447F3">
        <w:t xml:space="preserve"> ДНФ, ядро и ДНФ пересечение тупиковых. ДНФ Квайна, критерий вхождения </w:t>
      </w:r>
      <w:proofErr w:type="gramStart"/>
      <w:r w:rsidRPr="003447F3">
        <w:t>простых</w:t>
      </w:r>
      <w:proofErr w:type="gramEnd"/>
      <w:r w:rsidRPr="003447F3">
        <w:t xml:space="preserve"> импликант в тупиковые ДНФ и его локальность.</w:t>
      </w:r>
    </w:p>
    <w:p w:rsidR="002F415F" w:rsidRPr="003447F3" w:rsidRDefault="002F415F" w:rsidP="00CB210D">
      <w:pPr>
        <w:tabs>
          <w:tab w:val="left" w:pos="426"/>
        </w:tabs>
        <w:jc w:val="both"/>
      </w:pPr>
      <w:r w:rsidRPr="003447F3">
        <w:t>4.</w:t>
      </w:r>
      <w:r w:rsidRPr="003447F3">
        <w:tab/>
        <w:t xml:space="preserve">Особенности ДНФ </w:t>
      </w:r>
      <w:proofErr w:type="gramStart"/>
      <w:r w:rsidRPr="003447F3">
        <w:t>линейных</w:t>
      </w:r>
      <w:proofErr w:type="gramEnd"/>
      <w:r w:rsidRPr="003447F3">
        <w:t xml:space="preserve"> и монотонных ФАЛ. Функция покрытия, таблица Квайна и построение всех тупиковых ДНФ.</w:t>
      </w:r>
    </w:p>
    <w:p w:rsidR="002F415F" w:rsidRPr="003447F3" w:rsidRDefault="002F415F" w:rsidP="00CB210D">
      <w:pPr>
        <w:tabs>
          <w:tab w:val="left" w:pos="426"/>
        </w:tabs>
        <w:jc w:val="both"/>
      </w:pPr>
      <w:r w:rsidRPr="003447F3">
        <w:t>5.</w:t>
      </w:r>
      <w:r w:rsidRPr="003447F3">
        <w:tab/>
        <w:t>Градиентный алгоритм и оценка длины градиентного покрытия, лемма о «протыкающих» наборах. Использование градиентного алгоритма для построения ДНФ.</w:t>
      </w:r>
    </w:p>
    <w:p w:rsidR="002F415F" w:rsidRPr="003447F3" w:rsidRDefault="002F415F" w:rsidP="00CB210D">
      <w:pPr>
        <w:tabs>
          <w:tab w:val="left" w:pos="426"/>
        </w:tabs>
        <w:jc w:val="both"/>
      </w:pPr>
      <w:r w:rsidRPr="003447F3">
        <w:t>6.</w:t>
      </w:r>
      <w:r w:rsidRPr="003447F3">
        <w:tab/>
        <w:t>Задача минимизации ДНФ. Поведение функции Шеннона и оценки типичных значений для ранга и длины ДНФ.</w:t>
      </w:r>
    </w:p>
    <w:p w:rsidR="002F415F" w:rsidRPr="003447F3" w:rsidRDefault="002F415F" w:rsidP="00CB210D">
      <w:pPr>
        <w:tabs>
          <w:tab w:val="left" w:pos="426"/>
        </w:tabs>
        <w:jc w:val="both"/>
      </w:pPr>
      <w:r w:rsidRPr="003447F3">
        <w:t>7.</w:t>
      </w:r>
      <w:r w:rsidRPr="003447F3">
        <w:tab/>
        <w:t xml:space="preserve">Алгоритмические трудности минимизации ДНФ и оценки максимальных значений некоторых связанных с ней параметров. Теорема Ю.И. Журавлёва о ДНФ сумма </w:t>
      </w:r>
      <w:proofErr w:type="gramStart"/>
      <w:r w:rsidRPr="003447F3">
        <w:t>минимальных</w:t>
      </w:r>
      <w:proofErr w:type="gramEnd"/>
      <w:r w:rsidRPr="003447F3">
        <w:t>.</w:t>
      </w:r>
    </w:p>
    <w:p w:rsidR="002F415F" w:rsidRPr="003447F3" w:rsidRDefault="002F415F" w:rsidP="00CB210D">
      <w:pPr>
        <w:tabs>
          <w:tab w:val="left" w:pos="426"/>
        </w:tabs>
        <w:jc w:val="both"/>
      </w:pPr>
      <w:r w:rsidRPr="003447F3">
        <w:t>8.</w:t>
      </w:r>
      <w:r w:rsidRPr="003447F3">
        <w:tab/>
        <w:t>Формулы, способы их задания и эквивалентные преобразования. Оптимизация подобных формул по глубине.</w:t>
      </w:r>
    </w:p>
    <w:p w:rsidR="002F415F" w:rsidRPr="003447F3" w:rsidRDefault="002F415F" w:rsidP="00CB210D">
      <w:pPr>
        <w:tabs>
          <w:tab w:val="left" w:pos="426"/>
        </w:tabs>
        <w:jc w:val="both"/>
      </w:pPr>
      <w:r w:rsidRPr="003447F3">
        <w:t>9.</w:t>
      </w:r>
      <w:r w:rsidRPr="003447F3">
        <w:tab/>
        <w:t xml:space="preserve">Эквивалентные преобразования формул с помощью тождеств. Полнота системы основных тождеств для эквивалентных преобразований формул базиса </w:t>
      </w:r>
      <w:r w:rsidRPr="003447F3">
        <w:rPr>
          <w:i/>
        </w:rPr>
        <w:t>Б</w:t>
      </w:r>
      <w:proofErr w:type="gramStart"/>
      <w:r w:rsidRPr="003447F3">
        <w:rPr>
          <w:vertAlign w:val="subscript"/>
        </w:rPr>
        <w:t>0</w:t>
      </w:r>
      <w:proofErr w:type="gramEnd"/>
      <w:r w:rsidRPr="003447F3">
        <w:t>.</w:t>
      </w:r>
    </w:p>
    <w:p w:rsidR="002F415F" w:rsidRPr="003447F3" w:rsidRDefault="002F415F" w:rsidP="00CB210D">
      <w:pPr>
        <w:tabs>
          <w:tab w:val="left" w:pos="426"/>
        </w:tabs>
        <w:jc w:val="both"/>
      </w:pPr>
      <w:r w:rsidRPr="003447F3">
        <w:t>10.</w:t>
      </w:r>
      <w:r w:rsidRPr="003447F3">
        <w:tab/>
        <w:t xml:space="preserve">Задание формул графами, схемы из функциональных элементов (СФЭ). Оценка числа формул и СФЭ в базисе </w:t>
      </w:r>
      <w:r w:rsidRPr="003447F3">
        <w:rPr>
          <w:i/>
        </w:rPr>
        <w:t>Б</w:t>
      </w:r>
      <w:proofErr w:type="gramStart"/>
      <w:r w:rsidRPr="003447F3">
        <w:rPr>
          <w:vertAlign w:val="subscript"/>
        </w:rPr>
        <w:t>0</w:t>
      </w:r>
      <w:proofErr w:type="gramEnd"/>
      <w:r w:rsidRPr="003447F3">
        <w:t>={&amp;,</w:t>
      </w:r>
      <w:r w:rsidRPr="003447F3">
        <w:rPr>
          <w:rFonts w:ascii="Tahoma" w:hAnsi="Tahoma" w:cs="Tahoma"/>
        </w:rPr>
        <w:sym w:font="Symbol" w:char="F020"/>
      </w:r>
      <w:r w:rsidRPr="003447F3">
        <w:rPr>
          <w:rFonts w:ascii="Tahoma" w:hAnsi="Tahoma" w:cs="Tahoma"/>
        </w:rPr>
        <w:sym w:font="Symbol" w:char="F0DA"/>
      </w:r>
      <w:r w:rsidRPr="003447F3">
        <w:t>,</w:t>
      </w:r>
      <w:r w:rsidRPr="007E32E6">
        <w:t xml:space="preserve"> </w:t>
      </w:r>
      <w:r w:rsidRPr="003447F3">
        <w:rPr>
          <w:lang w:val="en-US"/>
        </w:rPr>
        <w:sym w:font="Symbol" w:char="F0D8"/>
      </w:r>
      <w:r w:rsidRPr="003447F3">
        <w:t>}.</w:t>
      </w:r>
    </w:p>
    <w:p w:rsidR="002F415F" w:rsidRPr="003447F3" w:rsidRDefault="002F415F" w:rsidP="00CB210D">
      <w:pPr>
        <w:tabs>
          <w:tab w:val="left" w:pos="426"/>
        </w:tabs>
        <w:jc w:val="both"/>
      </w:pPr>
      <w:r w:rsidRPr="003447F3">
        <w:t>11.</w:t>
      </w:r>
      <w:r w:rsidRPr="003447F3">
        <w:tab/>
        <w:t>Эквивалентные преобразования СФЭ и моделирование с их помощью формульных преобразований. Моделирование эквивалентных преобразований формул и схем в различных базисах, теорема перехода.</w:t>
      </w:r>
    </w:p>
    <w:p w:rsidR="002F415F" w:rsidRPr="003447F3" w:rsidRDefault="002F415F" w:rsidP="00CB210D">
      <w:pPr>
        <w:tabs>
          <w:tab w:val="left" w:pos="426"/>
        </w:tabs>
        <w:jc w:val="both"/>
      </w:pPr>
      <w:r w:rsidRPr="003447F3">
        <w:t>12.</w:t>
      </w:r>
      <w:r w:rsidRPr="003447F3">
        <w:tab/>
        <w:t xml:space="preserve">Контактные схемы (КС) и </w:t>
      </w:r>
      <w:proofErr w:type="gramStart"/>
      <w:r w:rsidRPr="003447F3">
        <w:t>π-</w:t>
      </w:r>
      <w:proofErr w:type="gramEnd"/>
      <w:r w:rsidRPr="003447F3">
        <w:t>схемы, оценка их числа. Особенности функционирования многополюсных КС.</w:t>
      </w:r>
    </w:p>
    <w:p w:rsidR="002F415F" w:rsidRPr="003447F3" w:rsidRDefault="002F415F" w:rsidP="00CB210D">
      <w:pPr>
        <w:tabs>
          <w:tab w:val="left" w:pos="426"/>
        </w:tabs>
        <w:jc w:val="both"/>
      </w:pPr>
      <w:r w:rsidRPr="003447F3">
        <w:t>13.</w:t>
      </w:r>
      <w:r w:rsidRPr="003447F3">
        <w:tab/>
        <w:t>Эквивалентные преобразования КС. Основные тождества, вывод вспомогательных и обобщённых тождеств.</w:t>
      </w:r>
    </w:p>
    <w:p w:rsidR="002F415F" w:rsidRPr="003447F3" w:rsidRDefault="002F415F" w:rsidP="00CB210D">
      <w:pPr>
        <w:tabs>
          <w:tab w:val="left" w:pos="426"/>
        </w:tabs>
        <w:jc w:val="both"/>
      </w:pPr>
      <w:r w:rsidRPr="003447F3">
        <w:t>14.</w:t>
      </w:r>
      <w:r w:rsidRPr="003447F3">
        <w:tab/>
        <w:t>Полнота системы основных тождеств. Отсутствие конечной полной системы тожде</w:t>
      </w:r>
      <w:proofErr w:type="gramStart"/>
      <w:r w:rsidRPr="003447F3">
        <w:t>ств в кл</w:t>
      </w:r>
      <w:proofErr w:type="gramEnd"/>
      <w:r w:rsidRPr="003447F3">
        <w:t>ассе всех КС.</w:t>
      </w:r>
    </w:p>
    <w:p w:rsidR="002F415F" w:rsidRPr="003447F3" w:rsidRDefault="002F415F" w:rsidP="00CB210D">
      <w:pPr>
        <w:tabs>
          <w:tab w:val="left" w:pos="426"/>
        </w:tabs>
        <w:jc w:val="both"/>
      </w:pPr>
      <w:r w:rsidRPr="003447F3">
        <w:t>15.</w:t>
      </w:r>
      <w:r w:rsidRPr="003447F3">
        <w:tab/>
        <w:t>Некоторые модификации и частные случаи основных классов схем (каскадные КС и BDD, КМОП-схемы, вычисляющие программы и др.)</w:t>
      </w:r>
    </w:p>
    <w:p w:rsidR="002F415F" w:rsidRPr="003447F3" w:rsidRDefault="002F415F" w:rsidP="00CB210D">
      <w:pPr>
        <w:tabs>
          <w:tab w:val="left" w:pos="426"/>
        </w:tabs>
        <w:jc w:val="both"/>
      </w:pPr>
      <w:r w:rsidRPr="003447F3">
        <w:t>16.</w:t>
      </w:r>
      <w:r w:rsidRPr="003447F3">
        <w:tab/>
        <w:t>Реализация автоматных функций схемами из функциональных элементов и элементов задержки, схемы с «мгновенными» обратными связями.</w:t>
      </w:r>
    </w:p>
    <w:p w:rsidR="002F415F" w:rsidRPr="003447F3" w:rsidRDefault="002F415F" w:rsidP="00CB210D">
      <w:pPr>
        <w:tabs>
          <w:tab w:val="left" w:pos="426"/>
        </w:tabs>
        <w:jc w:val="both"/>
      </w:pPr>
      <w:r w:rsidRPr="003447F3">
        <w:t>17.</w:t>
      </w:r>
      <w:r w:rsidRPr="003447F3">
        <w:tab/>
        <w:t>Задача синтеза. Методы синтеза схем на основе ДНФ и связанные с ними верхние оценки сложности функций.</w:t>
      </w:r>
    </w:p>
    <w:p w:rsidR="002F415F" w:rsidRPr="003447F3" w:rsidRDefault="002F415F" w:rsidP="00CB210D">
      <w:pPr>
        <w:tabs>
          <w:tab w:val="left" w:pos="426"/>
        </w:tabs>
        <w:jc w:val="both"/>
      </w:pPr>
      <w:r w:rsidRPr="003447F3">
        <w:t>18.</w:t>
      </w:r>
      <w:r w:rsidRPr="003447F3">
        <w:tab/>
        <w:t>Нижние оценки сложности ФАЛ, реализация некоторых ФАЛ и минимальность некоторых схем.</w:t>
      </w:r>
    </w:p>
    <w:p w:rsidR="002F415F" w:rsidRPr="003447F3" w:rsidRDefault="002F415F" w:rsidP="00CB210D">
      <w:pPr>
        <w:tabs>
          <w:tab w:val="left" w:pos="426"/>
        </w:tabs>
        <w:jc w:val="both"/>
      </w:pPr>
      <w:r w:rsidRPr="003447F3">
        <w:lastRenderedPageBreak/>
        <w:t>19.</w:t>
      </w:r>
      <w:r w:rsidRPr="003447F3">
        <w:tab/>
        <w:t>Разделительные КС и лемма Шеннона. Метод каскадов для КС и СФЭ, примеры его применения. Метод Шеннона.</w:t>
      </w:r>
    </w:p>
    <w:p w:rsidR="002F415F" w:rsidRPr="003447F3" w:rsidRDefault="002F415F" w:rsidP="00CB210D">
      <w:pPr>
        <w:tabs>
          <w:tab w:val="left" w:pos="426"/>
        </w:tabs>
        <w:jc w:val="both"/>
      </w:pPr>
      <w:r w:rsidRPr="003447F3">
        <w:t>20.</w:t>
      </w:r>
      <w:r w:rsidRPr="003447F3">
        <w:tab/>
        <w:t>Нижние мощностные оценки функций Шеннона.</w:t>
      </w:r>
    </w:p>
    <w:p w:rsidR="002F415F" w:rsidRPr="003447F3" w:rsidRDefault="002F415F" w:rsidP="00CB210D">
      <w:pPr>
        <w:tabs>
          <w:tab w:val="left" w:pos="426"/>
        </w:tabs>
        <w:jc w:val="both"/>
      </w:pPr>
      <w:r w:rsidRPr="003447F3">
        <w:t>21.</w:t>
      </w:r>
      <w:r w:rsidRPr="003447F3">
        <w:tab/>
        <w:t xml:space="preserve">Дизъюнктивно-универсальные множества ФАЛ. Асимптотически наилучший метод О.Б. Лупанова для синтеза СФЭ в базисе </w:t>
      </w:r>
      <w:r w:rsidRPr="003447F3">
        <w:rPr>
          <w:i/>
        </w:rPr>
        <w:t>Б</w:t>
      </w:r>
      <w:proofErr w:type="gramStart"/>
      <w:r w:rsidRPr="003447F3">
        <w:rPr>
          <w:vertAlign w:val="subscript"/>
        </w:rPr>
        <w:t>0</w:t>
      </w:r>
      <w:proofErr w:type="gramEnd"/>
      <w:r w:rsidRPr="003447F3">
        <w:t>.</w:t>
      </w:r>
    </w:p>
    <w:p w:rsidR="002F415F" w:rsidRPr="003447F3" w:rsidRDefault="002F415F" w:rsidP="00CB210D">
      <w:pPr>
        <w:tabs>
          <w:tab w:val="left" w:pos="426"/>
        </w:tabs>
        <w:jc w:val="both"/>
      </w:pPr>
      <w:r w:rsidRPr="003447F3">
        <w:t>22.</w:t>
      </w:r>
      <w:r w:rsidRPr="003447F3">
        <w:tab/>
        <w:t xml:space="preserve">Регулярные разбиения единичного куба и моделирование ФАЛ переменными. Методы синтеза формул в базисе </w:t>
      </w:r>
      <w:r w:rsidRPr="003447F3">
        <w:rPr>
          <w:i/>
        </w:rPr>
        <w:t>Б</w:t>
      </w:r>
      <w:proofErr w:type="gramStart"/>
      <w:r w:rsidRPr="003447F3">
        <w:rPr>
          <w:vertAlign w:val="subscript"/>
        </w:rPr>
        <w:t>0</w:t>
      </w:r>
      <w:proofErr w:type="gramEnd"/>
      <w:r w:rsidRPr="003447F3">
        <w:t>, поведение функции Шеннона для глубины ФАЛ.</w:t>
      </w:r>
    </w:p>
    <w:p w:rsidR="002F415F" w:rsidRPr="003447F3" w:rsidRDefault="002F415F" w:rsidP="00CB210D">
      <w:pPr>
        <w:tabs>
          <w:tab w:val="left" w:pos="426"/>
        </w:tabs>
        <w:jc w:val="both"/>
      </w:pPr>
      <w:r w:rsidRPr="003447F3">
        <w:t>23.</w:t>
      </w:r>
      <w:r w:rsidRPr="003447F3">
        <w:tab/>
        <w:t>Асимптотически наилучший метод синтеза КС. Синтез схем для некоторых дешифраторов и мультиплексоров.</w:t>
      </w:r>
    </w:p>
    <w:p w:rsidR="002F415F" w:rsidRPr="003447F3" w:rsidRDefault="002F415F" w:rsidP="00CB210D">
      <w:pPr>
        <w:tabs>
          <w:tab w:val="left" w:pos="426"/>
        </w:tabs>
        <w:jc w:val="both"/>
      </w:pPr>
      <w:r w:rsidRPr="003447F3">
        <w:t>24.</w:t>
      </w:r>
      <w:r w:rsidRPr="003447F3">
        <w:tab/>
        <w:t xml:space="preserve">Задача синтеза схем </w:t>
      </w:r>
      <w:proofErr w:type="gramStart"/>
      <w:r w:rsidRPr="003447F3">
        <w:t>для</w:t>
      </w:r>
      <w:proofErr w:type="gramEnd"/>
      <w:r w:rsidRPr="003447F3">
        <w:t xml:space="preserve"> ФАЛ из специальных классов. Асимптотически оптимальные методы синтеза СФЭ и КС </w:t>
      </w:r>
      <w:proofErr w:type="gramStart"/>
      <w:r w:rsidRPr="003447F3">
        <w:t>для</w:t>
      </w:r>
      <w:proofErr w:type="gramEnd"/>
      <w:r w:rsidRPr="003447F3">
        <w:t xml:space="preserve"> </w:t>
      </w:r>
      <w:proofErr w:type="gramStart"/>
      <w:r w:rsidRPr="003447F3">
        <w:t>ФАЛ</w:t>
      </w:r>
      <w:proofErr w:type="gramEnd"/>
      <w:r w:rsidRPr="003447F3">
        <w:t xml:space="preserve"> из некоторых классов.</w:t>
      </w:r>
    </w:p>
    <w:p w:rsidR="002F415F" w:rsidRPr="003447F3" w:rsidRDefault="002F415F" w:rsidP="00CB210D">
      <w:pPr>
        <w:tabs>
          <w:tab w:val="left" w:pos="426"/>
        </w:tabs>
        <w:jc w:val="both"/>
      </w:pPr>
      <w:r w:rsidRPr="003447F3">
        <w:t>25.</w:t>
      </w:r>
      <w:r w:rsidRPr="003447F3">
        <w:tab/>
        <w:t>Схемы на КМОП-транзисторах и реализация ими простейших функций. Задачи логического и топологического синтеза СБИС, основные этапы и методы их решения.</w:t>
      </w:r>
    </w:p>
    <w:p w:rsidR="002F415F" w:rsidRPr="003447F3" w:rsidRDefault="002F415F" w:rsidP="00CB210D">
      <w:pPr>
        <w:tabs>
          <w:tab w:val="left" w:pos="426"/>
        </w:tabs>
        <w:jc w:val="both"/>
      </w:pPr>
      <w:r w:rsidRPr="003447F3">
        <w:t>26.</w:t>
      </w:r>
      <w:r w:rsidRPr="003447F3">
        <w:tab/>
        <w:t>Самокорректирующиеся КС и методы их построения. Асимптотически наилучший метод синтеза КС, корректирующих 1 обрыв (1 замыкание).</w:t>
      </w:r>
    </w:p>
    <w:p w:rsidR="002F415F" w:rsidRPr="003447F3" w:rsidRDefault="002F415F" w:rsidP="00CB210D">
      <w:pPr>
        <w:tabs>
          <w:tab w:val="left" w:pos="426"/>
        </w:tabs>
        <w:jc w:val="both"/>
      </w:pPr>
      <w:r w:rsidRPr="003447F3">
        <w:t>27.</w:t>
      </w:r>
      <w:r w:rsidRPr="003447F3">
        <w:tab/>
        <w:t>Задача контроля схем и тесты для таблиц. Построение всех тупиковых тестов, оценки длины диагностического теста.</w:t>
      </w:r>
    </w:p>
    <w:p w:rsidR="002F415F" w:rsidRPr="003447F3" w:rsidRDefault="002F415F" w:rsidP="00CB210D">
      <w:pPr>
        <w:tabs>
          <w:tab w:val="left" w:pos="426"/>
        </w:tabs>
        <w:jc w:val="both"/>
      </w:pPr>
      <w:r w:rsidRPr="003447F3">
        <w:t>28.</w:t>
      </w:r>
      <w:r w:rsidRPr="003447F3">
        <w:tab/>
        <w:t>Полиномиальная сводимость языков. Классы P и NP, NP-полнота, формулировка теоремы Кука. Примеры NP-полных проблем.</w:t>
      </w:r>
    </w:p>
    <w:p w:rsidR="002F415F" w:rsidRPr="003447F3" w:rsidRDefault="002F415F" w:rsidP="00CB210D">
      <w:pPr>
        <w:tabs>
          <w:tab w:val="left" w:pos="426"/>
        </w:tabs>
        <w:jc w:val="both"/>
      </w:pPr>
      <w:r w:rsidRPr="003447F3">
        <w:t>29.</w:t>
      </w:r>
      <w:r w:rsidRPr="003447F3">
        <w:tab/>
        <w:t>Доказательство теоремы Кука.</w:t>
      </w:r>
    </w:p>
    <w:p w:rsidR="002F415F" w:rsidRPr="003447F3" w:rsidRDefault="002F415F" w:rsidP="002F415F">
      <w:pPr>
        <w:jc w:val="both"/>
      </w:pPr>
      <w:r w:rsidRPr="003447F3">
        <w:t xml:space="preserve"> </w:t>
      </w:r>
    </w:p>
    <w:p w:rsidR="002F415F" w:rsidRPr="00CB210D" w:rsidRDefault="002F415F" w:rsidP="002F415F">
      <w:pPr>
        <w:jc w:val="both"/>
        <w:rPr>
          <w:b/>
        </w:rPr>
      </w:pPr>
      <w:r w:rsidRPr="00CB210D">
        <w:rPr>
          <w:b/>
        </w:rPr>
        <w:t xml:space="preserve">Типовые задачи </w:t>
      </w:r>
      <w:r w:rsidR="00CB210D">
        <w:rPr>
          <w:b/>
        </w:rPr>
        <w:t>к экзамену</w:t>
      </w:r>
    </w:p>
    <w:p w:rsidR="002F415F" w:rsidRPr="00CB210D" w:rsidRDefault="002F415F" w:rsidP="002F415F">
      <w:pPr>
        <w:jc w:val="both"/>
        <w:rPr>
          <w:sz w:val="6"/>
          <w:szCs w:val="6"/>
        </w:rPr>
      </w:pPr>
    </w:p>
    <w:p w:rsidR="002F415F" w:rsidRPr="00CB210D" w:rsidRDefault="002F415F" w:rsidP="002F415F">
      <w:pPr>
        <w:jc w:val="both"/>
        <w:rPr>
          <w:b/>
        </w:rPr>
      </w:pPr>
      <w:r w:rsidRPr="00CB210D">
        <w:rPr>
          <w:b/>
        </w:rPr>
        <w:t>Задачи на ДНФ</w:t>
      </w:r>
    </w:p>
    <w:p w:rsidR="002F415F" w:rsidRPr="003447F3" w:rsidRDefault="002F415F" w:rsidP="00CB210D">
      <w:pPr>
        <w:tabs>
          <w:tab w:val="left" w:pos="426"/>
        </w:tabs>
        <w:jc w:val="both"/>
      </w:pPr>
      <w:r w:rsidRPr="003447F3">
        <w:t>1.</w:t>
      </w:r>
      <w:r w:rsidRPr="003447F3">
        <w:tab/>
        <w:t xml:space="preserve">По заданной ФАЛ построить её сокращённую ДНФ, ДНФ Квайна, ДНФ сумма </w:t>
      </w:r>
      <w:proofErr w:type="gramStart"/>
      <w:r w:rsidRPr="003447F3">
        <w:t>тупиковых</w:t>
      </w:r>
      <w:proofErr w:type="gramEnd"/>
      <w:r w:rsidRPr="003447F3">
        <w:t>, все тупиковые ДНФ.</w:t>
      </w:r>
    </w:p>
    <w:p w:rsidR="002F415F" w:rsidRPr="003447F3" w:rsidRDefault="002F415F" w:rsidP="00CB210D">
      <w:pPr>
        <w:tabs>
          <w:tab w:val="left" w:pos="426"/>
        </w:tabs>
        <w:jc w:val="both"/>
      </w:pPr>
      <w:r w:rsidRPr="003447F3">
        <w:t>Задачи на эквивалентные преобразования и структурное моделирование</w:t>
      </w:r>
    </w:p>
    <w:p w:rsidR="002F415F" w:rsidRPr="003447F3" w:rsidRDefault="002F415F" w:rsidP="00CB210D">
      <w:pPr>
        <w:tabs>
          <w:tab w:val="left" w:pos="426"/>
        </w:tabs>
        <w:jc w:val="both"/>
      </w:pPr>
      <w:r w:rsidRPr="003447F3">
        <w:t>1.</w:t>
      </w:r>
      <w:r w:rsidRPr="003447F3">
        <w:tab/>
        <w:t>По заданным эквивалентным формулам или КС построить эквивалентное преобразование, переводящее их друг в друга с помощью основных тождеств.</w:t>
      </w:r>
    </w:p>
    <w:p w:rsidR="002F415F" w:rsidRPr="003447F3" w:rsidRDefault="002F415F" w:rsidP="00CB210D">
      <w:pPr>
        <w:tabs>
          <w:tab w:val="left" w:pos="426"/>
        </w:tabs>
        <w:jc w:val="both"/>
      </w:pPr>
      <w:r w:rsidRPr="003447F3">
        <w:t>2.</w:t>
      </w:r>
      <w:r w:rsidRPr="003447F3">
        <w:tab/>
        <w:t>По заданной формуле построить подобную ей формулу минимальной глубины.</w:t>
      </w:r>
    </w:p>
    <w:p w:rsidR="002F415F" w:rsidRPr="003447F3" w:rsidRDefault="002F415F" w:rsidP="00CB210D">
      <w:pPr>
        <w:tabs>
          <w:tab w:val="left" w:pos="426"/>
        </w:tabs>
        <w:jc w:val="both"/>
      </w:pPr>
      <w:r w:rsidRPr="003447F3">
        <w:t>3.</w:t>
      </w:r>
      <w:r w:rsidRPr="003447F3">
        <w:tab/>
        <w:t>По заданной формуле с поднятыми отрицаниями построить моделирующую её π схему и обратно.</w:t>
      </w:r>
    </w:p>
    <w:p w:rsidR="002F415F" w:rsidRPr="003447F3" w:rsidRDefault="002F415F" w:rsidP="00CB210D">
      <w:pPr>
        <w:tabs>
          <w:tab w:val="left" w:pos="426"/>
        </w:tabs>
        <w:jc w:val="both"/>
      </w:pPr>
      <w:r w:rsidRPr="003447F3">
        <w:t>4.</w:t>
      </w:r>
      <w:r w:rsidRPr="003447F3">
        <w:tab/>
        <w:t>По данной каскадной КС построить инверсную каскадную КС.</w:t>
      </w:r>
    </w:p>
    <w:p w:rsidR="002F415F" w:rsidRPr="00CB210D" w:rsidRDefault="002F415F" w:rsidP="00CB210D">
      <w:pPr>
        <w:tabs>
          <w:tab w:val="left" w:pos="426"/>
        </w:tabs>
        <w:jc w:val="both"/>
        <w:rPr>
          <w:b/>
        </w:rPr>
      </w:pPr>
      <w:r w:rsidRPr="00CB210D">
        <w:rPr>
          <w:b/>
        </w:rPr>
        <w:t>Задачи на синтез схем</w:t>
      </w:r>
    </w:p>
    <w:p w:rsidR="002F415F" w:rsidRPr="003447F3" w:rsidRDefault="002F415F" w:rsidP="00CB210D">
      <w:pPr>
        <w:tabs>
          <w:tab w:val="left" w:pos="426"/>
        </w:tabs>
        <w:jc w:val="both"/>
      </w:pPr>
      <w:r w:rsidRPr="003447F3">
        <w:t>1.</w:t>
      </w:r>
      <w:r w:rsidRPr="003447F3">
        <w:tab/>
        <w:t>По заданной ФАЛ с помощью простейших методов, метода каскадов или метода Шеннона построить реализующую её СФЭ или КС.</w:t>
      </w:r>
    </w:p>
    <w:p w:rsidR="002F415F" w:rsidRPr="003447F3" w:rsidRDefault="002F415F" w:rsidP="00CB210D">
      <w:pPr>
        <w:tabs>
          <w:tab w:val="left" w:pos="426"/>
        </w:tabs>
        <w:jc w:val="both"/>
      </w:pPr>
      <w:r w:rsidRPr="003447F3">
        <w:t>2.</w:t>
      </w:r>
      <w:r w:rsidRPr="003447F3">
        <w:tab/>
        <w:t>Оценить сверху или снизу сложность конкретной ФАЛ или сложность самой сложной ФАЛ из заданного множества в заданном классе схем.</w:t>
      </w:r>
    </w:p>
    <w:p w:rsidR="002F415F" w:rsidRPr="00CB210D" w:rsidRDefault="002F415F" w:rsidP="00CB210D">
      <w:pPr>
        <w:tabs>
          <w:tab w:val="left" w:pos="426"/>
        </w:tabs>
        <w:jc w:val="both"/>
        <w:rPr>
          <w:b/>
        </w:rPr>
      </w:pPr>
      <w:r w:rsidRPr="00CB210D">
        <w:rPr>
          <w:b/>
        </w:rPr>
        <w:t>Задачи на самокоррекцию и тесты</w:t>
      </w:r>
    </w:p>
    <w:p w:rsidR="002F415F" w:rsidRPr="003447F3" w:rsidRDefault="002F415F" w:rsidP="00CB210D">
      <w:pPr>
        <w:tabs>
          <w:tab w:val="left" w:pos="426"/>
        </w:tabs>
        <w:jc w:val="both"/>
      </w:pPr>
      <w:r w:rsidRPr="003447F3">
        <w:t>1.</w:t>
      </w:r>
      <w:r w:rsidRPr="003447F3">
        <w:tab/>
        <w:t>По заданной КС построить эквивалентную ей самокорректирующуюся КС.</w:t>
      </w:r>
    </w:p>
    <w:p w:rsidR="002F415F" w:rsidRPr="003447F3" w:rsidRDefault="002F415F" w:rsidP="00CB210D">
      <w:pPr>
        <w:tabs>
          <w:tab w:val="left" w:pos="426"/>
        </w:tabs>
        <w:jc w:val="both"/>
      </w:pPr>
      <w:r w:rsidRPr="003447F3">
        <w:t>2.</w:t>
      </w:r>
      <w:r w:rsidRPr="003447F3">
        <w:tab/>
        <w:t>По заданной таблице или КС и списку её неисправностей построить все тупиковые проверяющие (диагностические) тесты.</w:t>
      </w:r>
    </w:p>
    <w:p w:rsidR="002F415F" w:rsidRPr="00CB210D" w:rsidRDefault="002F415F" w:rsidP="00CB210D">
      <w:pPr>
        <w:tabs>
          <w:tab w:val="left" w:pos="426"/>
        </w:tabs>
        <w:jc w:val="both"/>
        <w:rPr>
          <w:b/>
        </w:rPr>
      </w:pPr>
      <w:r w:rsidRPr="00CB210D">
        <w:rPr>
          <w:b/>
        </w:rPr>
        <w:t>Задачи на сложность алгоритмов</w:t>
      </w:r>
    </w:p>
    <w:p w:rsidR="002F415F" w:rsidRPr="003447F3" w:rsidRDefault="002F415F" w:rsidP="00CB210D">
      <w:pPr>
        <w:tabs>
          <w:tab w:val="left" w:pos="426"/>
        </w:tabs>
        <w:jc w:val="both"/>
      </w:pPr>
      <w:r w:rsidRPr="003447F3">
        <w:t>1.</w:t>
      </w:r>
      <w:r w:rsidRPr="003447F3">
        <w:tab/>
        <w:t>Построить полиномиальное сведение одного языка к другому.</w:t>
      </w:r>
    </w:p>
    <w:p w:rsidR="002F415F" w:rsidRPr="003447F3" w:rsidRDefault="002F415F" w:rsidP="00CB210D">
      <w:pPr>
        <w:tabs>
          <w:tab w:val="left" w:pos="426"/>
        </w:tabs>
        <w:jc w:val="both"/>
      </w:pPr>
    </w:p>
    <w:p w:rsidR="002F415F" w:rsidRPr="003447F3" w:rsidRDefault="002F415F" w:rsidP="002F415F">
      <w:pPr>
        <w:jc w:val="both"/>
      </w:pPr>
      <w:r w:rsidRPr="003447F3">
        <w:lastRenderedPageBreak/>
        <w:t>По результатам тестов и контрольных работ с учетом посещаемости студентов, их работы на лекциях и семинарах, а также самостоятельной работы выставляется предварительная оценка.</w:t>
      </w:r>
    </w:p>
    <w:p w:rsidR="002F415F" w:rsidRPr="003447F3" w:rsidRDefault="002F415F" w:rsidP="002F415F">
      <w:pPr>
        <w:jc w:val="both"/>
      </w:pPr>
      <w:r w:rsidRPr="003447F3">
        <w:t xml:space="preserve">Для студентов, имеющих предварительную оценку «5», экзамен проводится в форме собеседования по программе курса на определения, формулировки утверждений и идеи их доказательства, методы решения задач. Для студентов, имеющих предварительную оценку «2», экзамен представляет собой письменный </w:t>
      </w:r>
      <w:proofErr w:type="gramStart"/>
      <w:r w:rsidRPr="003447F3">
        <w:t>тест-контрольную</w:t>
      </w:r>
      <w:proofErr w:type="gramEnd"/>
      <w:r w:rsidRPr="003447F3">
        <w:t>.</w:t>
      </w:r>
    </w:p>
    <w:p w:rsidR="002F415F" w:rsidRPr="003447F3" w:rsidRDefault="002F415F" w:rsidP="002F415F">
      <w:pPr>
        <w:jc w:val="both"/>
      </w:pPr>
      <w:r w:rsidRPr="003447F3">
        <w:t xml:space="preserve">Все остальные студенты (с предварительной оценкой «3-», «3» и «4») получают билет с двумя вопросами и одной задачей и после 15-20 минут подготовки отвечают на него сначала на уровне определений, формулировок утверждений и идей их доказательства, а также методов решения задач. Затем студент, по усмотрению экзаменатора, должен раскрыть те или иные детали доказательства утверждений из вопросов билета по конспектам или иным источникам, а также полностью или частично решить задачу билета в течение выделенного специально для этого времени. Студенты, набравшие не менее 80% от суммы баллов по задачам </w:t>
      </w:r>
      <w:proofErr w:type="gramStart"/>
      <w:r w:rsidRPr="003447F3">
        <w:t>тестов-контрольных</w:t>
      </w:r>
      <w:proofErr w:type="gramEnd"/>
      <w:r w:rsidRPr="003447F3">
        <w:t xml:space="preserve"> соответствующего раздела, от решения билетной задачи данного типа освобождаются. Последний этап экзамена представляет собой описанное выше собеседование по другим вопросам или задачам программы.</w:t>
      </w:r>
    </w:p>
    <w:p w:rsidR="002F415F" w:rsidRPr="003447F3" w:rsidRDefault="002F415F" w:rsidP="002F415F">
      <w:pPr>
        <w:jc w:val="both"/>
      </w:pPr>
      <w:r w:rsidRPr="003447F3">
        <w:t>Студент, который имеет предварительную оценку «3» или «4» и не претендует на более высокую итоговую оценку, сдаёт экзамен, как правило, по упрощённой процедуре (в форме собеседования по билету и программе без предварительной подготовки) с целью подтверждения этой оценки.</w:t>
      </w:r>
    </w:p>
    <w:p w:rsidR="002F415F" w:rsidRPr="00CB210D" w:rsidRDefault="002F415F" w:rsidP="002F415F">
      <w:pPr>
        <w:jc w:val="both"/>
        <w:rPr>
          <w:sz w:val="10"/>
          <w:szCs w:val="10"/>
        </w:rPr>
      </w:pPr>
    </w:p>
    <w:p w:rsidR="002F415F" w:rsidRDefault="002F415F" w:rsidP="002F415F">
      <w:pPr>
        <w:jc w:val="both"/>
      </w:pPr>
      <w:r w:rsidRPr="00CB210D">
        <w:rPr>
          <w:b/>
        </w:rPr>
        <w:t>Экзаменационный билет</w:t>
      </w:r>
      <w:r w:rsidRPr="003447F3">
        <w:t xml:space="preserve"> состоит из двух вопросов и задачи, например</w:t>
      </w:r>
    </w:p>
    <w:p w:rsidR="002F415F" w:rsidRPr="00EC3469" w:rsidRDefault="002F415F" w:rsidP="002F415F">
      <w:pPr>
        <w:jc w:val="both"/>
        <w:rPr>
          <w:sz w:val="10"/>
          <w:szCs w:val="10"/>
        </w:rPr>
      </w:pPr>
    </w:p>
    <w:p w:rsidR="002F415F" w:rsidRPr="00CB210D" w:rsidRDefault="00CB210D" w:rsidP="00CB210D">
      <w:r>
        <w:t xml:space="preserve">1. </w:t>
      </w:r>
      <w:r w:rsidR="002F415F" w:rsidRPr="00CB210D">
        <w:t>Эквивалентные преобразования СФЭ и моделирование с их помощью формульных преобразований. Моделирование эквивалентных преобразований формул и схем в различных базисах, теорема перехода.</w:t>
      </w:r>
    </w:p>
    <w:p w:rsidR="002F415F" w:rsidRPr="00CB210D" w:rsidRDefault="00CB210D" w:rsidP="00CB210D">
      <w:r>
        <w:t xml:space="preserve">2. </w:t>
      </w:r>
      <w:r w:rsidR="002F415F" w:rsidRPr="00CB210D">
        <w:t xml:space="preserve">Дизъюнктивно-универсальные множества ФАЛ. Асимптотически наилучший метод О.Б. Лупанова для синтеза СФЭ в базисе </w:t>
      </w:r>
      <w:r w:rsidR="002F415F" w:rsidRPr="00CB210D">
        <w:rPr>
          <w:i/>
        </w:rPr>
        <w:t>Б</w:t>
      </w:r>
      <w:proofErr w:type="gramStart"/>
      <w:r w:rsidR="002F415F" w:rsidRPr="00CB210D">
        <w:rPr>
          <w:vertAlign w:val="subscript"/>
        </w:rPr>
        <w:t>0</w:t>
      </w:r>
      <w:proofErr w:type="gramEnd"/>
      <w:r w:rsidR="002F415F" w:rsidRPr="00CB210D">
        <w:t>.</w:t>
      </w:r>
    </w:p>
    <w:p w:rsidR="002F415F" w:rsidRPr="00CB210D" w:rsidRDefault="00CB210D" w:rsidP="00CB210D">
      <w:r>
        <w:t xml:space="preserve">3. </w:t>
      </w:r>
      <w:r w:rsidR="002F415F" w:rsidRPr="00CB210D">
        <w:t xml:space="preserve">Построить </w:t>
      </w:r>
      <w:proofErr w:type="gramStart"/>
      <w:r w:rsidR="002F415F" w:rsidRPr="00CB210D">
        <w:t>сокращённую</w:t>
      </w:r>
      <w:proofErr w:type="gramEnd"/>
      <w:r w:rsidR="002F415F" w:rsidRPr="00CB210D">
        <w:t xml:space="preserve"> ДНФ ФАЛ </w:t>
      </w:r>
      <m:oMath>
        <m:r>
          <w:rPr>
            <w:rFonts w:ascii="Cambria Math" w:hAnsi="Cambria Math"/>
          </w:rPr>
          <m:t>f</m:t>
        </m:r>
        <m:r>
          <w:rPr>
            <w:rFonts w:ascii="Cambria Math"/>
          </w:rPr>
          <m:t>(</m:t>
        </m:r>
        <m:sSub>
          <m:sSubPr>
            <m:ctrlPr>
              <w:rPr>
                <w:rFonts w:ascii="Cambria Math" w:hAnsi="Cambria Math"/>
                <w:i/>
              </w:rPr>
            </m:ctrlPr>
          </m:sSubPr>
          <m:e>
            <m:r>
              <w:rPr>
                <w:rFonts w:ascii="Cambria Math" w:hAns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3</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4</m:t>
            </m:r>
          </m:sub>
        </m:sSub>
        <m:r>
          <w:rPr>
            <w:rFonts w:ascii="Cambria Math"/>
          </w:rPr>
          <m:t>)</m:t>
        </m:r>
      </m:oMath>
      <w:r w:rsidR="002F415F" w:rsidRPr="00CB210D">
        <w:t>, столбец значений которой имеет вид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α</m:t>
                </m:r>
              </m:e>
            </m:acc>
          </m:e>
          <m:sub>
            <m:r>
              <w:rPr>
                <w:rFonts w:ascii="Cambria Math" w:hAnsi="Cambria Math"/>
              </w:rPr>
              <m:t>f</m:t>
            </m:r>
          </m:sub>
        </m:sSub>
        <m:r>
          <w:rPr>
            <w:rFonts w:ascii="Cambria Math"/>
          </w:rPr>
          <m:t>=(1100 0011 1001 1110)</m:t>
        </m:r>
      </m:oMath>
      <w:r w:rsidR="002F415F" w:rsidRPr="00CB210D">
        <w:t>.</w:t>
      </w:r>
    </w:p>
    <w:p w:rsidR="002F415F" w:rsidRDefault="002F415F" w:rsidP="002F415F">
      <w:pPr>
        <w:ind w:left="502" w:hanging="502"/>
        <w:jc w:val="both"/>
        <w:rPr>
          <w:lang w:eastAsia="en-US"/>
        </w:rPr>
      </w:pPr>
      <w:r>
        <w:rPr>
          <w:lang w:eastAsia="en-US"/>
        </w:rPr>
        <w:t>___________________________________________________________________________________________________________________________</w:t>
      </w:r>
    </w:p>
    <w:p w:rsidR="002F415F" w:rsidRDefault="002F415F" w:rsidP="002F415F">
      <w:pPr>
        <w:ind w:left="502" w:hanging="502"/>
        <w:jc w:val="both"/>
        <w:rPr>
          <w:lang w:eastAsia="en-US"/>
        </w:rPr>
      </w:pPr>
    </w:p>
    <w:p w:rsidR="002F415F" w:rsidRPr="002F415F" w:rsidRDefault="002F415F" w:rsidP="002F415F">
      <w:pPr>
        <w:ind w:left="502" w:hanging="502"/>
        <w:jc w:val="both"/>
        <w:rPr>
          <w:b/>
          <w:u w:val="single"/>
          <w:lang w:eastAsia="en-US"/>
        </w:rPr>
      </w:pPr>
      <w:r w:rsidRPr="002F415F">
        <w:rPr>
          <w:b/>
          <w:u w:val="single"/>
          <w:lang w:eastAsia="en-US"/>
        </w:rPr>
        <w:t>Компьютерная графика</w:t>
      </w:r>
    </w:p>
    <w:p w:rsidR="002F415F" w:rsidRDefault="002F415F" w:rsidP="002F415F">
      <w:pPr>
        <w:ind w:firstLine="709"/>
        <w:jc w:val="both"/>
        <w:rPr>
          <w:rFonts w:eastAsia="Arial Unicode MS"/>
        </w:rPr>
      </w:pPr>
    </w:p>
    <w:p w:rsidR="002F415F" w:rsidRDefault="002F415F" w:rsidP="002F415F">
      <w:pPr>
        <w:jc w:val="both"/>
        <w:rPr>
          <w:b/>
          <w:bCs/>
        </w:rPr>
      </w:pPr>
      <w:r>
        <w:rPr>
          <w:rFonts w:eastAsia="Arial Unicode MS"/>
        </w:rPr>
        <w:t>Курс предусматривают выполнение практических заданий, материал к которым выложен на сайте курсов лаборатории компьютерной графики и мультимедиа ВМК МГУ (</w:t>
      </w:r>
      <w:hyperlink r:id="rId1094">
        <w:r>
          <w:rPr>
            <w:rStyle w:val="-"/>
            <w:rFonts w:eastAsia="Arial Unicode MS"/>
            <w:color w:val="auto"/>
          </w:rPr>
          <w:t>https://courses.graphics.cs.msu.ru/</w:t>
        </w:r>
      </w:hyperlink>
      <w:r>
        <w:rPr>
          <w:rFonts w:eastAsia="Arial Unicode MS"/>
        </w:rPr>
        <w:t>)</w:t>
      </w:r>
      <w:r>
        <w:rPr>
          <w:rFonts w:eastAsia="Arial Unicode MS"/>
          <w:szCs w:val="28"/>
        </w:rPr>
        <w:t xml:space="preserve">. Задания сдаются на том же сайте посредством загрузки в систему </w:t>
      </w:r>
      <w:r>
        <w:rPr>
          <w:rFonts w:eastAsia="Arial Unicode MS"/>
          <w:szCs w:val="28"/>
          <w:lang w:val="en-US"/>
        </w:rPr>
        <w:t>moodle</w:t>
      </w:r>
      <w:r>
        <w:rPr>
          <w:rFonts w:eastAsia="Arial Unicode MS"/>
          <w:szCs w:val="28"/>
        </w:rPr>
        <w:t>. Проверка заданий осуществляется удаленно персонифицировано для каждого из учащихся. Разбор общих вопросов, типичных ошибок и рекомендации по повышению эффективности алгоритмов и программ дается на семинарских занятиях или лекциях при отсутствии семинарских занятий.</w:t>
      </w:r>
    </w:p>
    <w:p w:rsidR="002F415F" w:rsidRPr="004C3556" w:rsidRDefault="002F415F" w:rsidP="002F415F">
      <w:pPr>
        <w:jc w:val="both"/>
        <w:rPr>
          <w:b/>
          <w:bCs/>
          <w:sz w:val="10"/>
          <w:szCs w:val="10"/>
        </w:rPr>
      </w:pPr>
    </w:p>
    <w:p w:rsidR="002F415F" w:rsidRDefault="002F415F" w:rsidP="002F415F">
      <w:pPr>
        <w:jc w:val="both"/>
      </w:pPr>
      <w:r>
        <w:rPr>
          <w:b/>
          <w:bCs/>
        </w:rPr>
        <w:t>Типовые контрольные задания или иные материалы для проведения текущего контроля успеваемости</w:t>
      </w:r>
    </w:p>
    <w:p w:rsidR="002F415F" w:rsidRPr="004C3556" w:rsidRDefault="002F415F" w:rsidP="002F415F">
      <w:pPr>
        <w:pStyle w:val="24"/>
        <w:spacing w:before="120" w:line="240" w:lineRule="auto"/>
      </w:pPr>
      <w:r>
        <w:rPr>
          <w:b/>
        </w:rPr>
        <w:t>Примерные практические домашние задания.</w:t>
      </w:r>
    </w:p>
    <w:p w:rsidR="002F415F" w:rsidRPr="004C3556" w:rsidRDefault="002F415F" w:rsidP="00AD341A">
      <w:pPr>
        <w:pStyle w:val="af2"/>
        <w:numPr>
          <w:ilvl w:val="0"/>
          <w:numId w:val="72"/>
        </w:numPr>
        <w:ind w:left="284" w:hanging="284"/>
        <w:contextualSpacing/>
        <w:jc w:val="left"/>
      </w:pPr>
      <w:r>
        <w:rPr>
          <w:rFonts w:ascii="Times New Roman" w:hAnsi="Times New Roman" w:cs="Times New Roman"/>
          <w:sz w:val="24"/>
          <w:szCs w:val="24"/>
        </w:rPr>
        <w:t>Реализовать визуализацию (рендеринг) 3D сцены при помощи алгоритма трассировки лучей.</w:t>
      </w:r>
    </w:p>
    <w:p w:rsidR="002F415F" w:rsidRDefault="002F415F" w:rsidP="00AD341A">
      <w:pPr>
        <w:pStyle w:val="af2"/>
        <w:numPr>
          <w:ilvl w:val="0"/>
          <w:numId w:val="72"/>
        </w:numPr>
        <w:ind w:left="284" w:hanging="284"/>
        <w:contextualSpacing/>
        <w:jc w:val="left"/>
      </w:pPr>
      <w:r>
        <w:rPr>
          <w:rFonts w:ascii="Times New Roman" w:hAnsi="Times New Roman" w:cs="Times New Roman"/>
          <w:sz w:val="24"/>
          <w:szCs w:val="24"/>
        </w:rPr>
        <w:lastRenderedPageBreak/>
        <w:t>Реализовать анимацию и визуализацию 3D сцены содержащей воду (одежду или другой объект физической симуляции) при помощи алгоритма растеризации и современных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ограммирования графического конвейера (OpenGL3 или Vulkan).</w:t>
      </w:r>
    </w:p>
    <w:p w:rsidR="002F415F" w:rsidRDefault="002F415F" w:rsidP="002F415F"/>
    <w:p w:rsidR="002F415F" w:rsidRPr="002F415F" w:rsidRDefault="002F415F" w:rsidP="002F415F">
      <w:pPr>
        <w:jc w:val="both"/>
      </w:pPr>
      <w:r>
        <w:rPr>
          <w:b/>
          <w:bCs/>
        </w:rPr>
        <w:t>Типовые контрольные задания или иные материалы для проведения промежуточной аттестации</w:t>
      </w:r>
    </w:p>
    <w:p w:rsidR="002F415F" w:rsidRDefault="002F415F" w:rsidP="002F415F">
      <w:pPr>
        <w:pStyle w:val="24"/>
        <w:spacing w:before="240" w:line="240" w:lineRule="auto"/>
      </w:pPr>
      <w:r>
        <w:rPr>
          <w:b/>
        </w:rPr>
        <w:t>Примеры вопросов на экзамене.</w:t>
      </w:r>
    </w:p>
    <w:p w:rsidR="002F415F" w:rsidRPr="002F415F" w:rsidRDefault="002F415F" w:rsidP="00AD341A">
      <w:pPr>
        <w:pStyle w:val="a8"/>
        <w:numPr>
          <w:ilvl w:val="0"/>
          <w:numId w:val="73"/>
        </w:numPr>
        <w:ind w:left="284" w:hanging="284"/>
        <w:contextualSpacing/>
        <w:jc w:val="left"/>
        <w:rPr>
          <w:b w:val="0"/>
        </w:rPr>
      </w:pPr>
      <w:bookmarkStart w:id="2" w:name="docs-internal-guid-5f3330f0-7fff-b90d-37"/>
      <w:bookmarkEnd w:id="2"/>
      <w:r w:rsidRPr="002F415F">
        <w:rPr>
          <w:b w:val="0"/>
          <w:color w:val="000000"/>
        </w:rPr>
        <w:t xml:space="preserve">Какой промежуток натуральныхчисел может быть представлен в </w:t>
      </w:r>
      <w:proofErr w:type="gramStart"/>
      <w:r w:rsidRPr="002F415F">
        <w:rPr>
          <w:b w:val="0"/>
          <w:color w:val="000000"/>
        </w:rPr>
        <w:t>в</w:t>
      </w:r>
      <w:proofErr w:type="gramEnd"/>
      <w:r w:rsidRPr="002F415F">
        <w:rPr>
          <w:b w:val="0"/>
          <w:color w:val="000000"/>
        </w:rPr>
        <w:t xml:space="preserve"> типе half float (16 бит) (IEEE 754-2008)без ошибки?</w:t>
      </w:r>
    </w:p>
    <w:p w:rsidR="002F415F" w:rsidRPr="002F415F" w:rsidRDefault="002F415F" w:rsidP="00AD341A">
      <w:pPr>
        <w:pStyle w:val="a8"/>
        <w:numPr>
          <w:ilvl w:val="0"/>
          <w:numId w:val="73"/>
        </w:numPr>
        <w:ind w:left="284" w:hanging="284"/>
        <w:contextualSpacing/>
        <w:jc w:val="left"/>
        <w:rPr>
          <w:b w:val="0"/>
        </w:rPr>
      </w:pPr>
      <w:r w:rsidRPr="002F415F">
        <w:rPr>
          <w:b w:val="0"/>
          <w:color w:val="000000"/>
        </w:rPr>
        <w:t>Дайте определение цифровому цветному изображению.</w:t>
      </w:r>
    </w:p>
    <w:p w:rsidR="002F415F" w:rsidRPr="002F415F" w:rsidRDefault="002F415F" w:rsidP="00AD341A">
      <w:pPr>
        <w:pStyle w:val="a8"/>
        <w:numPr>
          <w:ilvl w:val="0"/>
          <w:numId w:val="73"/>
        </w:numPr>
        <w:ind w:left="284" w:hanging="284"/>
        <w:contextualSpacing/>
        <w:jc w:val="left"/>
        <w:rPr>
          <w:b w:val="0"/>
        </w:rPr>
      </w:pPr>
      <w:r w:rsidRPr="002F415F">
        <w:rPr>
          <w:b w:val="0"/>
          <w:color w:val="000000"/>
        </w:rPr>
        <w:t xml:space="preserve">Дайте определение </w:t>
      </w:r>
      <w:proofErr w:type="gramStart"/>
      <w:r w:rsidRPr="002F415F">
        <w:rPr>
          <w:b w:val="0"/>
          <w:color w:val="000000"/>
        </w:rPr>
        <w:t>альфа-канала</w:t>
      </w:r>
      <w:proofErr w:type="gramEnd"/>
      <w:r w:rsidRPr="002F415F">
        <w:rPr>
          <w:b w:val="0"/>
          <w:color w:val="000000"/>
        </w:rPr>
        <w:t xml:space="preserve"> и поясните его назначение.</w:t>
      </w:r>
    </w:p>
    <w:p w:rsidR="002F415F" w:rsidRPr="002F415F" w:rsidRDefault="002F415F" w:rsidP="00AD341A">
      <w:pPr>
        <w:pStyle w:val="a8"/>
        <w:numPr>
          <w:ilvl w:val="0"/>
          <w:numId w:val="73"/>
        </w:numPr>
        <w:ind w:left="284" w:hanging="284"/>
        <w:contextualSpacing/>
        <w:jc w:val="left"/>
        <w:rPr>
          <w:b w:val="0"/>
        </w:rPr>
      </w:pPr>
      <w:r w:rsidRPr="002F415F">
        <w:rPr>
          <w:b w:val="0"/>
          <w:color w:val="000000"/>
        </w:rPr>
        <w:t>Что такое G-buffer? Приведите пример данных, которые он может хранить.</w:t>
      </w:r>
    </w:p>
    <w:p w:rsidR="002F415F" w:rsidRPr="002F415F" w:rsidRDefault="002F415F" w:rsidP="00AD341A">
      <w:pPr>
        <w:numPr>
          <w:ilvl w:val="0"/>
          <w:numId w:val="73"/>
        </w:numPr>
        <w:ind w:left="284" w:hanging="284"/>
        <w:contextualSpacing/>
      </w:pPr>
      <w:bookmarkStart w:id="3" w:name="docs-internal-guid-b90ce4b4-7fff-6b82-6c"/>
      <w:bookmarkEnd w:id="3"/>
      <w:r w:rsidRPr="002F415F">
        <w:rPr>
          <w:color w:val="000000"/>
        </w:rPr>
        <w:t xml:space="preserve">В компьютерной графике используются матрицы </w:t>
      </w:r>
      <w:proofErr w:type="gramStart"/>
      <w:r w:rsidRPr="002F415F">
        <w:rPr>
          <w:color w:val="000000"/>
        </w:rPr>
        <w:t>4x4</w:t>
      </w:r>
      <w:proofErr w:type="gramEnd"/>
      <w:r w:rsidRPr="002F415F">
        <w:rPr>
          <w:color w:val="000000"/>
        </w:rPr>
        <w:t xml:space="preserve"> а не 3x3. Приведите пример как минимум двух операций, которые нельзя записать при помощи матриц 3x3, но можно записать в однородных координатах при помощи матрицы 4x4.</w:t>
      </w:r>
    </w:p>
    <w:p w:rsidR="002F415F" w:rsidRDefault="002F415F" w:rsidP="002F415F">
      <w:pPr>
        <w:ind w:left="502" w:hanging="502"/>
        <w:jc w:val="both"/>
        <w:rPr>
          <w:lang w:eastAsia="en-US"/>
        </w:rPr>
      </w:pPr>
      <w:r>
        <w:rPr>
          <w:lang w:eastAsia="en-US"/>
        </w:rPr>
        <w:t>___________________________________________________________________________________________________________________________</w:t>
      </w:r>
    </w:p>
    <w:p w:rsidR="002F415F" w:rsidRDefault="002F415F" w:rsidP="002F415F">
      <w:pPr>
        <w:ind w:left="502" w:hanging="502"/>
        <w:jc w:val="both"/>
        <w:rPr>
          <w:lang w:eastAsia="en-US"/>
        </w:rPr>
      </w:pPr>
    </w:p>
    <w:p w:rsidR="002F415F" w:rsidRPr="00CB210D" w:rsidRDefault="002F415F" w:rsidP="00CB210D">
      <w:pPr>
        <w:spacing w:after="100"/>
        <w:ind w:left="502" w:hanging="502"/>
        <w:jc w:val="both"/>
        <w:rPr>
          <w:b/>
          <w:u w:val="single"/>
          <w:lang w:eastAsia="en-US"/>
        </w:rPr>
      </w:pPr>
      <w:r w:rsidRPr="00CB210D">
        <w:rPr>
          <w:b/>
          <w:u w:val="single"/>
          <w:lang w:eastAsia="en-US"/>
        </w:rPr>
        <w:t>Методы оптимизации</w:t>
      </w:r>
    </w:p>
    <w:p w:rsidR="002F415F" w:rsidRPr="00CB210D" w:rsidRDefault="002F415F" w:rsidP="00CB210D">
      <w:pPr>
        <w:spacing w:after="100"/>
        <w:rPr>
          <w:b/>
        </w:rPr>
      </w:pPr>
      <w:r w:rsidRPr="00CB210D">
        <w:rPr>
          <w:b/>
        </w:rPr>
        <w:t>Типовые контрольные задания или иные материалы для проведения</w:t>
      </w:r>
      <w:r w:rsidR="00CB210D">
        <w:rPr>
          <w:b/>
        </w:rPr>
        <w:t xml:space="preserve"> текущего контроля успеваемости</w:t>
      </w:r>
    </w:p>
    <w:p w:rsidR="002F415F" w:rsidRPr="00CB210D" w:rsidRDefault="002F415F" w:rsidP="002F415F">
      <w:pPr>
        <w:rPr>
          <w:sz w:val="10"/>
          <w:szCs w:val="10"/>
        </w:rPr>
      </w:pPr>
    </w:p>
    <w:tbl>
      <w:tblPr>
        <w:tblStyle w:val="aa"/>
        <w:tblW w:w="0" w:type="auto"/>
        <w:tblLook w:val="04A0"/>
      </w:tblPr>
      <w:tblGrid>
        <w:gridCol w:w="7393"/>
        <w:gridCol w:w="7393"/>
      </w:tblGrid>
      <w:tr w:rsidR="002F415F" w:rsidRPr="002838F5" w:rsidTr="00C74A46">
        <w:tc>
          <w:tcPr>
            <w:tcW w:w="14786" w:type="dxa"/>
            <w:gridSpan w:val="2"/>
          </w:tcPr>
          <w:p w:rsidR="002F415F" w:rsidRPr="00CB210D" w:rsidRDefault="002F415F" w:rsidP="00C74A46">
            <w:pPr>
              <w:jc w:val="center"/>
              <w:rPr>
                <w:b/>
              </w:rPr>
            </w:pPr>
            <w:r w:rsidRPr="00CB210D">
              <w:rPr>
                <w:b/>
              </w:rPr>
              <w:t>Контрольная работа № 1 (у каждого свой вариант). Примеры вариантов:</w:t>
            </w:r>
          </w:p>
        </w:tc>
      </w:tr>
      <w:tr w:rsidR="002F415F" w:rsidRPr="002838F5" w:rsidTr="00C74A46">
        <w:tc>
          <w:tcPr>
            <w:tcW w:w="7393" w:type="dxa"/>
          </w:tcPr>
          <w:p w:rsidR="002F415F" w:rsidRPr="00CB210D" w:rsidRDefault="002F415F" w:rsidP="00C74A46">
            <w:pPr>
              <w:jc w:val="center"/>
              <w:rPr>
                <w:b/>
              </w:rPr>
            </w:pPr>
            <w:r w:rsidRPr="00CB210D">
              <w:rPr>
                <w:b/>
              </w:rPr>
              <w:t>Вариант 1</w:t>
            </w:r>
          </w:p>
        </w:tc>
        <w:tc>
          <w:tcPr>
            <w:tcW w:w="7393" w:type="dxa"/>
          </w:tcPr>
          <w:p w:rsidR="002F415F" w:rsidRPr="00CB210D" w:rsidRDefault="002F415F" w:rsidP="00C74A46">
            <w:pPr>
              <w:jc w:val="center"/>
              <w:rPr>
                <w:b/>
              </w:rPr>
            </w:pPr>
            <w:r w:rsidRPr="00CB210D">
              <w:rPr>
                <w:b/>
              </w:rPr>
              <w:t>Вариант 2</w:t>
            </w:r>
          </w:p>
        </w:tc>
      </w:tr>
      <w:tr w:rsidR="002F415F" w:rsidRPr="002838F5" w:rsidTr="00C74A46">
        <w:tc>
          <w:tcPr>
            <w:tcW w:w="7393" w:type="dxa"/>
          </w:tcPr>
          <w:p w:rsidR="002F415F" w:rsidRPr="00E85C3C" w:rsidRDefault="002F415F" w:rsidP="00C74A46">
            <w:pPr>
              <w:rPr>
                <w:szCs w:val="20"/>
              </w:rPr>
            </w:pPr>
            <w:r w:rsidRPr="00E85C3C">
              <w:rPr>
                <w:szCs w:val="20"/>
              </w:rPr>
              <w:t xml:space="preserve">1. К какому классу сложности принадлежит задача проверки делимости на 2019? </w:t>
            </w:r>
          </w:p>
        </w:tc>
        <w:tc>
          <w:tcPr>
            <w:tcW w:w="7393" w:type="dxa"/>
          </w:tcPr>
          <w:p w:rsidR="002F415F" w:rsidRPr="00E85C3C" w:rsidRDefault="002F415F" w:rsidP="00C74A46">
            <w:pPr>
              <w:rPr>
                <w:szCs w:val="20"/>
              </w:rPr>
            </w:pPr>
            <w:r w:rsidRPr="00E85C3C">
              <w:rPr>
                <w:szCs w:val="20"/>
              </w:rPr>
              <w:t xml:space="preserve">1. К какому классу сложности относится задача, дополнительная к БЛН? </w:t>
            </w:r>
          </w:p>
        </w:tc>
      </w:tr>
      <w:tr w:rsidR="002F415F" w:rsidRPr="002838F5" w:rsidTr="00C74A46">
        <w:tc>
          <w:tcPr>
            <w:tcW w:w="14786" w:type="dxa"/>
            <w:gridSpan w:val="2"/>
          </w:tcPr>
          <w:p w:rsidR="002F415F" w:rsidRPr="00CB210D" w:rsidRDefault="002F415F" w:rsidP="00C74A46">
            <w:pPr>
              <w:jc w:val="center"/>
              <w:rPr>
                <w:b/>
              </w:rPr>
            </w:pPr>
            <w:r w:rsidRPr="00CB210D">
              <w:rPr>
                <w:b/>
              </w:rPr>
              <w:t>Контрольная работа № 2 (у каждого свой вариант). Примеры вариантов:</w:t>
            </w:r>
          </w:p>
        </w:tc>
      </w:tr>
      <w:tr w:rsidR="002F415F" w:rsidRPr="002838F5" w:rsidTr="00C74A46">
        <w:tc>
          <w:tcPr>
            <w:tcW w:w="7393" w:type="dxa"/>
          </w:tcPr>
          <w:p w:rsidR="002F415F" w:rsidRPr="00CB210D" w:rsidRDefault="002F415F" w:rsidP="00C74A46">
            <w:pPr>
              <w:jc w:val="center"/>
              <w:rPr>
                <w:b/>
              </w:rPr>
            </w:pPr>
            <w:r w:rsidRPr="00CB210D">
              <w:rPr>
                <w:b/>
              </w:rPr>
              <w:t>Вариант 1</w:t>
            </w:r>
          </w:p>
        </w:tc>
        <w:tc>
          <w:tcPr>
            <w:tcW w:w="7393" w:type="dxa"/>
          </w:tcPr>
          <w:p w:rsidR="002F415F" w:rsidRPr="00CB210D" w:rsidRDefault="002F415F" w:rsidP="00C74A46">
            <w:pPr>
              <w:jc w:val="center"/>
              <w:rPr>
                <w:b/>
              </w:rPr>
            </w:pPr>
            <w:r w:rsidRPr="00CB210D">
              <w:rPr>
                <w:b/>
              </w:rPr>
              <w:t>Вариант 2</w:t>
            </w:r>
          </w:p>
        </w:tc>
      </w:tr>
      <w:tr w:rsidR="002F415F" w:rsidRPr="002838F5" w:rsidTr="00C74A46">
        <w:tc>
          <w:tcPr>
            <w:tcW w:w="7393" w:type="dxa"/>
          </w:tcPr>
          <w:p w:rsidR="002F415F" w:rsidRPr="00E85C3C" w:rsidRDefault="002F415F" w:rsidP="00C74A46">
            <w:r w:rsidRPr="00E85C3C">
              <w:t>Сформулировать теорему двойственности линейного программирования (ЛП). Построить двойственную задачу для задачи ЛП:</w:t>
            </w:r>
          </w:p>
          <w:p w:rsidR="002F415F" w:rsidRPr="00E85C3C" w:rsidRDefault="002F415F" w:rsidP="00C74A46">
            <w:r w:rsidRPr="00E85C3C">
              <w:t xml:space="preserve">                                                            max    </w:t>
            </w:r>
            <w:r>
              <w:t xml:space="preserve"> (</w:t>
            </w:r>
            <w:r w:rsidRPr="00E85C3C">
              <w:t>2х</w:t>
            </w:r>
            <w:r>
              <w:t xml:space="preserve"> + 1)</w:t>
            </w:r>
          </w:p>
          <w:p w:rsidR="002F415F" w:rsidRPr="00E85C3C" w:rsidRDefault="002F415F" w:rsidP="00C74A46">
            <w:r w:rsidRPr="00E85C3C">
              <w:t xml:space="preserve">                                                      -1 </w:t>
            </w:r>
            <w:r w:rsidRPr="00E85C3C">
              <w:rPr>
                <w:u w:val="single"/>
              </w:rPr>
              <w:t>&lt;</w:t>
            </w:r>
            <w:r w:rsidRPr="00E85C3C">
              <w:t xml:space="preserve"> x </w:t>
            </w:r>
            <w:r w:rsidRPr="00E85C3C">
              <w:rPr>
                <w:u w:val="single"/>
              </w:rPr>
              <w:t>&lt;</w:t>
            </w:r>
            <w:r w:rsidRPr="00E85C3C">
              <w:t xml:space="preserve"> 3</w:t>
            </w:r>
          </w:p>
          <w:p w:rsidR="002F415F" w:rsidRPr="00E85C3C" w:rsidRDefault="002F415F" w:rsidP="00C74A46"/>
          <w:p w:rsidR="002F415F" w:rsidRPr="00E85C3C" w:rsidRDefault="002F415F" w:rsidP="00C74A46">
            <w:r w:rsidRPr="00E85C3C">
              <w:t xml:space="preserve">Решить прямую и двойственную задачи. </w:t>
            </w:r>
            <w:proofErr w:type="gramStart"/>
            <w:r w:rsidRPr="00E85C3C">
              <w:t>Найти значения оптимума для прямой и двойственной задач, проверить, что они совпадают.</w:t>
            </w:r>
            <w:proofErr w:type="gramEnd"/>
          </w:p>
          <w:p w:rsidR="002F415F" w:rsidRPr="00E85C3C" w:rsidRDefault="002F415F" w:rsidP="00C74A46"/>
        </w:tc>
        <w:tc>
          <w:tcPr>
            <w:tcW w:w="7393" w:type="dxa"/>
          </w:tcPr>
          <w:p w:rsidR="002F415F" w:rsidRPr="00E85C3C" w:rsidRDefault="002F415F" w:rsidP="00C74A46">
            <w:r w:rsidRPr="00E85C3C">
              <w:t xml:space="preserve">Сформулировать теорему двойственности линейного программирования (ЛП). Построить </w:t>
            </w:r>
            <w:r>
              <w:t xml:space="preserve">по определению </w:t>
            </w:r>
            <w:r w:rsidRPr="00E85C3C">
              <w:t>двойственную задачу для задачи ЛП:</w:t>
            </w:r>
          </w:p>
          <w:p w:rsidR="002F415F" w:rsidRPr="003A4BC8" w:rsidRDefault="002F415F" w:rsidP="00C74A46">
            <w:r w:rsidRPr="003A4BC8">
              <w:t xml:space="preserve">                                                            </w:t>
            </w:r>
            <w:r w:rsidRPr="00E85C3C">
              <w:rPr>
                <w:lang w:val="en-US"/>
              </w:rPr>
              <w:t>min</w:t>
            </w:r>
            <w:r w:rsidRPr="003A4BC8">
              <w:t xml:space="preserve">    (2</w:t>
            </w:r>
            <w:r w:rsidRPr="00E85C3C">
              <w:rPr>
                <w:lang w:val="en-US"/>
              </w:rPr>
              <w:t>y</w:t>
            </w:r>
            <w:r w:rsidRPr="003A4BC8">
              <w:rPr>
                <w:vertAlign w:val="subscript"/>
              </w:rPr>
              <w:t xml:space="preserve">1 </w:t>
            </w:r>
            <w:r w:rsidRPr="003A4BC8">
              <w:t xml:space="preserve"> – 3</w:t>
            </w:r>
            <w:r w:rsidRPr="00E85C3C">
              <w:rPr>
                <w:lang w:val="en-US"/>
              </w:rPr>
              <w:t>y</w:t>
            </w:r>
            <w:r w:rsidRPr="003A4BC8">
              <w:rPr>
                <w:vertAlign w:val="subscript"/>
              </w:rPr>
              <w:t>2</w:t>
            </w:r>
            <w:r w:rsidRPr="003A4BC8">
              <w:t xml:space="preserve"> )</w:t>
            </w:r>
          </w:p>
          <w:p w:rsidR="002F415F" w:rsidRPr="003A4BC8" w:rsidRDefault="002F415F" w:rsidP="00C74A46">
            <w:pPr>
              <w:rPr>
                <w:vertAlign w:val="subscript"/>
              </w:rPr>
            </w:pPr>
            <w:r w:rsidRPr="003A4BC8">
              <w:t xml:space="preserve">                                                      </w:t>
            </w:r>
            <w:r>
              <w:t xml:space="preserve">   </w:t>
            </w:r>
            <w:r w:rsidRPr="003A4BC8">
              <w:t xml:space="preserve"> </w:t>
            </w:r>
            <w:r w:rsidRPr="00E85C3C">
              <w:rPr>
                <w:lang w:val="en-US"/>
              </w:rPr>
              <w:t>y</w:t>
            </w:r>
            <w:r w:rsidRPr="003A4BC8">
              <w:rPr>
                <w:vertAlign w:val="subscript"/>
              </w:rPr>
              <w:t>1</w:t>
            </w:r>
            <w:r w:rsidRPr="003A4BC8">
              <w:t xml:space="preserve">= </w:t>
            </w:r>
            <w:r w:rsidRPr="00E85C3C">
              <w:rPr>
                <w:lang w:val="en-US"/>
              </w:rPr>
              <w:t>y</w:t>
            </w:r>
            <w:r w:rsidRPr="003A4BC8">
              <w:rPr>
                <w:vertAlign w:val="subscript"/>
              </w:rPr>
              <w:t>2</w:t>
            </w:r>
          </w:p>
          <w:p w:rsidR="002F415F" w:rsidRPr="00E85C3C" w:rsidRDefault="002F415F" w:rsidP="00C74A46">
            <w:r w:rsidRPr="00E85C3C">
              <w:t xml:space="preserve">                                                     </w:t>
            </w:r>
            <w:r w:rsidRPr="00E85C3C">
              <w:rPr>
                <w:lang w:val="en-US"/>
              </w:rPr>
              <w:t>y</w:t>
            </w:r>
            <w:r w:rsidRPr="00E85C3C">
              <w:rPr>
                <w:vertAlign w:val="subscript"/>
              </w:rPr>
              <w:t>1</w:t>
            </w:r>
            <w:r w:rsidRPr="00E85C3C">
              <w:t xml:space="preserve"> </w:t>
            </w:r>
            <w:r w:rsidRPr="00E85C3C">
              <w:rPr>
                <w:u w:val="single"/>
              </w:rPr>
              <w:t>&gt;</w:t>
            </w:r>
            <w:r w:rsidRPr="00E85C3C">
              <w:t xml:space="preserve"> 0, </w:t>
            </w:r>
            <w:r w:rsidRPr="00E85C3C">
              <w:rPr>
                <w:lang w:val="en-US"/>
              </w:rPr>
              <w:t>y</w:t>
            </w:r>
            <w:r w:rsidRPr="00E85C3C">
              <w:rPr>
                <w:vertAlign w:val="subscript"/>
              </w:rPr>
              <w:t xml:space="preserve">2  </w:t>
            </w:r>
            <w:r w:rsidRPr="00E85C3C">
              <w:rPr>
                <w:u w:val="single"/>
              </w:rPr>
              <w:t>&gt;</w:t>
            </w:r>
            <w:r w:rsidRPr="00E85C3C">
              <w:t xml:space="preserve"> 0</w:t>
            </w:r>
          </w:p>
          <w:p w:rsidR="002F415F" w:rsidRDefault="002F415F" w:rsidP="00C74A46">
            <w:r w:rsidRPr="00E85C3C">
              <w:t>Выяснить существование решения прямой и двойственной задачи</w:t>
            </w:r>
            <w:proofErr w:type="gramStart"/>
            <w:r w:rsidRPr="00E85C3C">
              <w:t xml:space="preserve"> Е</w:t>
            </w:r>
            <w:proofErr w:type="gramEnd"/>
            <w:r w:rsidRPr="00E85C3C">
              <w:t xml:space="preserve">сли существуют, то найти значения оптимума для прямой и </w:t>
            </w:r>
          </w:p>
          <w:p w:rsidR="002F415F" w:rsidRPr="00E85C3C" w:rsidRDefault="002F415F" w:rsidP="00C74A46">
            <w:proofErr w:type="gramStart"/>
            <w:r w:rsidRPr="00E85C3C">
              <w:t>двойственной</w:t>
            </w:r>
            <w:proofErr w:type="gramEnd"/>
            <w:r w:rsidRPr="00E85C3C">
              <w:t xml:space="preserve"> задач, проверить, что они совпадают. </w:t>
            </w:r>
          </w:p>
        </w:tc>
      </w:tr>
      <w:tr w:rsidR="002F415F" w:rsidRPr="002838F5" w:rsidTr="00C74A46">
        <w:tc>
          <w:tcPr>
            <w:tcW w:w="14786" w:type="dxa"/>
            <w:gridSpan w:val="2"/>
          </w:tcPr>
          <w:p w:rsidR="002F415F" w:rsidRPr="00CB210D" w:rsidRDefault="002F415F" w:rsidP="00C74A46">
            <w:pPr>
              <w:jc w:val="center"/>
              <w:rPr>
                <w:b/>
              </w:rPr>
            </w:pPr>
            <w:r w:rsidRPr="00CB210D">
              <w:rPr>
                <w:b/>
              </w:rPr>
              <w:t>Контрольная работа № 3 (у каждого свой вариант). Примеры вариантов:</w:t>
            </w:r>
          </w:p>
        </w:tc>
      </w:tr>
      <w:tr w:rsidR="002F415F" w:rsidRPr="002838F5" w:rsidTr="00C74A46">
        <w:tc>
          <w:tcPr>
            <w:tcW w:w="7393" w:type="dxa"/>
          </w:tcPr>
          <w:p w:rsidR="002F415F" w:rsidRPr="00CB210D" w:rsidRDefault="002F415F" w:rsidP="00C74A46">
            <w:pPr>
              <w:jc w:val="center"/>
              <w:rPr>
                <w:b/>
              </w:rPr>
            </w:pPr>
            <w:r w:rsidRPr="00CB210D">
              <w:rPr>
                <w:b/>
              </w:rPr>
              <w:t>Вариант 1</w:t>
            </w:r>
          </w:p>
        </w:tc>
        <w:tc>
          <w:tcPr>
            <w:tcW w:w="7393" w:type="dxa"/>
          </w:tcPr>
          <w:p w:rsidR="002F415F" w:rsidRPr="00CB210D" w:rsidRDefault="002F415F" w:rsidP="00C74A46">
            <w:pPr>
              <w:jc w:val="center"/>
              <w:rPr>
                <w:b/>
              </w:rPr>
            </w:pPr>
            <w:r w:rsidRPr="00CB210D">
              <w:rPr>
                <w:b/>
              </w:rPr>
              <w:t>Вариант 2</w:t>
            </w:r>
          </w:p>
        </w:tc>
      </w:tr>
      <w:tr w:rsidR="002F415F" w:rsidRPr="00C22014" w:rsidTr="00C74A46">
        <w:tc>
          <w:tcPr>
            <w:tcW w:w="7393" w:type="dxa"/>
          </w:tcPr>
          <w:p w:rsidR="002F415F" w:rsidRPr="00CB210D" w:rsidRDefault="002F415F" w:rsidP="00C74A46">
            <w:pPr>
              <w:rPr>
                <w:sz w:val="10"/>
                <w:szCs w:val="10"/>
              </w:rPr>
            </w:pPr>
          </w:p>
          <w:p w:rsidR="002F415F" w:rsidRPr="00C22014" w:rsidRDefault="002F415F" w:rsidP="00C74A46">
            <w:r w:rsidRPr="00C22014">
              <w:t xml:space="preserve">Выписать 4 итерации метода градиентного спуска с постоянным шагом для задачи поиска минимума функции  </w:t>
            </w:r>
            <w:r w:rsidRPr="00C22014">
              <w:rPr>
                <w:lang w:val="en-US"/>
              </w:rPr>
              <w:t>f</w:t>
            </w:r>
            <w:r w:rsidRPr="00C22014">
              <w:t xml:space="preserve"> (х</w:t>
            </w:r>
            <w:proofErr w:type="gramStart"/>
            <w:r w:rsidRPr="00C22014">
              <w:rPr>
                <w:vertAlign w:val="subscript"/>
              </w:rPr>
              <w:t>1</w:t>
            </w:r>
            <w:proofErr w:type="gramEnd"/>
            <w:r w:rsidRPr="00C22014">
              <w:t>, х</w:t>
            </w:r>
            <w:r w:rsidRPr="00C22014">
              <w:rPr>
                <w:vertAlign w:val="subscript"/>
              </w:rPr>
              <w:t>2</w:t>
            </w:r>
            <w:r w:rsidRPr="00C22014">
              <w:t>) = 2х</w:t>
            </w:r>
            <w:r w:rsidRPr="00C22014">
              <w:rPr>
                <w:vertAlign w:val="subscript"/>
              </w:rPr>
              <w:t>1</w:t>
            </w:r>
            <w:r w:rsidRPr="00C22014">
              <w:rPr>
                <w:vertAlign w:val="superscript"/>
              </w:rPr>
              <w:t>2</w:t>
            </w:r>
            <w:r w:rsidRPr="00C22014">
              <w:t xml:space="preserve"> + 3х</w:t>
            </w:r>
            <w:r w:rsidRPr="00C22014">
              <w:rPr>
                <w:vertAlign w:val="subscript"/>
              </w:rPr>
              <w:t>2</w:t>
            </w:r>
            <w:r w:rsidRPr="00C22014">
              <w:rPr>
                <w:vertAlign w:val="superscript"/>
              </w:rPr>
              <w:t>2</w:t>
            </w:r>
          </w:p>
          <w:p w:rsidR="002F415F" w:rsidRPr="007F1B13" w:rsidRDefault="002F415F" w:rsidP="00C74A46">
            <w:pPr>
              <w:rPr>
                <w:lang w:val="kk-KZ"/>
              </w:rPr>
            </w:pPr>
            <w:r w:rsidRPr="00C22014">
              <w:t>при начальном приближении (х</w:t>
            </w:r>
            <w:proofErr w:type="gramStart"/>
            <w:r w:rsidRPr="00C22014">
              <w:rPr>
                <w:vertAlign w:val="subscript"/>
              </w:rPr>
              <w:t>1</w:t>
            </w:r>
            <w:proofErr w:type="gramEnd"/>
            <w:r w:rsidRPr="00C22014">
              <w:t>, х</w:t>
            </w:r>
            <w:r w:rsidRPr="00C22014">
              <w:rPr>
                <w:vertAlign w:val="subscript"/>
              </w:rPr>
              <w:t>2</w:t>
            </w:r>
            <w:r w:rsidRPr="00C22014">
              <w:t xml:space="preserve">) = (-1, 2) и шаге </w:t>
            </w:r>
            <w:r w:rsidRPr="00C22014">
              <w:rPr>
                <w:i/>
              </w:rPr>
              <w:t>а</w:t>
            </w:r>
            <w:r w:rsidRPr="00C22014">
              <w:t xml:space="preserve"> = 1. Указать условия на шаг для сходимости метода. Решить задачу методом Ньютона (с тем же начальным приближением).</w:t>
            </w:r>
          </w:p>
        </w:tc>
        <w:tc>
          <w:tcPr>
            <w:tcW w:w="7393" w:type="dxa"/>
          </w:tcPr>
          <w:p w:rsidR="002F415F" w:rsidRPr="00CB210D" w:rsidRDefault="002F415F" w:rsidP="00C74A46">
            <w:pPr>
              <w:rPr>
                <w:sz w:val="10"/>
                <w:szCs w:val="10"/>
              </w:rPr>
            </w:pPr>
          </w:p>
          <w:p w:rsidR="002F415F" w:rsidRPr="00C22014" w:rsidRDefault="002F415F" w:rsidP="00C74A46">
            <w:r w:rsidRPr="00C22014">
              <w:t xml:space="preserve">Выписать 4 итерации метода градиентного спуска с постоянным шагом для задачи поиска минимума функции  </w:t>
            </w:r>
            <w:r w:rsidRPr="00C22014">
              <w:rPr>
                <w:lang w:val="en-US"/>
              </w:rPr>
              <w:t>f</w:t>
            </w:r>
            <w:r w:rsidRPr="00C22014">
              <w:t xml:space="preserve"> (х</w:t>
            </w:r>
            <w:proofErr w:type="gramStart"/>
            <w:r w:rsidRPr="00C22014">
              <w:rPr>
                <w:vertAlign w:val="subscript"/>
              </w:rPr>
              <w:t>1</w:t>
            </w:r>
            <w:proofErr w:type="gramEnd"/>
            <w:r w:rsidRPr="00C22014">
              <w:t>, х</w:t>
            </w:r>
            <w:r w:rsidRPr="00C22014">
              <w:rPr>
                <w:vertAlign w:val="subscript"/>
              </w:rPr>
              <w:t>2</w:t>
            </w:r>
            <w:r w:rsidRPr="00C22014">
              <w:t>) = 2х</w:t>
            </w:r>
            <w:r w:rsidRPr="00C22014">
              <w:rPr>
                <w:vertAlign w:val="subscript"/>
              </w:rPr>
              <w:t>1</w:t>
            </w:r>
            <w:r w:rsidRPr="00C22014">
              <w:rPr>
                <w:vertAlign w:val="superscript"/>
              </w:rPr>
              <w:t>2</w:t>
            </w:r>
            <w:r w:rsidRPr="00C22014">
              <w:t xml:space="preserve"> + </w:t>
            </w:r>
            <w:r>
              <w:t>4</w:t>
            </w:r>
            <w:r w:rsidRPr="00C22014">
              <w:t>х</w:t>
            </w:r>
            <w:r w:rsidRPr="00C22014">
              <w:rPr>
                <w:vertAlign w:val="subscript"/>
              </w:rPr>
              <w:t>2</w:t>
            </w:r>
            <w:r w:rsidRPr="00C22014">
              <w:rPr>
                <w:vertAlign w:val="superscript"/>
              </w:rPr>
              <w:t>2</w:t>
            </w:r>
          </w:p>
          <w:p w:rsidR="002F415F" w:rsidRPr="007F1B13" w:rsidRDefault="002F415F" w:rsidP="00C74A46">
            <w:pPr>
              <w:rPr>
                <w:lang w:val="kk-KZ"/>
              </w:rPr>
            </w:pPr>
            <w:r w:rsidRPr="00C22014">
              <w:t>при начальном приближении (х</w:t>
            </w:r>
            <w:proofErr w:type="gramStart"/>
            <w:r w:rsidRPr="00C22014">
              <w:rPr>
                <w:vertAlign w:val="subscript"/>
              </w:rPr>
              <w:t>1</w:t>
            </w:r>
            <w:proofErr w:type="gramEnd"/>
            <w:r w:rsidRPr="00C22014">
              <w:t>, х</w:t>
            </w:r>
            <w:r w:rsidRPr="00C22014">
              <w:rPr>
                <w:vertAlign w:val="subscript"/>
              </w:rPr>
              <w:t>2</w:t>
            </w:r>
            <w:r w:rsidRPr="00C22014">
              <w:t>) = (-</w:t>
            </w:r>
            <w:r>
              <w:t>3</w:t>
            </w:r>
            <w:r w:rsidRPr="00C22014">
              <w:t xml:space="preserve">, 2) и шаге </w:t>
            </w:r>
            <w:r w:rsidRPr="00C22014">
              <w:rPr>
                <w:i/>
              </w:rPr>
              <w:t>а</w:t>
            </w:r>
            <w:r w:rsidRPr="00C22014">
              <w:t xml:space="preserve"> = 1. Указать условия на шаг для сходимости метода. Решить задачу методом Ньютона (с тем же начальным приближением).</w:t>
            </w:r>
          </w:p>
        </w:tc>
      </w:tr>
    </w:tbl>
    <w:p w:rsidR="002F415F" w:rsidRDefault="002F415F" w:rsidP="002F415F"/>
    <w:p w:rsidR="002F415F" w:rsidRPr="000C2A54" w:rsidRDefault="002F415F" w:rsidP="002F415F">
      <w:pPr>
        <w:rPr>
          <w:b/>
        </w:rPr>
      </w:pPr>
      <w:r w:rsidRPr="000C2A54">
        <w:rPr>
          <w:b/>
        </w:rPr>
        <w:t>Типовые контрольные задания или иные материалы для проведения промежуточной аттестации</w:t>
      </w:r>
    </w:p>
    <w:p w:rsidR="002F415F" w:rsidRPr="000C2A54" w:rsidRDefault="002F415F" w:rsidP="002F415F">
      <w:pPr>
        <w:rPr>
          <w:b/>
          <w:sz w:val="10"/>
          <w:szCs w:val="10"/>
        </w:rPr>
      </w:pPr>
    </w:p>
    <w:p w:rsidR="002F415F" w:rsidRPr="00911E82" w:rsidRDefault="002F415F" w:rsidP="002F415F">
      <w:r w:rsidRPr="007F1B13">
        <w:rPr>
          <w:b/>
        </w:rPr>
        <w:t>Вопросы к экзамену</w:t>
      </w:r>
      <w:r w:rsidRPr="00911E82">
        <w:t>.</w:t>
      </w:r>
    </w:p>
    <w:p w:rsidR="002F415F" w:rsidRPr="007F1B13" w:rsidRDefault="002F415F" w:rsidP="002F415F">
      <w:pPr>
        <w:rPr>
          <w:sz w:val="10"/>
          <w:szCs w:val="10"/>
        </w:rPr>
      </w:pPr>
    </w:p>
    <w:p w:rsidR="002F415F" w:rsidRPr="00425596" w:rsidRDefault="002F415F" w:rsidP="00AD341A">
      <w:pPr>
        <w:numPr>
          <w:ilvl w:val="0"/>
          <w:numId w:val="74"/>
        </w:numPr>
        <w:tabs>
          <w:tab w:val="left" w:pos="360"/>
        </w:tabs>
        <w:jc w:val="both"/>
      </w:pPr>
      <w:r w:rsidRPr="00425596">
        <w:t>Определения: индивидуальной и массовой задачи, кодировки задачи,</w:t>
      </w:r>
      <w:r>
        <w:t xml:space="preserve"> </w:t>
      </w:r>
      <w:r w:rsidRPr="00425596">
        <w:t>алгоритма решения массовой задачи, временной сложности алгоритма.</w:t>
      </w:r>
    </w:p>
    <w:p w:rsidR="002F415F" w:rsidRPr="00425596" w:rsidRDefault="002F415F" w:rsidP="00AD341A">
      <w:pPr>
        <w:numPr>
          <w:ilvl w:val="0"/>
          <w:numId w:val="74"/>
        </w:numPr>
        <w:tabs>
          <w:tab w:val="left" w:pos="360"/>
        </w:tabs>
        <w:jc w:val="both"/>
      </w:pPr>
      <w:r w:rsidRPr="00425596">
        <w:t>Формула градиентного метода в задаче безусловной минимизации.</w:t>
      </w:r>
    </w:p>
    <w:p w:rsidR="002F415F" w:rsidRPr="00425596" w:rsidRDefault="002F415F" w:rsidP="00AD341A">
      <w:pPr>
        <w:numPr>
          <w:ilvl w:val="0"/>
          <w:numId w:val="74"/>
        </w:numPr>
        <w:tabs>
          <w:tab w:val="left" w:pos="360"/>
        </w:tabs>
        <w:jc w:val="both"/>
      </w:pPr>
      <w:r w:rsidRPr="00425596">
        <w:t xml:space="preserve">Задачи распознавания свойств. Классы </w:t>
      </w:r>
      <w:proofErr w:type="gramStart"/>
      <w:r w:rsidRPr="00425596">
        <w:t>Р</w:t>
      </w:r>
      <w:proofErr w:type="gramEnd"/>
      <w:r w:rsidRPr="00425596">
        <w:t xml:space="preserve"> и NР.</w:t>
      </w:r>
    </w:p>
    <w:p w:rsidR="002F415F" w:rsidRPr="00425596" w:rsidRDefault="002F415F" w:rsidP="00AD341A">
      <w:pPr>
        <w:numPr>
          <w:ilvl w:val="0"/>
          <w:numId w:val="74"/>
        </w:numPr>
        <w:tabs>
          <w:tab w:val="left" w:pos="360"/>
        </w:tabs>
        <w:jc w:val="both"/>
      </w:pPr>
      <w:r w:rsidRPr="00425596">
        <w:t>Формула метода Ньютона в задаче безусловной минимизации.</w:t>
      </w:r>
    </w:p>
    <w:p w:rsidR="002F415F" w:rsidRPr="00425596" w:rsidRDefault="002F415F" w:rsidP="00AD341A">
      <w:pPr>
        <w:numPr>
          <w:ilvl w:val="0"/>
          <w:numId w:val="74"/>
        </w:numPr>
        <w:tabs>
          <w:tab w:val="left" w:pos="360"/>
        </w:tabs>
        <w:jc w:val="both"/>
      </w:pPr>
      <w:r w:rsidRPr="00425596">
        <w:t>Теорема об экспоненциальной временной оценке для задач из</w:t>
      </w:r>
      <w:r>
        <w:t xml:space="preserve"> </w:t>
      </w:r>
      <w:r w:rsidRPr="00425596">
        <w:t xml:space="preserve">класса </w:t>
      </w:r>
      <w:proofErr w:type="gramStart"/>
      <w:r w:rsidRPr="00425596">
        <w:t>N</w:t>
      </w:r>
      <w:proofErr w:type="gramEnd"/>
      <w:r w:rsidRPr="00425596">
        <w:t>Р.</w:t>
      </w:r>
    </w:p>
    <w:p w:rsidR="002F415F" w:rsidRPr="00425596" w:rsidRDefault="002F415F" w:rsidP="00AD341A">
      <w:pPr>
        <w:numPr>
          <w:ilvl w:val="0"/>
          <w:numId w:val="74"/>
        </w:numPr>
        <w:tabs>
          <w:tab w:val="left" w:pos="360"/>
        </w:tabs>
        <w:jc w:val="both"/>
      </w:pPr>
      <w:r w:rsidRPr="00425596">
        <w:t>Идея метода штрафов.</w:t>
      </w:r>
    </w:p>
    <w:p w:rsidR="002F415F" w:rsidRPr="00425596" w:rsidRDefault="002F415F" w:rsidP="00AD341A">
      <w:pPr>
        <w:numPr>
          <w:ilvl w:val="0"/>
          <w:numId w:val="74"/>
        </w:numPr>
        <w:tabs>
          <w:tab w:val="left" w:pos="360"/>
        </w:tabs>
        <w:jc w:val="both"/>
      </w:pPr>
      <w:r w:rsidRPr="00425596">
        <w:t xml:space="preserve">Определение полиномиальной сводимости. Класс </w:t>
      </w:r>
      <w:proofErr w:type="gramStart"/>
      <w:r w:rsidRPr="00425596">
        <w:t>N</w:t>
      </w:r>
      <w:proofErr w:type="gramEnd"/>
      <w:r w:rsidRPr="00425596">
        <w:t>РС.</w:t>
      </w:r>
    </w:p>
    <w:p w:rsidR="002F415F" w:rsidRPr="00425596" w:rsidRDefault="002F415F" w:rsidP="00AD341A">
      <w:pPr>
        <w:numPr>
          <w:ilvl w:val="0"/>
          <w:numId w:val="74"/>
        </w:numPr>
        <w:tabs>
          <w:tab w:val="left" w:pos="360"/>
        </w:tabs>
        <w:jc w:val="both"/>
      </w:pPr>
      <w:r w:rsidRPr="00425596">
        <w:t>Теорема Кука /без док-ва/.</w:t>
      </w:r>
    </w:p>
    <w:p w:rsidR="002F415F" w:rsidRPr="00425596" w:rsidRDefault="002F415F" w:rsidP="00AD341A">
      <w:pPr>
        <w:numPr>
          <w:ilvl w:val="0"/>
          <w:numId w:val="74"/>
        </w:numPr>
        <w:tabs>
          <w:tab w:val="left" w:pos="360"/>
        </w:tabs>
        <w:jc w:val="both"/>
      </w:pPr>
      <w:r w:rsidRPr="00425596">
        <w:t>Геометрическое описание симплекс-метода.</w:t>
      </w:r>
    </w:p>
    <w:p w:rsidR="002F415F" w:rsidRPr="00425596" w:rsidRDefault="002F415F" w:rsidP="00AD341A">
      <w:pPr>
        <w:numPr>
          <w:ilvl w:val="0"/>
          <w:numId w:val="74"/>
        </w:numPr>
        <w:tabs>
          <w:tab w:val="left" w:pos="360"/>
        </w:tabs>
        <w:jc w:val="both"/>
      </w:pPr>
      <w:r w:rsidRPr="00425596">
        <w:t xml:space="preserve">Критерий </w:t>
      </w:r>
      <w:proofErr w:type="gramStart"/>
      <w:r w:rsidRPr="00425596">
        <w:t>N</w:t>
      </w:r>
      <w:proofErr w:type="gramEnd"/>
      <w:r w:rsidRPr="00425596">
        <w:t>Р-полноты. Док-во NР-полноты задачи ЦЛ</w:t>
      </w:r>
      <w:proofErr w:type="gramStart"/>
      <w:r w:rsidRPr="00425596">
        <w:t>H</w:t>
      </w:r>
      <w:proofErr w:type="gramEnd"/>
      <w:r w:rsidRPr="00425596">
        <w:t>.</w:t>
      </w:r>
    </w:p>
    <w:p w:rsidR="002F415F" w:rsidRPr="00425596" w:rsidRDefault="002F415F" w:rsidP="00AD341A">
      <w:pPr>
        <w:numPr>
          <w:ilvl w:val="0"/>
          <w:numId w:val="74"/>
        </w:numPr>
        <w:tabs>
          <w:tab w:val="left" w:pos="360"/>
        </w:tabs>
        <w:jc w:val="both"/>
      </w:pPr>
      <w:r w:rsidRPr="00425596">
        <w:t>Методы глобальной минимизации.</w:t>
      </w:r>
    </w:p>
    <w:p w:rsidR="002F415F" w:rsidRPr="00425596" w:rsidRDefault="002F415F" w:rsidP="00AD341A">
      <w:pPr>
        <w:numPr>
          <w:ilvl w:val="0"/>
          <w:numId w:val="74"/>
        </w:numPr>
        <w:tabs>
          <w:tab w:val="left" w:pos="360"/>
        </w:tabs>
        <w:jc w:val="both"/>
      </w:pPr>
      <w:proofErr w:type="gramStart"/>
      <w:r w:rsidRPr="00425596">
        <w:t>Док-во</w:t>
      </w:r>
      <w:proofErr w:type="gramEnd"/>
      <w:r w:rsidRPr="00425596">
        <w:t xml:space="preserve"> NР-полноты задачи 3-выполнимость. </w:t>
      </w:r>
      <w:proofErr w:type="gramStart"/>
      <w:r w:rsidRPr="00425596">
        <w:t>N</w:t>
      </w:r>
      <w:proofErr w:type="gramEnd"/>
      <w:r w:rsidRPr="00425596">
        <w:t>Р-трудные задачи.</w:t>
      </w:r>
    </w:p>
    <w:p w:rsidR="002F415F" w:rsidRPr="00425596" w:rsidRDefault="002F415F" w:rsidP="00AD341A">
      <w:pPr>
        <w:numPr>
          <w:ilvl w:val="0"/>
          <w:numId w:val="74"/>
        </w:numPr>
        <w:tabs>
          <w:tab w:val="left" w:pos="360"/>
        </w:tabs>
        <w:jc w:val="both"/>
      </w:pPr>
      <w:r w:rsidRPr="00425596">
        <w:t>Формула градиентного метода в задаче безусловной минимизации.</w:t>
      </w:r>
    </w:p>
    <w:p w:rsidR="002F415F" w:rsidRPr="00425596" w:rsidRDefault="002F415F" w:rsidP="00AD341A">
      <w:pPr>
        <w:numPr>
          <w:ilvl w:val="0"/>
          <w:numId w:val="74"/>
        </w:numPr>
        <w:tabs>
          <w:tab w:val="left" w:pos="360"/>
        </w:tabs>
        <w:jc w:val="both"/>
      </w:pPr>
      <w:r w:rsidRPr="00425596">
        <w:t>Класс со-</w:t>
      </w:r>
      <w:proofErr w:type="gramStart"/>
      <w:r w:rsidRPr="00425596">
        <w:t>N</w:t>
      </w:r>
      <w:proofErr w:type="gramEnd"/>
      <w:r w:rsidRPr="00425596">
        <w:t xml:space="preserve">Р. Пример задачи, допускающей </w:t>
      </w:r>
      <w:proofErr w:type="gramStart"/>
      <w:r w:rsidRPr="00425596">
        <w:t>хорошую</w:t>
      </w:r>
      <w:proofErr w:type="gramEnd"/>
      <w:r w:rsidRPr="00425596">
        <w:t xml:space="preserve"> характеризацию.</w:t>
      </w:r>
    </w:p>
    <w:p w:rsidR="002F415F" w:rsidRPr="00425596" w:rsidRDefault="002F415F" w:rsidP="00AD341A">
      <w:pPr>
        <w:numPr>
          <w:ilvl w:val="0"/>
          <w:numId w:val="74"/>
        </w:numPr>
        <w:tabs>
          <w:tab w:val="left" w:pos="360"/>
        </w:tabs>
        <w:jc w:val="both"/>
      </w:pPr>
      <w:r w:rsidRPr="00425596">
        <w:t xml:space="preserve">Доказательство утверждения о взаимоотношении классов </w:t>
      </w:r>
      <w:proofErr w:type="gramStart"/>
      <w:r w:rsidRPr="00425596">
        <w:t>N</w:t>
      </w:r>
      <w:proofErr w:type="gramEnd"/>
      <w:r w:rsidRPr="00425596">
        <w:t>РС и со-NР.</w:t>
      </w:r>
    </w:p>
    <w:p w:rsidR="002F415F" w:rsidRPr="00425596" w:rsidRDefault="002F415F" w:rsidP="00AD341A">
      <w:pPr>
        <w:numPr>
          <w:ilvl w:val="0"/>
          <w:numId w:val="74"/>
        </w:numPr>
        <w:tabs>
          <w:tab w:val="left" w:pos="360"/>
        </w:tabs>
        <w:jc w:val="both"/>
      </w:pPr>
      <w:r w:rsidRPr="00425596">
        <w:t>Формула метода Ньютона в задаче безусловной минимизации.</w:t>
      </w:r>
    </w:p>
    <w:p w:rsidR="002F415F" w:rsidRPr="00425596" w:rsidRDefault="002F415F" w:rsidP="00AD341A">
      <w:pPr>
        <w:numPr>
          <w:ilvl w:val="0"/>
          <w:numId w:val="74"/>
        </w:numPr>
        <w:tabs>
          <w:tab w:val="left" w:pos="360"/>
        </w:tabs>
        <w:jc w:val="both"/>
      </w:pPr>
      <w:r w:rsidRPr="00425596">
        <w:t xml:space="preserve">Взаимоотношение классов </w:t>
      </w:r>
      <w:proofErr w:type="gramStart"/>
      <w:r w:rsidRPr="00425596">
        <w:t>Р</w:t>
      </w:r>
      <w:proofErr w:type="gramEnd"/>
      <w:r w:rsidRPr="00425596">
        <w:t>, NР и NРС, NР и со-NР. Класс Р</w:t>
      </w:r>
      <w:proofErr w:type="gramStart"/>
      <w:r w:rsidRPr="00425596">
        <w:t>S</w:t>
      </w:r>
      <w:proofErr w:type="gramEnd"/>
      <w:r w:rsidRPr="00425596">
        <w:t>РАСЕ.</w:t>
      </w:r>
    </w:p>
    <w:p w:rsidR="002F415F" w:rsidRPr="00425596" w:rsidRDefault="002F415F" w:rsidP="00AD341A">
      <w:pPr>
        <w:numPr>
          <w:ilvl w:val="0"/>
          <w:numId w:val="74"/>
        </w:numPr>
        <w:tabs>
          <w:tab w:val="left" w:pos="360"/>
        </w:tabs>
        <w:jc w:val="both"/>
      </w:pPr>
      <w:r w:rsidRPr="00425596">
        <w:t xml:space="preserve">Полиномиальный алгоритм округления </w:t>
      </w:r>
      <w:r>
        <w:t>ε</w:t>
      </w:r>
      <w:r w:rsidRPr="00911E82">
        <w:rPr>
          <w:vertAlign w:val="subscript"/>
        </w:rPr>
        <w:t>1</w:t>
      </w:r>
      <w:r w:rsidRPr="00425596">
        <w:t>-приближенного решения</w:t>
      </w:r>
      <w:r>
        <w:t xml:space="preserve"> </w:t>
      </w:r>
      <w:r w:rsidRPr="00425596">
        <w:t>системы линейных неравенств.</w:t>
      </w:r>
    </w:p>
    <w:p w:rsidR="002F415F" w:rsidRPr="00425596" w:rsidRDefault="002F415F" w:rsidP="00AD341A">
      <w:pPr>
        <w:numPr>
          <w:ilvl w:val="0"/>
          <w:numId w:val="74"/>
        </w:numPr>
        <w:tabs>
          <w:tab w:val="left" w:pos="360"/>
        </w:tabs>
        <w:jc w:val="both"/>
      </w:pPr>
      <w:r w:rsidRPr="00425596">
        <w:t>Псевдополиномиальные алгоритмы. Пример для задачи о рюкзаке.</w:t>
      </w:r>
    </w:p>
    <w:p w:rsidR="002F415F" w:rsidRPr="00425596" w:rsidRDefault="002F415F" w:rsidP="00AD341A">
      <w:pPr>
        <w:numPr>
          <w:ilvl w:val="0"/>
          <w:numId w:val="74"/>
        </w:numPr>
        <w:tabs>
          <w:tab w:val="left" w:pos="360"/>
        </w:tabs>
        <w:jc w:val="both"/>
      </w:pPr>
      <w:r w:rsidRPr="00425596">
        <w:t>Идея метода эллипсоидов.</w:t>
      </w:r>
    </w:p>
    <w:p w:rsidR="002F415F" w:rsidRPr="00425596" w:rsidRDefault="002F415F" w:rsidP="00AD341A">
      <w:pPr>
        <w:numPr>
          <w:ilvl w:val="0"/>
          <w:numId w:val="74"/>
        </w:numPr>
        <w:tabs>
          <w:tab w:val="left" w:pos="360"/>
        </w:tabs>
        <w:jc w:val="both"/>
      </w:pPr>
      <w:r w:rsidRPr="00425596">
        <w:t xml:space="preserve">Сильная </w:t>
      </w:r>
      <w:proofErr w:type="gramStart"/>
      <w:r w:rsidRPr="00425596">
        <w:t>N</w:t>
      </w:r>
      <w:proofErr w:type="gramEnd"/>
      <w:r w:rsidRPr="00425596">
        <w:t xml:space="preserve">Р-полнота. Теорема о связи сильной </w:t>
      </w:r>
      <w:proofErr w:type="gramStart"/>
      <w:r w:rsidRPr="00425596">
        <w:t>N</w:t>
      </w:r>
      <w:proofErr w:type="gramEnd"/>
      <w:r w:rsidRPr="00425596">
        <w:t>Р-полноты задачи с</w:t>
      </w:r>
      <w:r>
        <w:t xml:space="preserve"> </w:t>
      </w:r>
      <w:r w:rsidRPr="00425596">
        <w:t>существованием псевдополиномиального алгоритма ее решения.</w:t>
      </w:r>
    </w:p>
    <w:p w:rsidR="002F415F" w:rsidRPr="00425596" w:rsidRDefault="002F415F" w:rsidP="00AD341A">
      <w:pPr>
        <w:numPr>
          <w:ilvl w:val="0"/>
          <w:numId w:val="74"/>
        </w:numPr>
        <w:tabs>
          <w:tab w:val="left" w:pos="360"/>
        </w:tabs>
        <w:jc w:val="both"/>
      </w:pPr>
      <w:r w:rsidRPr="00425596">
        <w:t>Идея метода штрафов.</w:t>
      </w:r>
    </w:p>
    <w:p w:rsidR="002F415F" w:rsidRDefault="002F415F" w:rsidP="00AD341A">
      <w:pPr>
        <w:numPr>
          <w:ilvl w:val="0"/>
          <w:numId w:val="74"/>
        </w:numPr>
        <w:tabs>
          <w:tab w:val="left" w:pos="360"/>
        </w:tabs>
        <w:jc w:val="both"/>
      </w:pPr>
      <w:r w:rsidRPr="00425596">
        <w:t>Определение комбинаторной задачи оптимизации и приближенного алгоритма ее решения. Утверждение о разнице между приближенным и точным</w:t>
      </w:r>
      <w:r>
        <w:t xml:space="preserve"> </w:t>
      </w:r>
      <w:r w:rsidRPr="00425596">
        <w:t>оптимумом для задачи о рюкзаке.</w:t>
      </w:r>
    </w:p>
    <w:p w:rsidR="002F415F" w:rsidRPr="00425596" w:rsidRDefault="002F415F" w:rsidP="00AD341A">
      <w:pPr>
        <w:numPr>
          <w:ilvl w:val="0"/>
          <w:numId w:val="74"/>
        </w:numPr>
        <w:tabs>
          <w:tab w:val="left" w:pos="360"/>
        </w:tabs>
        <w:jc w:val="both"/>
      </w:pPr>
      <w:r w:rsidRPr="00425596">
        <w:t>Идея метода Ньютона.</w:t>
      </w:r>
    </w:p>
    <w:p w:rsidR="002F415F" w:rsidRDefault="002F415F" w:rsidP="00AD341A">
      <w:pPr>
        <w:numPr>
          <w:ilvl w:val="0"/>
          <w:numId w:val="74"/>
        </w:numPr>
        <w:tabs>
          <w:tab w:val="left" w:pos="360"/>
        </w:tabs>
        <w:jc w:val="both"/>
      </w:pPr>
      <w:r w:rsidRPr="00425596">
        <w:lastRenderedPageBreak/>
        <w:t>Определение е-приближенного алгоритма и полностью полиномиальной</w:t>
      </w:r>
      <w:r>
        <w:t xml:space="preserve"> </w:t>
      </w:r>
      <w:r w:rsidRPr="00425596">
        <w:t xml:space="preserve">приближенной схемы /ПППС/. Связь между существованием ПППС и псевдополиномиальностью. </w:t>
      </w:r>
    </w:p>
    <w:p w:rsidR="002F415F" w:rsidRPr="00425596" w:rsidRDefault="002F415F" w:rsidP="00AD341A">
      <w:pPr>
        <w:numPr>
          <w:ilvl w:val="0"/>
          <w:numId w:val="74"/>
        </w:numPr>
        <w:tabs>
          <w:tab w:val="left" w:pos="360"/>
        </w:tabs>
        <w:jc w:val="both"/>
      </w:pPr>
      <w:r w:rsidRPr="00425596">
        <w:t>Теорема оптимальности для разложимых функций.</w:t>
      </w:r>
    </w:p>
    <w:p w:rsidR="002F415F" w:rsidRPr="00425596" w:rsidRDefault="002F415F" w:rsidP="00AD341A">
      <w:pPr>
        <w:numPr>
          <w:ilvl w:val="0"/>
          <w:numId w:val="74"/>
        </w:numPr>
        <w:tabs>
          <w:tab w:val="left" w:pos="360"/>
        </w:tabs>
        <w:jc w:val="both"/>
      </w:pPr>
      <w:r w:rsidRPr="00425596">
        <w:t>Теорема об отсутствии ПППС для задач оптимизации, соответствующих</w:t>
      </w:r>
      <w:r>
        <w:t xml:space="preserve"> </w:t>
      </w:r>
      <w:r w:rsidRPr="00425596">
        <w:t xml:space="preserve">сильно </w:t>
      </w:r>
      <w:proofErr w:type="gramStart"/>
      <w:r w:rsidRPr="00425596">
        <w:t>N</w:t>
      </w:r>
      <w:proofErr w:type="gramEnd"/>
      <w:r w:rsidRPr="00425596">
        <w:t>Р-полным задачам распознавания.</w:t>
      </w:r>
    </w:p>
    <w:p w:rsidR="002F415F" w:rsidRPr="00425596" w:rsidRDefault="002F415F" w:rsidP="00AD341A">
      <w:pPr>
        <w:numPr>
          <w:ilvl w:val="0"/>
          <w:numId w:val="74"/>
        </w:numPr>
        <w:tabs>
          <w:tab w:val="left" w:pos="360"/>
        </w:tabs>
        <w:jc w:val="both"/>
      </w:pPr>
      <w:r w:rsidRPr="00425596">
        <w:t>Геометрическая идея симплекс-метода.</w:t>
      </w:r>
    </w:p>
    <w:p w:rsidR="002F415F" w:rsidRPr="00425596" w:rsidRDefault="002F415F" w:rsidP="00AD341A">
      <w:pPr>
        <w:numPr>
          <w:ilvl w:val="0"/>
          <w:numId w:val="74"/>
        </w:numPr>
        <w:tabs>
          <w:tab w:val="left" w:pos="360"/>
        </w:tabs>
        <w:jc w:val="both"/>
      </w:pPr>
      <w:r w:rsidRPr="00425596">
        <w:t>Определение озЛП. Принцип граничн</w:t>
      </w:r>
      <w:r>
        <w:t>ых решений. Алгебраическая и би</w:t>
      </w:r>
      <w:r w:rsidRPr="00425596">
        <w:t>товая сложность ЛП. Результаты о сложности для задач, близких к ЛП.</w:t>
      </w:r>
    </w:p>
    <w:p w:rsidR="002F415F" w:rsidRPr="00425596" w:rsidRDefault="002F415F" w:rsidP="00AD341A">
      <w:pPr>
        <w:numPr>
          <w:ilvl w:val="0"/>
          <w:numId w:val="74"/>
        </w:numPr>
        <w:tabs>
          <w:tab w:val="left" w:pos="360"/>
        </w:tabs>
        <w:jc w:val="both"/>
      </w:pPr>
      <w:r w:rsidRPr="00425596">
        <w:t>Идея метода ветвей и границ. Пример для задачи БЛП.</w:t>
      </w:r>
    </w:p>
    <w:p w:rsidR="002F415F" w:rsidRPr="00425596" w:rsidRDefault="002F415F" w:rsidP="00AD341A">
      <w:pPr>
        <w:numPr>
          <w:ilvl w:val="0"/>
          <w:numId w:val="74"/>
        </w:numPr>
        <w:tabs>
          <w:tab w:val="left" w:pos="360"/>
        </w:tabs>
        <w:jc w:val="both"/>
      </w:pPr>
      <w:r w:rsidRPr="00425596">
        <w:t>Теорема о границах решений задач ЛП с целыми коэффициентами.</w:t>
      </w:r>
    </w:p>
    <w:p w:rsidR="002F415F" w:rsidRPr="00425596" w:rsidRDefault="002F415F" w:rsidP="00AD341A">
      <w:pPr>
        <w:numPr>
          <w:ilvl w:val="0"/>
          <w:numId w:val="74"/>
        </w:numPr>
        <w:tabs>
          <w:tab w:val="left" w:pos="360"/>
        </w:tabs>
        <w:jc w:val="both"/>
      </w:pPr>
      <w:r w:rsidRPr="00425596">
        <w:t>Метод ветвей и границ для ЦЛП. Различные стратегии метода.</w:t>
      </w:r>
    </w:p>
    <w:p w:rsidR="002F415F" w:rsidRPr="00425596" w:rsidRDefault="002F415F" w:rsidP="00AD341A">
      <w:pPr>
        <w:numPr>
          <w:ilvl w:val="0"/>
          <w:numId w:val="74"/>
        </w:numPr>
        <w:tabs>
          <w:tab w:val="left" w:pos="360"/>
        </w:tabs>
        <w:jc w:val="both"/>
      </w:pPr>
      <w:r w:rsidRPr="00425596">
        <w:t>Теорема о мере несовместности систем линейных неравенств с целыми</w:t>
      </w:r>
      <w:r>
        <w:t xml:space="preserve"> </w:t>
      </w:r>
      <w:r w:rsidRPr="00425596">
        <w:t>коэффициентами.</w:t>
      </w:r>
    </w:p>
    <w:p w:rsidR="002F415F" w:rsidRPr="00425596" w:rsidRDefault="002F415F" w:rsidP="00AD341A">
      <w:pPr>
        <w:numPr>
          <w:ilvl w:val="0"/>
          <w:numId w:val="74"/>
        </w:numPr>
        <w:tabs>
          <w:tab w:val="left" w:pos="360"/>
        </w:tabs>
        <w:jc w:val="both"/>
      </w:pPr>
      <w:r w:rsidRPr="00425596">
        <w:t>Метод ветвей и границ для глобальной минимизации липшицевых функций.</w:t>
      </w:r>
    </w:p>
    <w:p w:rsidR="002F415F" w:rsidRPr="00425596" w:rsidRDefault="002F415F" w:rsidP="00AD341A">
      <w:pPr>
        <w:numPr>
          <w:ilvl w:val="0"/>
          <w:numId w:val="74"/>
        </w:numPr>
        <w:tabs>
          <w:tab w:val="left" w:pos="360"/>
        </w:tabs>
        <w:jc w:val="both"/>
      </w:pPr>
      <w:r w:rsidRPr="00425596">
        <w:t>Следствия систем линейных неравенств. Афинная лемма Фаркаша</w:t>
      </w:r>
      <w:r>
        <w:t xml:space="preserve"> </w:t>
      </w:r>
      <w:r w:rsidRPr="00425596">
        <w:t>/без док-ва/.</w:t>
      </w:r>
    </w:p>
    <w:p w:rsidR="002F415F" w:rsidRDefault="002F415F" w:rsidP="00AD341A">
      <w:pPr>
        <w:numPr>
          <w:ilvl w:val="0"/>
          <w:numId w:val="74"/>
        </w:numPr>
        <w:tabs>
          <w:tab w:val="left" w:pos="360"/>
        </w:tabs>
        <w:jc w:val="both"/>
      </w:pPr>
      <w:r w:rsidRPr="00425596">
        <w:t>Понятие о временной сложности алгоритмов.</w:t>
      </w:r>
    </w:p>
    <w:p w:rsidR="002F415F" w:rsidRPr="00425596" w:rsidRDefault="002F415F" w:rsidP="00AD341A">
      <w:pPr>
        <w:numPr>
          <w:ilvl w:val="0"/>
          <w:numId w:val="74"/>
        </w:numPr>
        <w:tabs>
          <w:tab w:val="left" w:pos="360"/>
        </w:tabs>
        <w:jc w:val="both"/>
      </w:pPr>
      <w:r w:rsidRPr="00425596">
        <w:t>Лемма Фаркаша о неразрешимости.</w:t>
      </w:r>
    </w:p>
    <w:p w:rsidR="002F415F" w:rsidRPr="00425596" w:rsidRDefault="002F415F" w:rsidP="00AD341A">
      <w:pPr>
        <w:numPr>
          <w:ilvl w:val="0"/>
          <w:numId w:val="74"/>
        </w:numPr>
        <w:tabs>
          <w:tab w:val="left" w:pos="360"/>
        </w:tabs>
        <w:jc w:val="both"/>
      </w:pPr>
      <w:r w:rsidRPr="00425596">
        <w:t>Понятие о недетерминированно полиномиальных задачах.</w:t>
      </w:r>
    </w:p>
    <w:p w:rsidR="002F415F" w:rsidRPr="00425596" w:rsidRDefault="002F415F" w:rsidP="00AD341A">
      <w:pPr>
        <w:numPr>
          <w:ilvl w:val="0"/>
          <w:numId w:val="74"/>
        </w:numPr>
        <w:tabs>
          <w:tab w:val="left" w:pos="360"/>
        </w:tabs>
        <w:jc w:val="both"/>
      </w:pPr>
      <w:r w:rsidRPr="00425596">
        <w:t>Теорема двойственности ЛП.</w:t>
      </w:r>
    </w:p>
    <w:p w:rsidR="002F415F" w:rsidRPr="00425596" w:rsidRDefault="002F415F" w:rsidP="00AD341A">
      <w:pPr>
        <w:numPr>
          <w:ilvl w:val="0"/>
          <w:numId w:val="74"/>
        </w:numPr>
        <w:tabs>
          <w:tab w:val="left" w:pos="360"/>
        </w:tabs>
        <w:jc w:val="both"/>
      </w:pPr>
      <w:r w:rsidRPr="00425596">
        <w:t>Метод динамического программирования для БЛП с неотрицательными</w:t>
      </w:r>
      <w:r>
        <w:t xml:space="preserve"> </w:t>
      </w:r>
      <w:r w:rsidRPr="00425596">
        <w:t>коэффициентами.</w:t>
      </w:r>
    </w:p>
    <w:p w:rsidR="002F415F" w:rsidRPr="00425596" w:rsidRDefault="002F415F" w:rsidP="00AD341A">
      <w:pPr>
        <w:numPr>
          <w:ilvl w:val="0"/>
          <w:numId w:val="74"/>
        </w:numPr>
        <w:tabs>
          <w:tab w:val="left" w:pos="360"/>
        </w:tabs>
        <w:jc w:val="both"/>
      </w:pPr>
      <w:r w:rsidRPr="00425596">
        <w:t>Сведение озЛП к однородной системе уравнений с ограничением x&gt;0.</w:t>
      </w:r>
    </w:p>
    <w:p w:rsidR="002F415F" w:rsidRPr="00425596" w:rsidRDefault="002F415F" w:rsidP="00AD341A">
      <w:pPr>
        <w:numPr>
          <w:ilvl w:val="0"/>
          <w:numId w:val="74"/>
        </w:numPr>
        <w:tabs>
          <w:tab w:val="left" w:pos="360"/>
        </w:tabs>
        <w:jc w:val="both"/>
      </w:pPr>
      <w:r w:rsidRPr="00425596">
        <w:t>Применение метода динамического программирования для понижения</w:t>
      </w:r>
      <w:r>
        <w:t xml:space="preserve"> </w:t>
      </w:r>
      <w:r w:rsidRPr="00425596">
        <w:t>размерности разложимой оптимизационной задачи.</w:t>
      </w:r>
    </w:p>
    <w:p w:rsidR="002F415F" w:rsidRDefault="002F415F" w:rsidP="00AD341A">
      <w:pPr>
        <w:numPr>
          <w:ilvl w:val="0"/>
          <w:numId w:val="74"/>
        </w:numPr>
        <w:tabs>
          <w:tab w:val="left" w:pos="360"/>
        </w:tabs>
        <w:jc w:val="both"/>
      </w:pPr>
      <w:r w:rsidRPr="00425596">
        <w:t>Классификация задач матем</w:t>
      </w:r>
      <w:r>
        <w:t xml:space="preserve">атического </w:t>
      </w:r>
      <w:r w:rsidRPr="00425596">
        <w:t xml:space="preserve">программирования. Преимущества выпуклого случая.   </w:t>
      </w:r>
    </w:p>
    <w:p w:rsidR="002F415F" w:rsidRPr="00425596" w:rsidRDefault="002F415F" w:rsidP="00AD341A">
      <w:pPr>
        <w:numPr>
          <w:ilvl w:val="0"/>
          <w:numId w:val="74"/>
        </w:numPr>
        <w:tabs>
          <w:tab w:val="left" w:pos="360"/>
        </w:tabs>
        <w:jc w:val="both"/>
      </w:pPr>
      <w:r w:rsidRPr="00425596">
        <w:t>Необходимые условия локального минимума при</w:t>
      </w:r>
      <w:r>
        <w:t xml:space="preserve"> </w:t>
      </w:r>
      <w:r w:rsidRPr="00425596">
        <w:t>ограничениях-неравенствах для дифференцируемых функций.</w:t>
      </w:r>
    </w:p>
    <w:p w:rsidR="002F415F" w:rsidRPr="00425596" w:rsidRDefault="002F415F" w:rsidP="00AD341A">
      <w:pPr>
        <w:numPr>
          <w:ilvl w:val="0"/>
          <w:numId w:val="74"/>
        </w:numPr>
        <w:tabs>
          <w:tab w:val="left" w:pos="360"/>
        </w:tabs>
        <w:jc w:val="both"/>
      </w:pPr>
      <w:r w:rsidRPr="00425596">
        <w:t>Идея метода Кармаркара.</w:t>
      </w:r>
    </w:p>
    <w:p w:rsidR="002F415F" w:rsidRPr="00425596" w:rsidRDefault="002F415F" w:rsidP="00AD341A">
      <w:pPr>
        <w:numPr>
          <w:ilvl w:val="0"/>
          <w:numId w:val="74"/>
        </w:numPr>
        <w:tabs>
          <w:tab w:val="left" w:pos="360"/>
        </w:tabs>
        <w:jc w:val="both"/>
      </w:pPr>
      <w:r w:rsidRPr="00425596">
        <w:t>Понятие о регулярности ограничений-неравенств в задаче</w:t>
      </w:r>
      <w:r>
        <w:t xml:space="preserve"> </w:t>
      </w:r>
      <w:r w:rsidRPr="00425596">
        <w:t>математического программирования.</w:t>
      </w:r>
    </w:p>
    <w:p w:rsidR="002F415F" w:rsidRPr="00425596" w:rsidRDefault="002F415F" w:rsidP="00AD341A">
      <w:pPr>
        <w:numPr>
          <w:ilvl w:val="0"/>
          <w:numId w:val="74"/>
        </w:numPr>
        <w:tabs>
          <w:tab w:val="left" w:pos="360"/>
        </w:tabs>
        <w:jc w:val="both"/>
      </w:pPr>
      <w:r>
        <w:t>О</w:t>
      </w:r>
      <w:r w:rsidRPr="00425596">
        <w:t>писание метода эллипсоидов.</w:t>
      </w:r>
    </w:p>
    <w:p w:rsidR="002F415F" w:rsidRPr="00425596" w:rsidRDefault="002F415F" w:rsidP="00AD341A">
      <w:pPr>
        <w:numPr>
          <w:ilvl w:val="0"/>
          <w:numId w:val="74"/>
        </w:numPr>
        <w:tabs>
          <w:tab w:val="left" w:pos="360"/>
        </w:tabs>
        <w:jc w:val="both"/>
      </w:pPr>
      <w:r w:rsidRPr="00425596">
        <w:t>Теорема о целочисленности решения задачи ЛП с целыми</w:t>
      </w:r>
      <w:r>
        <w:t xml:space="preserve"> </w:t>
      </w:r>
      <w:r w:rsidRPr="00425596">
        <w:t>коэффициентами для вполне унимодулярных матриц ограничений.</w:t>
      </w:r>
    </w:p>
    <w:p w:rsidR="002F415F" w:rsidRPr="00425596" w:rsidRDefault="002F415F" w:rsidP="00AD341A">
      <w:pPr>
        <w:numPr>
          <w:ilvl w:val="0"/>
          <w:numId w:val="74"/>
        </w:numPr>
        <w:tabs>
          <w:tab w:val="left" w:pos="360"/>
        </w:tabs>
        <w:jc w:val="both"/>
      </w:pPr>
      <w:r w:rsidRPr="00425596">
        <w:t xml:space="preserve">Оценка сложности метода эллипсоидов </w:t>
      </w:r>
      <w:r>
        <w:t>ε</w:t>
      </w:r>
      <w:r w:rsidRPr="00425596">
        <w:t>2-приближенного решения озЛП.</w:t>
      </w:r>
    </w:p>
    <w:p w:rsidR="002F415F" w:rsidRPr="007F1B13" w:rsidRDefault="002F415F" w:rsidP="002F415F">
      <w:pPr>
        <w:tabs>
          <w:tab w:val="left" w:pos="360"/>
        </w:tabs>
        <w:jc w:val="both"/>
        <w:rPr>
          <w:sz w:val="10"/>
          <w:szCs w:val="10"/>
        </w:rPr>
      </w:pPr>
    </w:p>
    <w:p w:rsidR="002F415F" w:rsidRDefault="002F415F" w:rsidP="002F415F">
      <w:pPr>
        <w:tabs>
          <w:tab w:val="left" w:pos="360"/>
        </w:tabs>
        <w:jc w:val="both"/>
      </w:pPr>
      <w:r w:rsidRPr="007F1B13">
        <w:rPr>
          <w:b/>
        </w:rPr>
        <w:t>Типовые задачи для экзамена</w:t>
      </w:r>
      <w:r>
        <w:t>.</w:t>
      </w:r>
    </w:p>
    <w:p w:rsidR="002F415F" w:rsidRPr="007F1B13" w:rsidRDefault="002F415F" w:rsidP="002F415F">
      <w:pPr>
        <w:tabs>
          <w:tab w:val="left" w:pos="360"/>
        </w:tabs>
        <w:jc w:val="both"/>
        <w:rPr>
          <w:sz w:val="10"/>
          <w:szCs w:val="10"/>
        </w:rPr>
      </w:pPr>
    </w:p>
    <w:p w:rsidR="002F415F" w:rsidRPr="00425596" w:rsidRDefault="002F415F" w:rsidP="00AD341A">
      <w:pPr>
        <w:numPr>
          <w:ilvl w:val="0"/>
          <w:numId w:val="75"/>
        </w:numPr>
        <w:tabs>
          <w:tab w:val="left" w:pos="360"/>
        </w:tabs>
        <w:jc w:val="both"/>
      </w:pPr>
      <w:r w:rsidRPr="00425596">
        <w:t>Показать, что двойственная задача к двойственной задаче ЛП</w:t>
      </w:r>
      <w:r>
        <w:t xml:space="preserve"> </w:t>
      </w:r>
      <w:r w:rsidRPr="00425596">
        <w:t>совпадает с прямой задачей ЛП /для озЛП/.</w:t>
      </w:r>
    </w:p>
    <w:p w:rsidR="002F415F" w:rsidRPr="00425596" w:rsidRDefault="002F415F" w:rsidP="00AD341A">
      <w:pPr>
        <w:numPr>
          <w:ilvl w:val="0"/>
          <w:numId w:val="75"/>
        </w:numPr>
        <w:tabs>
          <w:tab w:val="left" w:pos="360"/>
        </w:tabs>
        <w:jc w:val="both"/>
      </w:pPr>
      <w:r w:rsidRPr="00425596">
        <w:t>Расшифровать формулировку теоремы Куна-Таккера для случая</w:t>
      </w:r>
      <w:r>
        <w:t xml:space="preserve"> </w:t>
      </w:r>
      <w:proofErr w:type="gramStart"/>
      <w:r w:rsidRPr="00425596">
        <w:t>oc</w:t>
      </w:r>
      <w:proofErr w:type="gramEnd"/>
      <w:r w:rsidRPr="00425596">
        <w:t>новной задачи ЛП (озЛП).</w:t>
      </w:r>
    </w:p>
    <w:p w:rsidR="002F415F" w:rsidRDefault="002F415F" w:rsidP="00AD341A">
      <w:pPr>
        <w:numPr>
          <w:ilvl w:val="0"/>
          <w:numId w:val="75"/>
        </w:numPr>
        <w:tabs>
          <w:tab w:val="left" w:pos="360"/>
        </w:tabs>
        <w:jc w:val="both"/>
      </w:pPr>
      <w:r w:rsidRPr="00425596">
        <w:t>Представить каноническую задачу ЛП в форме основной задачи ЛП.</w:t>
      </w:r>
    </w:p>
    <w:p w:rsidR="002F415F" w:rsidRPr="00425596" w:rsidRDefault="002F415F" w:rsidP="00AD341A">
      <w:pPr>
        <w:numPr>
          <w:ilvl w:val="0"/>
          <w:numId w:val="75"/>
        </w:numPr>
        <w:tabs>
          <w:tab w:val="left" w:pos="360"/>
        </w:tabs>
        <w:jc w:val="both"/>
      </w:pPr>
      <w:r w:rsidRPr="00425596">
        <w:t>Дать алгоритм распознавания простоты числа, оценить сложность</w:t>
      </w:r>
      <w:r>
        <w:t xml:space="preserve"> </w:t>
      </w:r>
      <w:r w:rsidRPr="00425596">
        <w:t>алгоритма.</w:t>
      </w:r>
    </w:p>
    <w:p w:rsidR="002F415F" w:rsidRPr="00425596" w:rsidRDefault="002F415F" w:rsidP="00AD341A">
      <w:pPr>
        <w:numPr>
          <w:ilvl w:val="0"/>
          <w:numId w:val="75"/>
        </w:numPr>
        <w:tabs>
          <w:tab w:val="left" w:pos="360"/>
        </w:tabs>
        <w:jc w:val="both"/>
      </w:pPr>
      <w:r w:rsidRPr="00425596">
        <w:t>Доказать, что задача распознавания простоты числа принадлежит</w:t>
      </w:r>
      <w:r>
        <w:t xml:space="preserve"> </w:t>
      </w:r>
      <w:r w:rsidRPr="00425596">
        <w:t>классу со-</w:t>
      </w:r>
      <w:proofErr w:type="gramStart"/>
      <w:r w:rsidRPr="00425596">
        <w:t>N</w:t>
      </w:r>
      <w:proofErr w:type="gramEnd"/>
      <w:r w:rsidRPr="00425596">
        <w:t>Р.</w:t>
      </w:r>
    </w:p>
    <w:p w:rsidR="002F415F" w:rsidRPr="00425596" w:rsidRDefault="002F415F" w:rsidP="00AD341A">
      <w:pPr>
        <w:numPr>
          <w:ilvl w:val="0"/>
          <w:numId w:val="75"/>
        </w:numPr>
        <w:tabs>
          <w:tab w:val="left" w:pos="360"/>
        </w:tabs>
        <w:jc w:val="both"/>
      </w:pPr>
      <w:r w:rsidRPr="00425596">
        <w:t>Оценить по порядку длину входа задачи коммивояжера.</w:t>
      </w:r>
    </w:p>
    <w:p w:rsidR="002F415F" w:rsidRPr="00425596" w:rsidRDefault="002F415F" w:rsidP="00AD341A">
      <w:pPr>
        <w:numPr>
          <w:ilvl w:val="0"/>
          <w:numId w:val="75"/>
        </w:numPr>
        <w:tabs>
          <w:tab w:val="left" w:pos="360"/>
        </w:tabs>
        <w:jc w:val="both"/>
      </w:pPr>
      <w:r w:rsidRPr="00425596">
        <w:lastRenderedPageBreak/>
        <w:t>Оценить по порядку битовую длину входа задачи ЛП.</w:t>
      </w:r>
    </w:p>
    <w:p w:rsidR="002F415F" w:rsidRDefault="002F415F" w:rsidP="00AD341A">
      <w:pPr>
        <w:numPr>
          <w:ilvl w:val="0"/>
          <w:numId w:val="75"/>
        </w:numPr>
        <w:tabs>
          <w:tab w:val="left" w:pos="360"/>
        </w:tabs>
        <w:jc w:val="both"/>
      </w:pPr>
      <w:r>
        <w:t xml:space="preserve">Построить двойственную задачу к </w:t>
      </w:r>
      <w:proofErr w:type="gramStart"/>
      <w:r>
        <w:t>указанной</w:t>
      </w:r>
      <w:proofErr w:type="gramEnd"/>
      <w:r w:rsidRPr="00425596">
        <w:t>.</w:t>
      </w:r>
    </w:p>
    <w:p w:rsidR="002F415F" w:rsidRDefault="002F415F" w:rsidP="00AD341A">
      <w:pPr>
        <w:numPr>
          <w:ilvl w:val="0"/>
          <w:numId w:val="75"/>
        </w:numPr>
        <w:tabs>
          <w:tab w:val="left" w:pos="360"/>
        </w:tabs>
        <w:jc w:val="both"/>
      </w:pPr>
      <w:r>
        <w:t>Привести пример задачи, имеющей указанный класс сложности.</w:t>
      </w:r>
    </w:p>
    <w:p w:rsidR="002F415F" w:rsidRDefault="002F415F" w:rsidP="00AD341A">
      <w:pPr>
        <w:numPr>
          <w:ilvl w:val="0"/>
          <w:numId w:val="75"/>
        </w:numPr>
        <w:tabs>
          <w:tab w:val="left" w:pos="360"/>
        </w:tabs>
        <w:jc w:val="both"/>
      </w:pPr>
      <w:r>
        <w:t>Выписать первые 5 итераций градиентного метода решения указанной задачи с предложенным шагом и начальным приближением, объяснить полученные свойства метода.</w:t>
      </w:r>
    </w:p>
    <w:p w:rsidR="002F415F" w:rsidRDefault="002F415F" w:rsidP="00AD341A">
      <w:pPr>
        <w:numPr>
          <w:ilvl w:val="0"/>
          <w:numId w:val="75"/>
        </w:numPr>
        <w:tabs>
          <w:tab w:val="left" w:pos="360"/>
        </w:tabs>
        <w:jc w:val="both"/>
      </w:pPr>
      <w:r>
        <w:t>Решить методом Ньютона задачу минимизации.</w:t>
      </w:r>
    </w:p>
    <w:p w:rsidR="002F415F" w:rsidRPr="00425596" w:rsidRDefault="002F415F" w:rsidP="00AD341A">
      <w:pPr>
        <w:numPr>
          <w:ilvl w:val="0"/>
          <w:numId w:val="75"/>
        </w:numPr>
        <w:tabs>
          <w:tab w:val="left" w:pos="360"/>
        </w:tabs>
        <w:jc w:val="both"/>
      </w:pPr>
      <w:r>
        <w:t>Выписать алгоритм метода штрафов для конкретной задачи, придумать штрафную функцию для предложенной задачи.</w:t>
      </w:r>
    </w:p>
    <w:p w:rsidR="002F415F" w:rsidRPr="00486E8B" w:rsidRDefault="002F415F" w:rsidP="002F415F">
      <w:r w:rsidRPr="00486E8B">
        <w:t>Экзаменационный билет состоит из двух вопросов и задачи, например</w:t>
      </w:r>
    </w:p>
    <w:p w:rsidR="002F415F" w:rsidRPr="007F1B13" w:rsidRDefault="002F415F" w:rsidP="002F415F">
      <w:pPr>
        <w:rPr>
          <w:sz w:val="10"/>
          <w:szCs w:val="10"/>
        </w:rPr>
      </w:pPr>
    </w:p>
    <w:p w:rsidR="002F415F" w:rsidRDefault="002F415F" w:rsidP="002F415F">
      <w:r>
        <w:t>1. Теорема о границах решений задач ЛП с целыми коэффициентами.</w:t>
      </w:r>
    </w:p>
    <w:p w:rsidR="002F415F" w:rsidRDefault="002F415F" w:rsidP="002F415F">
      <w:r>
        <w:t>2. Метод ветвей и границ для ЦЛП. Различные стратегии метода.</w:t>
      </w:r>
    </w:p>
    <w:p w:rsidR="002F415F" w:rsidRPr="00486E8B" w:rsidRDefault="002F415F" w:rsidP="002F415F">
      <w:r>
        <w:t xml:space="preserve">3. </w:t>
      </w:r>
      <w:r w:rsidRPr="00425596">
        <w:t>Доказать, что задача распознавания простоты числа принадлежит</w:t>
      </w:r>
      <w:r>
        <w:t xml:space="preserve"> </w:t>
      </w:r>
      <w:r w:rsidRPr="00425596">
        <w:t>классу со-</w:t>
      </w:r>
      <w:proofErr w:type="gramStart"/>
      <w:r w:rsidRPr="00425596">
        <w:t>N</w:t>
      </w:r>
      <w:proofErr w:type="gramEnd"/>
      <w:r w:rsidRPr="00425596">
        <w:t>Р.</w:t>
      </w:r>
    </w:p>
    <w:p w:rsidR="002F415F" w:rsidRDefault="005F6CA1" w:rsidP="002F415F">
      <w:pPr>
        <w:ind w:left="502" w:hanging="502"/>
        <w:jc w:val="both"/>
        <w:rPr>
          <w:lang w:eastAsia="en-US"/>
        </w:rPr>
      </w:pPr>
      <w:r>
        <w:rPr>
          <w:lang w:eastAsia="en-US"/>
        </w:rPr>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5F6CA1" w:rsidRPr="000C2A54" w:rsidRDefault="005F6CA1" w:rsidP="000C2A54">
      <w:pPr>
        <w:spacing w:after="100"/>
        <w:ind w:left="502" w:hanging="502"/>
        <w:jc w:val="both"/>
        <w:rPr>
          <w:b/>
          <w:u w:val="single"/>
          <w:lang w:eastAsia="en-US"/>
        </w:rPr>
      </w:pPr>
      <w:r w:rsidRPr="000C2A54">
        <w:rPr>
          <w:b/>
          <w:u w:val="single"/>
          <w:lang w:eastAsia="en-US"/>
        </w:rPr>
        <w:t>Основы программной инженерии</w:t>
      </w:r>
    </w:p>
    <w:p w:rsidR="005F6CA1" w:rsidRPr="000C2A54" w:rsidRDefault="005F6CA1" w:rsidP="000C2A54">
      <w:pPr>
        <w:spacing w:after="100"/>
        <w:rPr>
          <w:b/>
        </w:rPr>
      </w:pPr>
      <w:r w:rsidRPr="000C2A54">
        <w:rPr>
          <w:b/>
        </w:rPr>
        <w:t>Типовые контрольные задания или иные материалы для проведения</w:t>
      </w:r>
      <w:r w:rsidR="000C2A54">
        <w:rPr>
          <w:b/>
        </w:rPr>
        <w:t xml:space="preserve"> текущего контроля успеваемости</w:t>
      </w:r>
    </w:p>
    <w:p w:rsidR="005F6CA1" w:rsidRPr="00246950" w:rsidRDefault="005F6CA1" w:rsidP="005F6CA1">
      <w:pPr>
        <w:rPr>
          <w:sz w:val="10"/>
          <w:szCs w:val="10"/>
        </w:rPr>
      </w:pPr>
    </w:p>
    <w:tbl>
      <w:tblPr>
        <w:tblStyle w:val="aa"/>
        <w:tblW w:w="14850" w:type="dxa"/>
        <w:tblLook w:val="04A0"/>
      </w:tblPr>
      <w:tblGrid>
        <w:gridCol w:w="14850"/>
      </w:tblGrid>
      <w:tr w:rsidR="005F6CA1" w:rsidRPr="002838F5" w:rsidTr="00C74A46">
        <w:tc>
          <w:tcPr>
            <w:tcW w:w="14850" w:type="dxa"/>
          </w:tcPr>
          <w:p w:rsidR="005F6CA1" w:rsidRPr="000C2A54" w:rsidRDefault="005F6CA1" w:rsidP="00C74A46">
            <w:pPr>
              <w:jc w:val="center"/>
              <w:rPr>
                <w:b/>
              </w:rPr>
            </w:pPr>
            <w:r w:rsidRPr="000C2A54">
              <w:rPr>
                <w:b/>
                <w:lang w:val="en-US"/>
              </w:rPr>
              <w:t>Контрольнаяработа № 1</w:t>
            </w:r>
          </w:p>
        </w:tc>
      </w:tr>
      <w:tr w:rsidR="005F6CA1" w:rsidRPr="002838F5" w:rsidTr="00C74A46">
        <w:tc>
          <w:tcPr>
            <w:tcW w:w="14850" w:type="dxa"/>
          </w:tcPr>
          <w:p w:rsidR="005F6CA1" w:rsidRPr="009D5C68" w:rsidRDefault="005F6CA1" w:rsidP="00C74A46">
            <w:pPr>
              <w:spacing w:after="120"/>
              <w:rPr>
                <w:bCs/>
              </w:rPr>
            </w:pPr>
            <w:r w:rsidRPr="009D5C68">
              <w:rPr>
                <w:bCs/>
              </w:rPr>
              <w:t>1</w:t>
            </w:r>
            <w:r>
              <w:rPr>
                <w:bCs/>
              </w:rPr>
              <w:t xml:space="preserve">. </w:t>
            </w:r>
            <w:r w:rsidRPr="009D5C68">
              <w:rPr>
                <w:bCs/>
              </w:rPr>
              <w:t xml:space="preserve">Заполните следующую таблицу, указав в соответствующих столбцах номера перечисленных ниже характеристик более свойственных сложным программным системам, простым программам, а также тех, которые не связаны со сложностью </w:t>
            </w:r>
            <w:proofErr w:type="gramStart"/>
            <w:r w:rsidRPr="009D5C68">
              <w:rPr>
                <w:bCs/>
              </w:rPr>
              <w:t>ПО</w:t>
            </w:r>
            <w:proofErr w:type="gramEnd"/>
            <w:r w:rsidRPr="009D5C68">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6"/>
              <w:gridCol w:w="3456"/>
              <w:gridCol w:w="3456"/>
            </w:tblGrid>
            <w:tr w:rsidR="005F6CA1" w:rsidRPr="009D5C68" w:rsidTr="00C74A46">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Более свойственно сложным программам</w:t>
                  </w: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Более свойственно простым программам</w:t>
                  </w: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Не связано с тем, сложная программа или нет</w:t>
                  </w:r>
                </w:p>
              </w:tc>
            </w:tr>
            <w:tr w:rsidR="005F6CA1" w:rsidRPr="009D5C68" w:rsidTr="00C74A46">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p w:rsidR="005F6CA1" w:rsidRPr="009D5C68" w:rsidRDefault="005F6CA1" w:rsidP="00C74A46">
                  <w:pPr>
                    <w:rPr>
                      <w:bCs/>
                    </w:rPr>
                  </w:pP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r>
          </w:tbl>
          <w:p w:rsidR="005F6CA1" w:rsidRPr="009D5C68" w:rsidRDefault="005F6CA1" w:rsidP="00AD341A">
            <w:pPr>
              <w:numPr>
                <w:ilvl w:val="0"/>
                <w:numId w:val="76"/>
              </w:numPr>
              <w:tabs>
                <w:tab w:val="left" w:pos="360"/>
              </w:tabs>
              <w:spacing w:before="120"/>
              <w:ind w:left="357" w:hanging="357"/>
              <w:rPr>
                <w:bCs/>
              </w:rPr>
            </w:pPr>
            <w:r w:rsidRPr="009D5C68">
              <w:rPr>
                <w:bCs/>
              </w:rPr>
              <w:t>Исходный код, написанный на языке C</w:t>
            </w:r>
          </w:p>
          <w:p w:rsidR="005F6CA1" w:rsidRPr="009D5C68" w:rsidRDefault="005F6CA1" w:rsidP="00AD341A">
            <w:pPr>
              <w:numPr>
                <w:ilvl w:val="0"/>
                <w:numId w:val="76"/>
              </w:numPr>
              <w:tabs>
                <w:tab w:val="left" w:pos="360"/>
              </w:tabs>
              <w:ind w:left="360"/>
              <w:rPr>
                <w:bCs/>
              </w:rPr>
            </w:pPr>
            <w:r w:rsidRPr="009D5C68">
              <w:rPr>
                <w:bCs/>
              </w:rPr>
              <w:t>Необходимость разработки архитектуры до перехода к кодированию</w:t>
            </w:r>
          </w:p>
          <w:p w:rsidR="005F6CA1" w:rsidRPr="009D5C68" w:rsidRDefault="005F6CA1" w:rsidP="00AD341A">
            <w:pPr>
              <w:numPr>
                <w:ilvl w:val="0"/>
                <w:numId w:val="76"/>
              </w:numPr>
              <w:tabs>
                <w:tab w:val="left" w:pos="360"/>
              </w:tabs>
              <w:ind w:left="360"/>
              <w:rPr>
                <w:bCs/>
              </w:rPr>
            </w:pPr>
            <w:r w:rsidRPr="009D5C68">
              <w:rPr>
                <w:bCs/>
              </w:rPr>
              <w:t>Много людей вовлечено в создание системы</w:t>
            </w:r>
          </w:p>
          <w:p w:rsidR="005F6CA1" w:rsidRPr="009D5C68" w:rsidRDefault="005F6CA1" w:rsidP="00AD341A">
            <w:pPr>
              <w:numPr>
                <w:ilvl w:val="0"/>
                <w:numId w:val="76"/>
              </w:numPr>
              <w:tabs>
                <w:tab w:val="left" w:pos="360"/>
              </w:tabs>
              <w:ind w:left="360"/>
              <w:rPr>
                <w:bCs/>
              </w:rPr>
            </w:pPr>
            <w:r w:rsidRPr="009D5C68">
              <w:rPr>
                <w:bCs/>
              </w:rPr>
              <w:t>Отсутствие поддержки пользователей</w:t>
            </w:r>
          </w:p>
          <w:p w:rsidR="005F6CA1" w:rsidRPr="009D5C68" w:rsidRDefault="005F6CA1" w:rsidP="00AD341A">
            <w:pPr>
              <w:numPr>
                <w:ilvl w:val="0"/>
                <w:numId w:val="76"/>
              </w:numPr>
              <w:tabs>
                <w:tab w:val="left" w:pos="360"/>
              </w:tabs>
              <w:ind w:left="360"/>
              <w:rPr>
                <w:bCs/>
              </w:rPr>
            </w:pPr>
            <w:r w:rsidRPr="009D5C68">
              <w:rPr>
                <w:bCs/>
              </w:rPr>
              <w:t>Высокая стоимость разработки</w:t>
            </w:r>
          </w:p>
          <w:p w:rsidR="005F6CA1" w:rsidRPr="009D5C68" w:rsidRDefault="005F6CA1" w:rsidP="00C74A46">
            <w:pPr>
              <w:rPr>
                <w:szCs w:val="20"/>
              </w:rPr>
            </w:pPr>
          </w:p>
          <w:p w:rsidR="005F6CA1" w:rsidRPr="009D5C68" w:rsidRDefault="005F6CA1" w:rsidP="00C74A46">
            <w:pPr>
              <w:rPr>
                <w:bCs/>
              </w:rPr>
            </w:pPr>
            <w:r w:rsidRPr="009D5C68">
              <w:rPr>
                <w:szCs w:val="20"/>
              </w:rPr>
              <w:t>2</w:t>
            </w:r>
            <w:r>
              <w:rPr>
                <w:szCs w:val="20"/>
              </w:rPr>
              <w:t xml:space="preserve">. </w:t>
            </w:r>
            <w:r w:rsidRPr="009D5C68">
              <w:rPr>
                <w:bCs/>
              </w:rPr>
              <w:t xml:space="preserve">Обозначим различные виды деятельности при разработке </w:t>
            </w:r>
            <w:proofErr w:type="gramStart"/>
            <w:r w:rsidRPr="009D5C68">
              <w:rPr>
                <w:bCs/>
              </w:rPr>
              <w:t>ПО</w:t>
            </w:r>
            <w:proofErr w:type="gramEnd"/>
            <w:r w:rsidRPr="009D5C68">
              <w:rPr>
                <w:bCs/>
              </w:rPr>
              <w:t xml:space="preserve"> следующим образом. </w:t>
            </w:r>
          </w:p>
          <w:p w:rsidR="005F6CA1" w:rsidRPr="009D5C68" w:rsidRDefault="005F6CA1" w:rsidP="00AD341A">
            <w:pPr>
              <w:numPr>
                <w:ilvl w:val="0"/>
                <w:numId w:val="77"/>
              </w:numPr>
              <w:rPr>
                <w:bCs/>
              </w:rPr>
            </w:pPr>
            <w:r w:rsidRPr="009D5C68">
              <w:rPr>
                <w:bCs/>
              </w:rPr>
              <w:t xml:space="preserve">Анализ требований </w:t>
            </w:r>
          </w:p>
          <w:p w:rsidR="005F6CA1" w:rsidRPr="009D5C68" w:rsidRDefault="005F6CA1" w:rsidP="00AD341A">
            <w:pPr>
              <w:numPr>
                <w:ilvl w:val="0"/>
                <w:numId w:val="77"/>
              </w:numPr>
              <w:rPr>
                <w:bCs/>
              </w:rPr>
            </w:pPr>
            <w:r w:rsidRPr="009D5C68">
              <w:rPr>
                <w:bCs/>
              </w:rPr>
              <w:t>Проектирование</w:t>
            </w:r>
          </w:p>
          <w:p w:rsidR="005F6CA1" w:rsidRPr="009D5C68" w:rsidRDefault="005F6CA1" w:rsidP="00AD341A">
            <w:pPr>
              <w:numPr>
                <w:ilvl w:val="0"/>
                <w:numId w:val="77"/>
              </w:numPr>
              <w:rPr>
                <w:bCs/>
              </w:rPr>
            </w:pPr>
            <w:r w:rsidRPr="009D5C68">
              <w:rPr>
                <w:bCs/>
              </w:rPr>
              <w:t>Кодирование</w:t>
            </w:r>
          </w:p>
          <w:p w:rsidR="005F6CA1" w:rsidRPr="009D5C68" w:rsidRDefault="005F6CA1" w:rsidP="00AD341A">
            <w:pPr>
              <w:numPr>
                <w:ilvl w:val="0"/>
                <w:numId w:val="77"/>
              </w:numPr>
              <w:rPr>
                <w:bCs/>
              </w:rPr>
            </w:pPr>
            <w:r w:rsidRPr="009D5C68">
              <w:rPr>
                <w:bCs/>
              </w:rPr>
              <w:lastRenderedPageBreak/>
              <w:t>Тестирование</w:t>
            </w:r>
          </w:p>
          <w:p w:rsidR="005F6CA1" w:rsidRPr="009D5C68" w:rsidRDefault="005F6CA1" w:rsidP="00AD341A">
            <w:pPr>
              <w:numPr>
                <w:ilvl w:val="0"/>
                <w:numId w:val="77"/>
              </w:numPr>
              <w:rPr>
                <w:bCs/>
              </w:rPr>
            </w:pPr>
            <w:r w:rsidRPr="009D5C68">
              <w:rPr>
                <w:bCs/>
              </w:rPr>
              <w:t>Развертывание</w:t>
            </w:r>
          </w:p>
          <w:p w:rsidR="005F6CA1" w:rsidRPr="009D5C68" w:rsidRDefault="005F6CA1" w:rsidP="00AD341A">
            <w:pPr>
              <w:numPr>
                <w:ilvl w:val="0"/>
                <w:numId w:val="77"/>
              </w:numPr>
              <w:spacing w:after="120"/>
              <w:rPr>
                <w:bCs/>
              </w:rPr>
            </w:pPr>
            <w:r w:rsidRPr="009D5C68">
              <w:rPr>
                <w:bCs/>
              </w:rPr>
              <w:t>Эксплуатация</w:t>
            </w:r>
          </w:p>
          <w:p w:rsidR="005F6CA1" w:rsidRPr="009D5C68" w:rsidRDefault="005F6CA1" w:rsidP="00C74A46">
            <w:pPr>
              <w:spacing w:before="120" w:after="120"/>
              <w:ind w:left="360"/>
              <w:rPr>
                <w:bCs/>
              </w:rPr>
            </w:pPr>
            <w:r w:rsidRPr="009D5C68">
              <w:rPr>
                <w:bCs/>
              </w:rPr>
              <w:t xml:space="preserve">Поставьте галочки в первом столбце приведенной ниже таблицы рядом с последовательностями выполнения этих видов деятельности, которые могут возникать при использовании итеративной модели жизненного цикла </w:t>
            </w:r>
            <w:proofErr w:type="gramStart"/>
            <w:r w:rsidRPr="009D5C68">
              <w:rPr>
                <w:bCs/>
              </w:rPr>
              <w:t>ПО</w:t>
            </w:r>
            <w:proofErr w:type="gramEnd"/>
            <w:r w:rsidRPr="009D5C68">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340"/>
            </w:tblGrid>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ACBCBABCDEF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ABABABCDEF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ABCDEFCDEF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BACDBCDEF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ABABCABCDEF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ABCBADEF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ABCABABCDEF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ABCDEABDF</w:t>
                  </w:r>
                </w:p>
              </w:tc>
            </w:tr>
          </w:tbl>
          <w:p w:rsidR="005F6CA1" w:rsidRPr="009D5C68" w:rsidRDefault="005F6CA1" w:rsidP="00C74A46">
            <w:pPr>
              <w:rPr>
                <w:szCs w:val="20"/>
              </w:rPr>
            </w:pPr>
          </w:p>
          <w:p w:rsidR="005F6CA1" w:rsidRPr="009D5C68" w:rsidRDefault="005F6CA1" w:rsidP="00C74A46">
            <w:pPr>
              <w:rPr>
                <w:bCs/>
              </w:rPr>
            </w:pPr>
            <w:r w:rsidRPr="009D5C68">
              <w:rPr>
                <w:szCs w:val="20"/>
              </w:rPr>
              <w:t>3</w:t>
            </w:r>
            <w:r>
              <w:rPr>
                <w:szCs w:val="20"/>
              </w:rPr>
              <w:t>.</w:t>
            </w:r>
            <w:r w:rsidRPr="009D5C68">
              <w:rPr>
                <w:bCs/>
              </w:rPr>
              <w:t xml:space="preserve">Заполните следующую таблицу, поместив </w:t>
            </w:r>
          </w:p>
          <w:p w:rsidR="005F6CA1" w:rsidRPr="009D5C68" w:rsidRDefault="005F6CA1" w:rsidP="00C74A46">
            <w:pPr>
              <w:rPr>
                <w:bCs/>
              </w:rPr>
            </w:pPr>
            <w:r w:rsidRPr="009D5C68">
              <w:rPr>
                <w:b/>
                <w:bCs/>
              </w:rPr>
              <w:t>в первый столбец</w:t>
            </w:r>
            <w:r w:rsidRPr="009D5C68">
              <w:rPr>
                <w:bCs/>
              </w:rPr>
              <w:t xml:space="preserve"> номера перечисленных ниже техник, используемых при разработке </w:t>
            </w:r>
            <w:proofErr w:type="gramStart"/>
            <w:r w:rsidRPr="009D5C68">
              <w:rPr>
                <w:bCs/>
              </w:rPr>
              <w:t>ПО</w:t>
            </w:r>
            <w:proofErr w:type="gramEnd"/>
            <w:r w:rsidRPr="009D5C68">
              <w:rPr>
                <w:bCs/>
              </w:rPr>
              <w:t xml:space="preserve"> в соответствии с RationalUnifiedProcess (RUP),</w:t>
            </w:r>
          </w:p>
          <w:p w:rsidR="005F6CA1" w:rsidRPr="009D5C68" w:rsidRDefault="005F6CA1" w:rsidP="00C74A46">
            <w:pPr>
              <w:rPr>
                <w:bCs/>
              </w:rPr>
            </w:pPr>
            <w:r w:rsidRPr="009D5C68">
              <w:rPr>
                <w:b/>
                <w:bCs/>
              </w:rPr>
              <w:t>во второй столбец</w:t>
            </w:r>
            <w:r w:rsidRPr="009D5C68">
              <w:rPr>
                <w:bCs/>
              </w:rPr>
              <w:t xml:space="preserve"> — номера техник, используемых в ExtremeProgramming (XP),</w:t>
            </w:r>
          </w:p>
          <w:p w:rsidR="005F6CA1" w:rsidRPr="009D5C68" w:rsidRDefault="005F6CA1" w:rsidP="00C74A46">
            <w:pPr>
              <w:rPr>
                <w:bCs/>
              </w:rPr>
            </w:pPr>
            <w:r w:rsidRPr="009D5C68">
              <w:rPr>
                <w:b/>
                <w:bCs/>
              </w:rPr>
              <w:t>в третий столбец</w:t>
            </w:r>
            <w:r w:rsidRPr="009D5C68">
              <w:rPr>
                <w:bCs/>
              </w:rPr>
              <w:t xml:space="preserve"> — номера техник, используемых в обоих видах процессов,</w:t>
            </w:r>
          </w:p>
          <w:p w:rsidR="005F6CA1" w:rsidRPr="009D5C68" w:rsidRDefault="005F6CA1" w:rsidP="00C74A46">
            <w:pPr>
              <w:spacing w:after="120"/>
              <w:rPr>
                <w:bCs/>
              </w:rPr>
            </w:pPr>
            <w:r w:rsidRPr="009D5C68">
              <w:rPr>
                <w:b/>
                <w:bCs/>
              </w:rPr>
              <w:t>в четвертый столбец</w:t>
            </w:r>
            <w:r w:rsidRPr="009D5C68">
              <w:rPr>
                <w:bCs/>
              </w:rPr>
              <w:t xml:space="preserve"> — номера техник, не используемых ни в одном из этих двух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2835"/>
              <w:gridCol w:w="2835"/>
              <w:gridCol w:w="3119"/>
            </w:tblGrid>
            <w:tr w:rsidR="005F6CA1" w:rsidRPr="009D5C68" w:rsidTr="00C74A46">
              <w:tc>
                <w:tcPr>
                  <w:tcW w:w="283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в RUP</w:t>
                  </w: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в XP</w:t>
                  </w: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и в RUP, и в XP</w:t>
                  </w:r>
                </w:p>
              </w:tc>
              <w:tc>
                <w:tcPr>
                  <w:tcW w:w="3119"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не используемые ни в RUP, ни в XP</w:t>
                  </w:r>
                </w:p>
              </w:tc>
            </w:tr>
            <w:tr w:rsidR="005F6CA1" w:rsidRPr="009D5C68" w:rsidTr="00C74A46">
              <w:tc>
                <w:tcPr>
                  <w:tcW w:w="283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p w:rsidR="005F6CA1" w:rsidRPr="009D5C68" w:rsidRDefault="005F6CA1" w:rsidP="00C74A46">
                  <w:pPr>
                    <w:rPr>
                      <w:bCs/>
                    </w:rPr>
                  </w:pP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119"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r>
          </w:tbl>
          <w:p w:rsidR="005F6CA1" w:rsidRPr="009D5C68" w:rsidRDefault="005F6CA1" w:rsidP="00AD341A">
            <w:pPr>
              <w:numPr>
                <w:ilvl w:val="0"/>
                <w:numId w:val="78"/>
              </w:numPr>
              <w:spacing w:before="120"/>
              <w:ind w:left="357" w:hanging="357"/>
              <w:rPr>
                <w:bCs/>
              </w:rPr>
            </w:pPr>
            <w:r w:rsidRPr="009D5C68">
              <w:rPr>
                <w:bCs/>
              </w:rPr>
              <w:t>Использование наиболее простых решений</w:t>
            </w:r>
          </w:p>
          <w:p w:rsidR="005F6CA1" w:rsidRPr="009D5C68" w:rsidRDefault="005F6CA1" w:rsidP="00AD341A">
            <w:pPr>
              <w:numPr>
                <w:ilvl w:val="0"/>
                <w:numId w:val="78"/>
              </w:numPr>
              <w:ind w:left="357" w:hanging="357"/>
              <w:rPr>
                <w:bCs/>
              </w:rPr>
            </w:pPr>
            <w:r w:rsidRPr="009D5C68">
              <w:rPr>
                <w:bCs/>
              </w:rPr>
              <w:t>Использование компонентной архитектуры</w:t>
            </w:r>
          </w:p>
          <w:p w:rsidR="005F6CA1" w:rsidRPr="009D5C68" w:rsidRDefault="005F6CA1" w:rsidP="00AD341A">
            <w:pPr>
              <w:numPr>
                <w:ilvl w:val="0"/>
                <w:numId w:val="78"/>
              </w:numPr>
              <w:ind w:left="357" w:hanging="357"/>
              <w:rPr>
                <w:bCs/>
              </w:rPr>
            </w:pPr>
            <w:r w:rsidRPr="009D5C68">
              <w:rPr>
                <w:bCs/>
              </w:rPr>
              <w:t>Фиксация требований в виде вариантов использования</w:t>
            </w:r>
          </w:p>
          <w:p w:rsidR="005F6CA1" w:rsidRPr="009D5C68" w:rsidRDefault="005F6CA1" w:rsidP="00AD341A">
            <w:pPr>
              <w:numPr>
                <w:ilvl w:val="0"/>
                <w:numId w:val="78"/>
              </w:numPr>
              <w:rPr>
                <w:bCs/>
              </w:rPr>
            </w:pPr>
            <w:r w:rsidRPr="009D5C68">
              <w:rPr>
                <w:bCs/>
              </w:rPr>
              <w:t>Совместные инспекции кода</w:t>
            </w:r>
          </w:p>
          <w:p w:rsidR="005F6CA1" w:rsidRPr="009D5C68" w:rsidRDefault="005F6CA1" w:rsidP="00AD341A">
            <w:pPr>
              <w:numPr>
                <w:ilvl w:val="0"/>
                <w:numId w:val="78"/>
              </w:numPr>
              <w:rPr>
                <w:bCs/>
              </w:rPr>
            </w:pPr>
            <w:r w:rsidRPr="009D5C68">
              <w:rPr>
                <w:bCs/>
              </w:rPr>
              <w:t>Коллективное владение кодом</w:t>
            </w:r>
          </w:p>
          <w:p w:rsidR="005F6CA1" w:rsidRPr="009D5C68" w:rsidRDefault="005F6CA1" w:rsidP="00AD341A">
            <w:pPr>
              <w:numPr>
                <w:ilvl w:val="0"/>
                <w:numId w:val="78"/>
              </w:numPr>
              <w:rPr>
                <w:bCs/>
              </w:rPr>
            </w:pPr>
            <w:r w:rsidRPr="009D5C68">
              <w:rPr>
                <w:bCs/>
              </w:rPr>
              <w:t>Нацеленность на создание продукта, работоспособного в реальном окружении</w:t>
            </w:r>
          </w:p>
          <w:p w:rsidR="005F6CA1" w:rsidRPr="009D5C68" w:rsidRDefault="005F6CA1" w:rsidP="00AD341A">
            <w:pPr>
              <w:numPr>
                <w:ilvl w:val="0"/>
                <w:numId w:val="78"/>
              </w:numPr>
              <w:rPr>
                <w:bCs/>
              </w:rPr>
            </w:pPr>
            <w:r w:rsidRPr="009D5C68">
              <w:rPr>
                <w:bCs/>
              </w:rPr>
              <w:t>Использование моделей как основного средства коммуникации</w:t>
            </w:r>
          </w:p>
          <w:p w:rsidR="005F6CA1" w:rsidRPr="009D5C68" w:rsidRDefault="005F6CA1" w:rsidP="00C74A46">
            <w:pPr>
              <w:rPr>
                <w:szCs w:val="20"/>
              </w:rPr>
            </w:pPr>
          </w:p>
          <w:p w:rsidR="005F6CA1" w:rsidRPr="009D5C68" w:rsidRDefault="005F6CA1" w:rsidP="00C74A46">
            <w:pPr>
              <w:rPr>
                <w:bCs/>
              </w:rPr>
            </w:pPr>
            <w:r w:rsidRPr="009D5C68">
              <w:rPr>
                <w:szCs w:val="20"/>
              </w:rPr>
              <w:t>4</w:t>
            </w:r>
            <w:r>
              <w:rPr>
                <w:szCs w:val="20"/>
              </w:rPr>
              <w:t>.</w:t>
            </w:r>
            <w:r w:rsidRPr="009D5C68">
              <w:rPr>
                <w:bCs/>
              </w:rPr>
              <w:t>Отметьте те из указанных элементов, которые входят в технику «программирование парами».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1151"/>
            </w:tblGrid>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1151"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 xml:space="preserve">Разработка кода выполняется парой программистов, один из которых пишет код, другой в это время </w:t>
                  </w:r>
                  <w:r w:rsidRPr="009D5C68">
                    <w:rPr>
                      <w:bCs/>
                    </w:rPr>
                    <w:lastRenderedPageBreak/>
                    <w:t>отдыхает.</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1151"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пишет код, другой в это время дает ему советы и думает над улучшением кода.</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1151"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Пара программистов в течение всего проекта работает вместе.</w:t>
                  </w:r>
                </w:p>
                <w:p w:rsidR="005F6CA1" w:rsidRPr="009D5C68" w:rsidRDefault="005F6CA1" w:rsidP="00C74A46">
                  <w:pPr>
                    <w:rPr>
                      <w:bCs/>
                    </w:rPr>
                  </w:pP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1151"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Объединение программистов в пары меняется от задачи к задаче.</w:t>
                  </w:r>
                </w:p>
                <w:p w:rsidR="005F6CA1" w:rsidRPr="009D5C68" w:rsidRDefault="005F6CA1" w:rsidP="00C74A46">
                  <w:pPr>
                    <w:rPr>
                      <w:bCs/>
                    </w:rPr>
                  </w:pP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1151"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отвечает за все, сделанное ими, и руководит работой другого, а тот пишет код.</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1151"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попеременно, то одним, то другим, они меняются местами каждые 5-10 минут.</w:t>
                  </w:r>
                </w:p>
              </w:tc>
            </w:tr>
          </w:tbl>
          <w:p w:rsidR="005F6CA1" w:rsidRDefault="005F6CA1" w:rsidP="00C74A46">
            <w:pPr>
              <w:rPr>
                <w:szCs w:val="20"/>
              </w:rPr>
            </w:pPr>
          </w:p>
          <w:p w:rsidR="005F6CA1" w:rsidRPr="006851DE" w:rsidRDefault="005F6CA1" w:rsidP="00C74A46">
            <w:pPr>
              <w:rPr>
                <w:bCs/>
              </w:rPr>
            </w:pPr>
            <w:r>
              <w:rPr>
                <w:szCs w:val="20"/>
              </w:rPr>
              <w:t>5.</w:t>
            </w:r>
            <w:r w:rsidRPr="006851DE">
              <w:rPr>
                <w:bCs/>
              </w:rPr>
              <w:t xml:space="preserve">Занесите номера приведенных ниже описаний проблем предметной области в первый столбец таблицы, функций ПО — во второй столбец, требований к ПО— </w:t>
            </w:r>
            <w:proofErr w:type="gramStart"/>
            <w:r w:rsidRPr="006851DE">
              <w:rPr>
                <w:bCs/>
              </w:rPr>
              <w:t xml:space="preserve">в </w:t>
            </w:r>
            <w:proofErr w:type="gramEnd"/>
            <w:r w:rsidRPr="006851DE">
              <w:rPr>
                <w:bCs/>
              </w:rPr>
              <w:t>третий.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3827"/>
              <w:gridCol w:w="3686"/>
            </w:tblGrid>
            <w:tr w:rsidR="005F6CA1" w:rsidRPr="006851DE" w:rsidTr="00C74A46">
              <w:tc>
                <w:tcPr>
                  <w:tcW w:w="410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Проблемы предметной области</w:t>
                  </w:r>
                </w:p>
              </w:tc>
              <w:tc>
                <w:tcPr>
                  <w:tcW w:w="3827"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 xml:space="preserve">Функции </w:t>
                  </w:r>
                  <w:proofErr w:type="gramStart"/>
                  <w:r w:rsidRPr="006851DE">
                    <w:rPr>
                      <w:bCs/>
                    </w:rPr>
                    <w:t>ПО</w:t>
                  </w:r>
                  <w:proofErr w:type="gramEnd"/>
                </w:p>
              </w:tc>
              <w:tc>
                <w:tcPr>
                  <w:tcW w:w="368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 xml:space="preserve">Требования </w:t>
                  </w:r>
                  <w:proofErr w:type="gramStart"/>
                  <w:r w:rsidRPr="006851DE">
                    <w:rPr>
                      <w:bCs/>
                    </w:rPr>
                    <w:t>к</w:t>
                  </w:r>
                  <w:proofErr w:type="gramEnd"/>
                  <w:r w:rsidRPr="006851DE">
                    <w:rPr>
                      <w:bCs/>
                    </w:rPr>
                    <w:t xml:space="preserve"> ПО</w:t>
                  </w:r>
                </w:p>
              </w:tc>
            </w:tr>
            <w:tr w:rsidR="005F6CA1" w:rsidRPr="006851DE" w:rsidTr="00C74A46">
              <w:tc>
                <w:tcPr>
                  <w:tcW w:w="410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p w:rsidR="005F6CA1" w:rsidRPr="006851DE" w:rsidRDefault="005F6CA1" w:rsidP="00C74A46">
                  <w:pPr>
                    <w:rPr>
                      <w:bCs/>
                    </w:rPr>
                  </w:pPr>
                </w:p>
              </w:tc>
              <w:tc>
                <w:tcPr>
                  <w:tcW w:w="3827"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368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r>
          </w:tbl>
          <w:p w:rsidR="005F6CA1" w:rsidRPr="006851DE" w:rsidRDefault="005F6CA1" w:rsidP="00AD341A">
            <w:pPr>
              <w:numPr>
                <w:ilvl w:val="0"/>
                <w:numId w:val="79"/>
              </w:numPr>
              <w:spacing w:before="120"/>
              <w:ind w:left="357" w:hanging="357"/>
              <w:rPr>
                <w:bCs/>
              </w:rPr>
            </w:pPr>
            <w:proofErr w:type="gramStart"/>
            <w:r w:rsidRPr="006851DE">
              <w:rPr>
                <w:bCs/>
              </w:rPr>
              <w:t>ПО</w:t>
            </w:r>
            <w:proofErr w:type="gramEnd"/>
            <w:r w:rsidRPr="006851DE">
              <w:rPr>
                <w:bCs/>
              </w:rPr>
              <w:t xml:space="preserve"> </w:t>
            </w:r>
            <w:proofErr w:type="gramStart"/>
            <w:r w:rsidRPr="006851DE">
              <w:rPr>
                <w:bCs/>
              </w:rPr>
              <w:t>анализа</w:t>
            </w:r>
            <w:proofErr w:type="gramEnd"/>
            <w:r w:rsidRPr="006851DE">
              <w:rPr>
                <w:bCs/>
              </w:rPr>
              <w:t xml:space="preserve"> геологических данных должно повысить точность определения положения рудных тел и снизить ошибки определения их состава.</w:t>
            </w:r>
          </w:p>
          <w:p w:rsidR="005F6CA1" w:rsidRPr="006851DE" w:rsidRDefault="005F6CA1" w:rsidP="00AD341A">
            <w:pPr>
              <w:numPr>
                <w:ilvl w:val="0"/>
                <w:numId w:val="79"/>
              </w:numPr>
              <w:rPr>
                <w:bCs/>
              </w:rPr>
            </w:pPr>
            <w:r w:rsidRPr="006851DE">
              <w:rPr>
                <w:bCs/>
              </w:rPr>
              <w:t>Web-сайт компании должен выдерживать нагрузки до 50000 запросов в час и должен быть недоступен не более 10-ти минут в год.</w:t>
            </w:r>
          </w:p>
          <w:p w:rsidR="005F6CA1" w:rsidRPr="006851DE" w:rsidRDefault="005F6CA1" w:rsidP="00AD341A">
            <w:pPr>
              <w:numPr>
                <w:ilvl w:val="0"/>
                <w:numId w:val="79"/>
              </w:numPr>
              <w:rPr>
                <w:bCs/>
              </w:rPr>
            </w:pPr>
            <w:r w:rsidRPr="006851DE">
              <w:rPr>
                <w:bCs/>
              </w:rPr>
              <w:t>Система контроля городского движения должна существенно снизить количество аварий.</w:t>
            </w:r>
          </w:p>
          <w:p w:rsidR="005F6CA1" w:rsidRPr="006851DE" w:rsidRDefault="005F6CA1" w:rsidP="00AD341A">
            <w:pPr>
              <w:numPr>
                <w:ilvl w:val="0"/>
                <w:numId w:val="79"/>
              </w:numPr>
              <w:rPr>
                <w:bCs/>
              </w:rPr>
            </w:pPr>
            <w:r w:rsidRPr="006851DE">
              <w:rPr>
                <w:bCs/>
              </w:rPr>
              <w:t>Пользователь-аналитик должен уже в первый день работы с системой понимать, как с ее помощью можно получить все виды годовых, квартальных и месячных отчетов о финансовой деятельности компании.</w:t>
            </w:r>
          </w:p>
          <w:p w:rsidR="005F6CA1" w:rsidRPr="006851DE" w:rsidRDefault="005F6CA1" w:rsidP="00AD341A">
            <w:pPr>
              <w:numPr>
                <w:ilvl w:val="0"/>
                <w:numId w:val="79"/>
              </w:numPr>
              <w:rPr>
                <w:bCs/>
              </w:rPr>
            </w:pPr>
            <w:proofErr w:type="gramStart"/>
            <w:r w:rsidRPr="006851DE">
              <w:rPr>
                <w:bCs/>
              </w:rPr>
              <w:t>ПО</w:t>
            </w:r>
            <w:proofErr w:type="gramEnd"/>
            <w:r w:rsidRPr="006851DE">
              <w:rPr>
                <w:bCs/>
              </w:rPr>
              <w:t xml:space="preserve"> </w:t>
            </w:r>
            <w:proofErr w:type="gramStart"/>
            <w:r w:rsidRPr="006851DE">
              <w:rPr>
                <w:bCs/>
              </w:rPr>
              <w:t>контроля</w:t>
            </w:r>
            <w:proofErr w:type="gramEnd"/>
            <w:r w:rsidRPr="006851DE">
              <w:rPr>
                <w:bCs/>
              </w:rPr>
              <w:t xml:space="preserve"> процесса производства должно автоматически отсеивать бракованные детали.</w:t>
            </w:r>
          </w:p>
          <w:p w:rsidR="005F6CA1" w:rsidRPr="006851DE" w:rsidRDefault="005F6CA1" w:rsidP="00AD341A">
            <w:pPr>
              <w:numPr>
                <w:ilvl w:val="0"/>
                <w:numId w:val="79"/>
              </w:numPr>
              <w:rPr>
                <w:bCs/>
              </w:rPr>
            </w:pPr>
            <w:r w:rsidRPr="006851DE">
              <w:rPr>
                <w:bCs/>
              </w:rPr>
              <w:t>Пользователь должен иметь возможность установить размер шрифта всех выделенных символов равным любому целому числу пунктов, от 5 до 72.</w:t>
            </w:r>
          </w:p>
          <w:p w:rsidR="005F6CA1" w:rsidRPr="009D5C68" w:rsidRDefault="005F6CA1" w:rsidP="00C74A46">
            <w:pPr>
              <w:rPr>
                <w:szCs w:val="20"/>
              </w:rPr>
            </w:pPr>
          </w:p>
          <w:p w:rsidR="005F6CA1" w:rsidRPr="006851DE" w:rsidRDefault="005F6CA1" w:rsidP="00C74A46">
            <w:pPr>
              <w:rPr>
                <w:bCs/>
              </w:rPr>
            </w:pPr>
            <w:r>
              <w:rPr>
                <w:szCs w:val="20"/>
              </w:rPr>
              <w:t>6.</w:t>
            </w:r>
            <w:r w:rsidRPr="006851DE">
              <w:rPr>
                <w:bCs/>
              </w:rPr>
              <w:t>К каким из характеристик качества ПО по ISO 9126 относятся описанные ошибки? Перечислите в первом столбце каждой строки с описанием ошибки номера соответствующих характеристик качества из предыдущего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10521"/>
            </w:tblGrid>
            <w:tr w:rsidR="005F6CA1" w:rsidRPr="006851DE" w:rsidTr="00C74A46">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0521"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Внесение первого же изменения, которое было затребовано пользователями, привело к кардинальной перестройке архитектуры системы.</w:t>
                  </w:r>
                </w:p>
              </w:tc>
            </w:tr>
            <w:tr w:rsidR="005F6CA1" w:rsidRPr="006851DE" w:rsidTr="00C74A46">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0521"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Код системы не содержит комментариев, плохо отформатирован и труден для восприятия.</w:t>
                  </w:r>
                </w:p>
              </w:tc>
            </w:tr>
            <w:tr w:rsidR="005F6CA1" w:rsidRPr="006851DE" w:rsidTr="00C74A46">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0521"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 xml:space="preserve">Для выполнения наиболее часто выполняемой пользователями операции системы — получения аналитического отчета за некоторый временной отрезок — требуется нажать не менее 6-ти кнопок </w:t>
                  </w:r>
                  <w:r w:rsidRPr="006851DE">
                    <w:rPr>
                      <w:bCs/>
                    </w:rPr>
                    <w:lastRenderedPageBreak/>
                    <w:t>на 4-х диалогах.</w:t>
                  </w:r>
                </w:p>
              </w:tc>
            </w:tr>
            <w:tr w:rsidR="005F6CA1" w:rsidRPr="006851DE" w:rsidTr="00C74A46">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0521"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Для установки системы необходимо разархивировать архив, содержащий установочный пакет, в директорию, находящуюся в корне диска C:, создать в реестре системы 5 новых записей и занести туда конфигурационные данные системы, создать .dat файл в установочной директории и записать туда в определенном формате конфигурацию драйвера видеокарты.</w:t>
                  </w:r>
                </w:p>
              </w:tc>
            </w:tr>
            <w:tr w:rsidR="005F6CA1" w:rsidRPr="006851DE" w:rsidTr="00C74A46">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0521"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Система размером около 50000 строк состоит из одного класса, который имеет только один public метод, все остальные 863 метода в этом классе — private.</w:t>
                  </w:r>
                </w:p>
              </w:tc>
            </w:tr>
          </w:tbl>
          <w:p w:rsidR="005F6CA1" w:rsidRPr="009D5C68" w:rsidRDefault="005F6CA1" w:rsidP="00C74A46">
            <w:pPr>
              <w:rPr>
                <w:szCs w:val="20"/>
              </w:rPr>
            </w:pPr>
          </w:p>
        </w:tc>
      </w:tr>
    </w:tbl>
    <w:p w:rsidR="005F6CA1" w:rsidRPr="00D415A6" w:rsidRDefault="005F6CA1" w:rsidP="005F6CA1"/>
    <w:p w:rsidR="005F6CA1" w:rsidRPr="000C2A54" w:rsidRDefault="000C2A54" w:rsidP="005F6CA1">
      <w:pPr>
        <w:rPr>
          <w:b/>
        </w:rPr>
      </w:pPr>
      <w:r>
        <w:rPr>
          <w:b/>
        </w:rPr>
        <w:t>Вопросы к зачету</w:t>
      </w:r>
    </w:p>
    <w:p w:rsidR="005F6CA1" w:rsidRPr="00246950" w:rsidRDefault="005F6CA1" w:rsidP="005F6CA1">
      <w:pPr>
        <w:rPr>
          <w:sz w:val="10"/>
          <w:szCs w:val="10"/>
        </w:rPr>
      </w:pPr>
    </w:p>
    <w:p w:rsidR="005F6CA1" w:rsidRPr="00D415A6" w:rsidRDefault="005F6CA1" w:rsidP="00E80B20">
      <w:pPr>
        <w:numPr>
          <w:ilvl w:val="0"/>
          <w:numId w:val="108"/>
        </w:numPr>
        <w:spacing w:before="60"/>
        <w:jc w:val="both"/>
        <w:rPr>
          <w:rFonts w:eastAsiaTheme="minorEastAsia"/>
        </w:rPr>
      </w:pPr>
      <w:r w:rsidRPr="00D415A6">
        <w:rPr>
          <w:bCs/>
        </w:rPr>
        <w:t>Понятие программной системы</w:t>
      </w:r>
      <w:r w:rsidRPr="00D415A6">
        <w:rPr>
          <w:rFonts w:eastAsiaTheme="minorEastAsia"/>
        </w:rPr>
        <w:t>.</w:t>
      </w:r>
    </w:p>
    <w:p w:rsidR="005F6CA1" w:rsidRPr="00D415A6" w:rsidRDefault="005F6CA1" w:rsidP="00E80B20">
      <w:pPr>
        <w:numPr>
          <w:ilvl w:val="0"/>
          <w:numId w:val="108"/>
        </w:numPr>
        <w:spacing w:before="60"/>
        <w:ind w:left="357" w:hanging="357"/>
        <w:jc w:val="both"/>
        <w:rPr>
          <w:rFonts w:eastAsiaTheme="minorEastAsia"/>
        </w:rPr>
      </w:pPr>
      <w:r w:rsidRPr="00D415A6">
        <w:rPr>
          <w:bCs/>
        </w:rPr>
        <w:t>Предмет и основные принципы программной инженерии. Свойства правильно спроектированных интерфейсов: адекватность, полнота, простота, минимальность</w:t>
      </w:r>
      <w:r w:rsidRPr="00D415A6">
        <w:rPr>
          <w:rFonts w:eastAsiaTheme="minorEastAsia"/>
        </w:rPr>
        <w:t>.</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Жизненный цикл </w:t>
      </w:r>
      <w:proofErr w:type="gramStart"/>
      <w:r w:rsidRPr="00D415A6">
        <w:rPr>
          <w:bCs/>
        </w:rPr>
        <w:t>ПО</w:t>
      </w:r>
      <w:proofErr w:type="gramEnd"/>
      <w:r w:rsidRPr="00D415A6">
        <w:rPr>
          <w:bCs/>
        </w:rPr>
        <w:t xml:space="preserve">. Виды деятельности по разработке и сопровождению </w:t>
      </w:r>
      <w:proofErr w:type="gramStart"/>
      <w:r w:rsidRPr="00D415A6">
        <w:rPr>
          <w:bCs/>
        </w:rPr>
        <w:t>ПО</w:t>
      </w:r>
      <w:proofErr w:type="gramEnd"/>
      <w:r w:rsidRPr="00D415A6">
        <w:rPr>
          <w:bCs/>
        </w:rPr>
        <w:t xml:space="preserve">. Основные модели жизненного цикла ПО: </w:t>
      </w:r>
      <w:proofErr w:type="gramStart"/>
      <w:r w:rsidRPr="00D415A6">
        <w:rPr>
          <w:bCs/>
        </w:rPr>
        <w:t>водопадная</w:t>
      </w:r>
      <w:proofErr w:type="gramEnd"/>
      <w:r w:rsidRPr="00D415A6">
        <w:rPr>
          <w:bCs/>
        </w:rPr>
        <w:t>, итеративная, спиральная.</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Стандарты на технологические процессы разработки и сопровождения </w:t>
      </w:r>
      <w:proofErr w:type="gramStart"/>
      <w:r w:rsidRPr="00D415A6">
        <w:rPr>
          <w:bCs/>
        </w:rPr>
        <w:t>ПО</w:t>
      </w:r>
      <w:proofErr w:type="gramEnd"/>
      <w:r w:rsidRPr="00D415A6">
        <w:rPr>
          <w:bCs/>
        </w:rPr>
        <w:t>. Стандарты ISO 12207 и CMMI.</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Примеры процессов разработки </w:t>
      </w:r>
      <w:proofErr w:type="gramStart"/>
      <w:r w:rsidRPr="00D415A6">
        <w:rPr>
          <w:bCs/>
        </w:rPr>
        <w:t>ПО</w:t>
      </w:r>
      <w:proofErr w:type="gramEnd"/>
      <w:r w:rsidRPr="00D415A6">
        <w:rPr>
          <w:bCs/>
        </w:rPr>
        <w:t>. Унифицированный процесс разработки (RUP). Экстремальное программирование (XP).</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Требования </w:t>
      </w:r>
      <w:proofErr w:type="gramStart"/>
      <w:r w:rsidRPr="00D415A6">
        <w:rPr>
          <w:bCs/>
        </w:rPr>
        <w:t>к</w:t>
      </w:r>
      <w:proofErr w:type="gramEnd"/>
      <w:r w:rsidRPr="00D415A6">
        <w:rPr>
          <w:bCs/>
        </w:rPr>
        <w:t xml:space="preserve"> ПО. Уровни абстракции требований: потребности, функции и детальные требования. Характеристики требований по стандарту IEEE 830.</w:t>
      </w:r>
    </w:p>
    <w:p w:rsidR="005F6CA1" w:rsidRPr="00D415A6" w:rsidRDefault="005F6CA1" w:rsidP="00E80B20">
      <w:pPr>
        <w:numPr>
          <w:ilvl w:val="0"/>
          <w:numId w:val="108"/>
        </w:numPr>
        <w:spacing w:before="60"/>
        <w:ind w:left="357" w:hanging="357"/>
        <w:jc w:val="both"/>
        <w:rPr>
          <w:rFonts w:eastAsiaTheme="minorEastAsia"/>
        </w:rPr>
      </w:pPr>
      <w:proofErr w:type="gramStart"/>
      <w:r w:rsidRPr="00D415A6">
        <w:rPr>
          <w:bCs/>
        </w:rPr>
        <w:t>Характеристики и атрибуты качества ПО по стандарту ISO 9126.</w:t>
      </w:r>
      <w:proofErr w:type="gramEnd"/>
      <w:r w:rsidRPr="00D415A6">
        <w:rPr>
          <w:bCs/>
        </w:rPr>
        <w:t xml:space="preserve"> Ошибки </w:t>
      </w:r>
      <w:proofErr w:type="gramStart"/>
      <w:r w:rsidRPr="00D415A6">
        <w:rPr>
          <w:bCs/>
        </w:rPr>
        <w:t>в</w:t>
      </w:r>
      <w:proofErr w:type="gramEnd"/>
      <w:r w:rsidRPr="00D415A6">
        <w:rPr>
          <w:bCs/>
        </w:rPr>
        <w:t xml:space="preserve"> ПО.</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Методы контроля качества </w:t>
      </w:r>
      <w:proofErr w:type="gramStart"/>
      <w:r w:rsidRPr="00D415A6">
        <w:rPr>
          <w:bCs/>
        </w:rPr>
        <w:t>ПО</w:t>
      </w:r>
      <w:proofErr w:type="gramEnd"/>
      <w:r w:rsidRPr="00D415A6">
        <w:rPr>
          <w:bCs/>
        </w:rPr>
        <w:t xml:space="preserve">. Тестирование </w:t>
      </w:r>
      <w:proofErr w:type="gramStart"/>
      <w:r w:rsidRPr="00D415A6">
        <w:rPr>
          <w:bCs/>
        </w:rPr>
        <w:t>ПО</w:t>
      </w:r>
      <w:proofErr w:type="gramEnd"/>
      <w:r w:rsidRPr="00D415A6">
        <w:rPr>
          <w:bCs/>
        </w:rPr>
        <w:t>. Виды тестирования и характеристики тестов.</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Архитектура </w:t>
      </w:r>
      <w:proofErr w:type="gramStart"/>
      <w:r w:rsidRPr="00D415A6">
        <w:rPr>
          <w:bCs/>
        </w:rPr>
        <w:t>ПО</w:t>
      </w:r>
      <w:proofErr w:type="gramEnd"/>
      <w:r w:rsidRPr="00D415A6">
        <w:rPr>
          <w:bCs/>
        </w:rPr>
        <w:t>. Основные архитектурные стили: конвейер, интерактивные системы, вызов-возврат, хранилища данных, интерпретация. Анализ архитектуры с помощью метода SAAM.</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Графические нотации, используемые при разработке </w:t>
      </w:r>
      <w:proofErr w:type="gramStart"/>
      <w:r w:rsidRPr="00D415A6">
        <w:rPr>
          <w:bCs/>
        </w:rPr>
        <w:t>ПО</w:t>
      </w:r>
      <w:proofErr w:type="gramEnd"/>
      <w:r w:rsidRPr="00D415A6">
        <w:rPr>
          <w:bCs/>
        </w:rPr>
        <w:t>. Диаграммы потоков данных, диаграммы сущностей и связей, основы языка UML.</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Образцы проектирования </w:t>
      </w:r>
      <w:proofErr w:type="gramStart"/>
      <w:r w:rsidRPr="00D415A6">
        <w:rPr>
          <w:bCs/>
        </w:rPr>
        <w:t>ПО</w:t>
      </w:r>
      <w:proofErr w:type="gramEnd"/>
      <w:r w:rsidRPr="00D415A6">
        <w:rPr>
          <w:bCs/>
        </w:rPr>
        <w:t>. Образцы анализа. Идиомы. Образцы организации работ.</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Удобство использования </w:t>
      </w:r>
      <w:proofErr w:type="gramStart"/>
      <w:r w:rsidRPr="00D415A6">
        <w:rPr>
          <w:bCs/>
        </w:rPr>
        <w:t>ПО</w:t>
      </w:r>
      <w:proofErr w:type="gramEnd"/>
      <w:r w:rsidRPr="00D415A6">
        <w:rPr>
          <w:bCs/>
        </w:rPr>
        <w:t xml:space="preserve">. Принципы организации удобного интерфейса и типичные проблемы удобства </w:t>
      </w:r>
      <w:proofErr w:type="gramStart"/>
      <w:r w:rsidRPr="00D415A6">
        <w:rPr>
          <w:bCs/>
        </w:rPr>
        <w:t>ПО</w:t>
      </w:r>
      <w:proofErr w:type="gramEnd"/>
      <w:r w:rsidRPr="00D415A6">
        <w:rPr>
          <w:bCs/>
        </w:rPr>
        <w:t>.</w:t>
      </w:r>
    </w:p>
    <w:p w:rsidR="005F6CA1" w:rsidRPr="00D415A6" w:rsidRDefault="005F6CA1" w:rsidP="00E80B20">
      <w:pPr>
        <w:numPr>
          <w:ilvl w:val="0"/>
          <w:numId w:val="108"/>
        </w:numPr>
        <w:spacing w:before="60"/>
        <w:ind w:left="357" w:hanging="357"/>
        <w:jc w:val="both"/>
        <w:rPr>
          <w:rFonts w:eastAsiaTheme="minorEastAsia"/>
        </w:rPr>
      </w:pPr>
      <w:r w:rsidRPr="00D415A6">
        <w:rPr>
          <w:bCs/>
        </w:rPr>
        <w:t>Понятие распределенной программной системы. Основные характеристики распределенных систем.</w:t>
      </w:r>
    </w:p>
    <w:p w:rsidR="005F6CA1" w:rsidRPr="00D415A6" w:rsidRDefault="005F6CA1" w:rsidP="00E80B20">
      <w:pPr>
        <w:numPr>
          <w:ilvl w:val="0"/>
          <w:numId w:val="108"/>
        </w:numPr>
        <w:spacing w:before="60"/>
        <w:ind w:left="357" w:hanging="357"/>
        <w:jc w:val="both"/>
        <w:rPr>
          <w:rFonts w:eastAsiaTheme="minorEastAsia"/>
        </w:rPr>
      </w:pPr>
      <w:r w:rsidRPr="00D415A6">
        <w:rPr>
          <w:bCs/>
        </w:rPr>
        <w:t>Технологии разработки Web-приложений на основе J2EE и .NET.</w:t>
      </w:r>
    </w:p>
    <w:p w:rsidR="005F6CA1" w:rsidRPr="00D415A6" w:rsidRDefault="005F6CA1" w:rsidP="00E80B20">
      <w:pPr>
        <w:numPr>
          <w:ilvl w:val="0"/>
          <w:numId w:val="108"/>
        </w:numPr>
        <w:spacing w:before="60"/>
        <w:ind w:left="357" w:hanging="357"/>
        <w:jc w:val="both"/>
        <w:rPr>
          <w:rFonts w:eastAsiaTheme="minorEastAsia"/>
        </w:rPr>
      </w:pPr>
      <w:r w:rsidRPr="00D415A6">
        <w:rPr>
          <w:bCs/>
        </w:rPr>
        <w:t xml:space="preserve">Планирование проектов по разработке </w:t>
      </w:r>
      <w:proofErr w:type="gramStart"/>
      <w:r w:rsidRPr="00D415A6">
        <w:rPr>
          <w:bCs/>
        </w:rPr>
        <w:t>ПО</w:t>
      </w:r>
      <w:proofErr w:type="gramEnd"/>
      <w:r w:rsidRPr="00D415A6">
        <w:rPr>
          <w:bCs/>
        </w:rPr>
        <w:t>. Диаграммы задач и зависимостей. Выделение критического пути на графе задач.</w:t>
      </w:r>
    </w:p>
    <w:p w:rsidR="005F6CA1" w:rsidRPr="00D415A6" w:rsidRDefault="005F6CA1" w:rsidP="005F6CA1"/>
    <w:p w:rsidR="005F6CA1" w:rsidRDefault="005F6CA1" w:rsidP="002F415F">
      <w:pPr>
        <w:ind w:left="502" w:hanging="502"/>
        <w:jc w:val="both"/>
        <w:rPr>
          <w:lang w:eastAsia="en-US"/>
        </w:rPr>
      </w:pPr>
      <w:r>
        <w:rPr>
          <w:lang w:eastAsia="en-US"/>
        </w:rPr>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5F6CA1" w:rsidRPr="00871059" w:rsidRDefault="005F6CA1" w:rsidP="00871059">
      <w:pPr>
        <w:spacing w:after="100"/>
        <w:ind w:left="502" w:hanging="502"/>
        <w:jc w:val="both"/>
        <w:rPr>
          <w:b/>
          <w:u w:val="single"/>
          <w:lang w:eastAsia="en-US"/>
        </w:rPr>
      </w:pPr>
      <w:r w:rsidRPr="00871059">
        <w:rPr>
          <w:b/>
          <w:u w:val="single"/>
          <w:lang w:eastAsia="en-US"/>
        </w:rPr>
        <w:lastRenderedPageBreak/>
        <w:t>Сложность алгоритмов</w:t>
      </w:r>
    </w:p>
    <w:p w:rsidR="005F6CA1" w:rsidRPr="00871059" w:rsidRDefault="005F6CA1" w:rsidP="005F6CA1">
      <w:pPr>
        <w:rPr>
          <w:b/>
        </w:rPr>
      </w:pPr>
      <w:r w:rsidRPr="00871059">
        <w:rPr>
          <w:b/>
        </w:rPr>
        <w:t>Типовые контрольные задания или иные материалы для проведения текущего контроля успеваемости.</w:t>
      </w:r>
    </w:p>
    <w:p w:rsidR="005F6CA1" w:rsidRPr="00871059" w:rsidRDefault="005F6CA1" w:rsidP="005F6CA1">
      <w:pPr>
        <w:rPr>
          <w:b/>
          <w:sz w:val="10"/>
          <w:szCs w:val="10"/>
        </w:rPr>
      </w:pPr>
    </w:p>
    <w:tbl>
      <w:tblPr>
        <w:tblStyle w:val="aa"/>
        <w:tblW w:w="0" w:type="auto"/>
        <w:tblLook w:val="04A0"/>
      </w:tblPr>
      <w:tblGrid>
        <w:gridCol w:w="7393"/>
        <w:gridCol w:w="7393"/>
      </w:tblGrid>
      <w:tr w:rsidR="005F6CA1" w:rsidRPr="00871059" w:rsidTr="00C74A46">
        <w:tc>
          <w:tcPr>
            <w:tcW w:w="14786" w:type="dxa"/>
            <w:gridSpan w:val="2"/>
            <w:tcBorders>
              <w:top w:val="nil"/>
              <w:left w:val="nil"/>
              <w:right w:val="nil"/>
            </w:tcBorders>
          </w:tcPr>
          <w:p w:rsidR="005F6CA1" w:rsidRPr="00871059" w:rsidRDefault="005F6CA1" w:rsidP="00C74A46">
            <w:pPr>
              <w:spacing w:after="120"/>
              <w:jc w:val="center"/>
              <w:rPr>
                <w:b/>
              </w:rPr>
            </w:pPr>
            <w:r w:rsidRPr="00871059">
              <w:rPr>
                <w:b/>
                <w:lang w:val="en-US"/>
              </w:rPr>
              <w:t>Контрольная работа № 1</w:t>
            </w:r>
          </w:p>
        </w:tc>
      </w:tr>
      <w:tr w:rsidR="005F6CA1" w:rsidRPr="00871059" w:rsidTr="00C74A46">
        <w:tc>
          <w:tcPr>
            <w:tcW w:w="7393" w:type="dxa"/>
          </w:tcPr>
          <w:p w:rsidR="005F6CA1" w:rsidRPr="00871059" w:rsidRDefault="005F6CA1" w:rsidP="00C74A46">
            <w:pPr>
              <w:jc w:val="center"/>
              <w:rPr>
                <w:b/>
              </w:rPr>
            </w:pPr>
            <w:r w:rsidRPr="00871059">
              <w:rPr>
                <w:b/>
              </w:rPr>
              <w:t>Вариант 1</w:t>
            </w:r>
          </w:p>
        </w:tc>
        <w:tc>
          <w:tcPr>
            <w:tcW w:w="7393" w:type="dxa"/>
          </w:tcPr>
          <w:p w:rsidR="005F6CA1" w:rsidRPr="00871059" w:rsidRDefault="005F6CA1" w:rsidP="00C74A46">
            <w:pPr>
              <w:jc w:val="center"/>
              <w:rPr>
                <w:b/>
              </w:rPr>
            </w:pPr>
            <w:r w:rsidRPr="00871059">
              <w:rPr>
                <w:b/>
              </w:rPr>
              <w:t>Вариант 2</w:t>
            </w:r>
          </w:p>
        </w:tc>
      </w:tr>
      <w:tr w:rsidR="005F6CA1" w:rsidRPr="00F54CC1" w:rsidTr="00C74A46">
        <w:tc>
          <w:tcPr>
            <w:tcW w:w="7393" w:type="dxa"/>
          </w:tcPr>
          <w:p w:rsidR="005F6CA1" w:rsidRPr="007B4A01" w:rsidRDefault="005F6CA1" w:rsidP="00C74A46">
            <w:pPr>
              <w:rPr>
                <w:sz w:val="10"/>
                <w:szCs w:val="10"/>
              </w:rPr>
            </w:pPr>
          </w:p>
          <w:p w:rsidR="005F6CA1" w:rsidRPr="00F54CC1" w:rsidRDefault="005F6CA1" w:rsidP="00C74A46">
            <w:pPr>
              <w:rPr>
                <w:szCs w:val="20"/>
              </w:rPr>
            </w:pPr>
            <w:r w:rsidRPr="00F54CC1">
              <w:rPr>
                <w:szCs w:val="20"/>
              </w:rPr>
              <w:t xml:space="preserve">1. Указать все вещественные </w:t>
            </w:r>
            <w:proofErr w:type="gramStart"/>
            <w:r w:rsidRPr="00F54CC1">
              <w:rPr>
                <w:szCs w:val="20"/>
              </w:rPr>
              <w:t>значения</w:t>
            </w:r>
            <w:proofErr w:type="gramEnd"/>
            <w:r w:rsidRPr="00F54CC1">
              <w:rPr>
                <w:szCs w:val="20"/>
              </w:rPr>
              <w:t xml:space="preserve"> δ при которых справедлива оценка</w:t>
            </w:r>
          </w:p>
          <w:p w:rsidR="005F6CA1" w:rsidRPr="00F54CC1" w:rsidRDefault="005F6CA1" w:rsidP="00C74A46">
            <w:pPr>
              <w:rPr>
                <w:szCs w:val="20"/>
              </w:rPr>
            </w:pPr>
            <w:r w:rsidRPr="00F54CC1">
              <w:rPr>
                <w:szCs w:val="20"/>
              </w:rPr>
              <w:t>а) T</w:t>
            </w:r>
            <w:r w:rsidRPr="00543787">
              <w:rPr>
                <w:szCs w:val="20"/>
                <w:vertAlign w:val="subscript"/>
              </w:rPr>
              <w:t>TD</w:t>
            </w:r>
            <w:r w:rsidRPr="00F54CC1">
              <w:rPr>
                <w:szCs w:val="20"/>
              </w:rPr>
              <w:t>(n) = O(n</w:t>
            </w:r>
            <w:r w:rsidRPr="00543787">
              <w:rPr>
                <w:szCs w:val="20"/>
                <w:vertAlign w:val="superscript"/>
              </w:rPr>
              <w:t>δ</w:t>
            </w:r>
            <w:r w:rsidRPr="00F54CC1">
              <w:rPr>
                <w:szCs w:val="20"/>
              </w:rPr>
              <w:t>),</w:t>
            </w:r>
          </w:p>
          <w:p w:rsidR="005F6CA1" w:rsidRPr="00F54CC1" w:rsidRDefault="005F6CA1" w:rsidP="00C74A46">
            <w:pPr>
              <w:rPr>
                <w:szCs w:val="20"/>
              </w:rPr>
            </w:pPr>
            <w:r w:rsidRPr="00F54CC1">
              <w:rPr>
                <w:szCs w:val="20"/>
              </w:rPr>
              <w:t>б) T</w:t>
            </w:r>
            <w:r w:rsidRPr="00543787">
              <w:rPr>
                <w:szCs w:val="20"/>
                <w:vertAlign w:val="subscript"/>
              </w:rPr>
              <w:t>TD</w:t>
            </w:r>
            <w:r w:rsidRPr="00F54CC1">
              <w:rPr>
                <w:szCs w:val="20"/>
              </w:rPr>
              <w:t>(n) = Ω(n</w:t>
            </w:r>
            <w:r w:rsidRPr="00543787">
              <w:rPr>
                <w:szCs w:val="20"/>
                <w:vertAlign w:val="superscript"/>
              </w:rPr>
              <w:t>δ</w:t>
            </w:r>
            <w:r w:rsidRPr="00F54CC1">
              <w:rPr>
                <w:szCs w:val="20"/>
              </w:rPr>
              <w:t>),</w:t>
            </w:r>
          </w:p>
          <w:p w:rsidR="005F6CA1" w:rsidRPr="00F54CC1" w:rsidRDefault="005F6CA1" w:rsidP="00C74A46">
            <w:pPr>
              <w:rPr>
                <w:szCs w:val="20"/>
              </w:rPr>
            </w:pPr>
            <w:r w:rsidRPr="00F54CC1">
              <w:rPr>
                <w:szCs w:val="20"/>
              </w:rPr>
              <w:t>в) T</w:t>
            </w:r>
            <w:r w:rsidRPr="00543787">
              <w:rPr>
                <w:szCs w:val="20"/>
                <w:vertAlign w:val="subscript"/>
              </w:rPr>
              <w:t>TD</w:t>
            </w:r>
            <w:r w:rsidRPr="00F54CC1">
              <w:rPr>
                <w:szCs w:val="20"/>
              </w:rPr>
              <w:t>(n) = Θ(n</w:t>
            </w:r>
            <w:r w:rsidRPr="00543787">
              <w:rPr>
                <w:szCs w:val="20"/>
                <w:vertAlign w:val="superscript"/>
              </w:rPr>
              <w:t>δ</w:t>
            </w:r>
            <w:r w:rsidRPr="00F54CC1">
              <w:rPr>
                <w:szCs w:val="20"/>
              </w:rPr>
              <w:t>),</w:t>
            </w:r>
          </w:p>
          <w:p w:rsidR="005F6CA1" w:rsidRPr="00F54CC1" w:rsidRDefault="005F6CA1" w:rsidP="00C74A46">
            <w:pPr>
              <w:rPr>
                <w:szCs w:val="20"/>
              </w:rPr>
            </w:pPr>
            <w:r w:rsidRPr="00F54CC1">
              <w:rPr>
                <w:szCs w:val="20"/>
              </w:rPr>
              <w:t>где T</w:t>
            </w:r>
            <w:r w:rsidRPr="00543787">
              <w:rPr>
                <w:szCs w:val="20"/>
                <w:vertAlign w:val="subscript"/>
              </w:rPr>
              <w:t>TD</w:t>
            </w:r>
            <w:r w:rsidRPr="00F54CC1">
              <w:rPr>
                <w:szCs w:val="20"/>
              </w:rPr>
              <w:t>(n) – сложность алгоритма пробных делений.</w:t>
            </w:r>
          </w:p>
          <w:p w:rsidR="005F6CA1" w:rsidRPr="007B4A01" w:rsidRDefault="005F6CA1" w:rsidP="00C74A46">
            <w:pPr>
              <w:rPr>
                <w:sz w:val="10"/>
                <w:szCs w:val="10"/>
              </w:rPr>
            </w:pPr>
          </w:p>
          <w:p w:rsidR="005F6CA1" w:rsidRPr="00F54CC1" w:rsidRDefault="005F6CA1" w:rsidP="00C74A46">
            <w:pPr>
              <w:rPr>
                <w:szCs w:val="20"/>
              </w:rPr>
            </w:pPr>
            <w:r w:rsidRPr="00F54CC1">
              <w:rPr>
                <w:szCs w:val="20"/>
              </w:rPr>
              <w:t>2. Верно ли, что для рассмотрения сложности в среднем некоторого алгоритма требуется задание распределения вероятностей</w:t>
            </w:r>
          </w:p>
          <w:p w:rsidR="005F6CA1" w:rsidRPr="00F54CC1" w:rsidRDefault="005F6CA1" w:rsidP="00C74A46">
            <w:pPr>
              <w:rPr>
                <w:szCs w:val="20"/>
              </w:rPr>
            </w:pPr>
            <w:r w:rsidRPr="00F54CC1">
              <w:rPr>
                <w:szCs w:val="20"/>
              </w:rPr>
              <w:t>а) на множестве всех допустимых входов?</w:t>
            </w:r>
          </w:p>
          <w:p w:rsidR="005F6CA1" w:rsidRPr="00F54CC1" w:rsidRDefault="005F6CA1" w:rsidP="00C74A46">
            <w:pPr>
              <w:rPr>
                <w:szCs w:val="20"/>
              </w:rPr>
            </w:pPr>
            <w:r w:rsidRPr="00F54CC1">
              <w:rPr>
                <w:szCs w:val="20"/>
              </w:rPr>
              <w:t>б) на каждом из множе</w:t>
            </w:r>
            <w:proofErr w:type="gramStart"/>
            <w:r w:rsidRPr="00F54CC1">
              <w:rPr>
                <w:szCs w:val="20"/>
              </w:rPr>
              <w:t>ств вс</w:t>
            </w:r>
            <w:proofErr w:type="gramEnd"/>
            <w:r w:rsidRPr="00F54CC1">
              <w:rPr>
                <w:szCs w:val="20"/>
              </w:rPr>
              <w:t>ех входов фиксированного размера?</w:t>
            </w:r>
          </w:p>
          <w:p w:rsidR="005F6CA1" w:rsidRPr="007B4A01" w:rsidRDefault="005F6CA1" w:rsidP="00C74A46">
            <w:pPr>
              <w:rPr>
                <w:sz w:val="10"/>
                <w:szCs w:val="10"/>
              </w:rPr>
            </w:pPr>
          </w:p>
          <w:p w:rsidR="005F6CA1" w:rsidRPr="00F54CC1" w:rsidRDefault="005F6CA1" w:rsidP="00C74A46">
            <w:pPr>
              <w:rPr>
                <w:szCs w:val="20"/>
              </w:rPr>
            </w:pPr>
            <w:r w:rsidRPr="00F54CC1">
              <w:rPr>
                <w:szCs w:val="20"/>
              </w:rPr>
              <w:t>3.  При некоторых значениях  n число сравнений, затрачиваемых</w:t>
            </w:r>
          </w:p>
          <w:p w:rsidR="005F6CA1" w:rsidRPr="00F54CC1" w:rsidRDefault="005F6CA1" w:rsidP="00C74A46">
            <w:pPr>
              <w:rPr>
                <w:szCs w:val="20"/>
              </w:rPr>
            </w:pPr>
            <w:r w:rsidRPr="00F54CC1">
              <w:rPr>
                <w:szCs w:val="20"/>
              </w:rPr>
              <w:t xml:space="preserve">при бинарном поиске, не определяется однозначно исходя лишь </w:t>
            </w:r>
            <w:proofErr w:type="gramStart"/>
            <w:r w:rsidRPr="00F54CC1">
              <w:rPr>
                <w:szCs w:val="20"/>
              </w:rPr>
              <w:t>из</w:t>
            </w:r>
            <w:proofErr w:type="gramEnd"/>
          </w:p>
          <w:p w:rsidR="005F6CA1" w:rsidRPr="00F54CC1" w:rsidRDefault="005F6CA1" w:rsidP="00C74A46">
            <w:pPr>
              <w:rPr>
                <w:szCs w:val="20"/>
              </w:rPr>
            </w:pPr>
            <w:proofErr w:type="gramStart"/>
            <w:r w:rsidRPr="00F54CC1">
              <w:rPr>
                <w:szCs w:val="20"/>
              </w:rPr>
              <w:t>значения n (например, зная лишь, что n = 6, мы не можем указать</w:t>
            </w:r>
            <w:proofErr w:type="gramEnd"/>
          </w:p>
          <w:p w:rsidR="005F6CA1" w:rsidRPr="00F54CC1" w:rsidRDefault="005F6CA1" w:rsidP="00C74A46">
            <w:pPr>
              <w:rPr>
                <w:szCs w:val="20"/>
              </w:rPr>
            </w:pPr>
            <w:r w:rsidRPr="00F54CC1">
              <w:rPr>
                <w:szCs w:val="20"/>
              </w:rPr>
              <w:t>точное число сравнений). Но существует бесконечно много n таких,</w:t>
            </w:r>
          </w:p>
          <w:p w:rsidR="005F6CA1" w:rsidRPr="00F54CC1" w:rsidRDefault="005F6CA1" w:rsidP="00C74A46">
            <w:pPr>
              <w:rPr>
                <w:szCs w:val="20"/>
              </w:rPr>
            </w:pPr>
            <w:r w:rsidRPr="00F54CC1">
              <w:rPr>
                <w:szCs w:val="20"/>
              </w:rPr>
              <w:t xml:space="preserve">для </w:t>
            </w:r>
            <w:proofErr w:type="gramStart"/>
            <w:r w:rsidRPr="00F54CC1">
              <w:rPr>
                <w:szCs w:val="20"/>
              </w:rPr>
              <w:t>которых</w:t>
            </w:r>
            <w:proofErr w:type="gramEnd"/>
            <w:r w:rsidRPr="00F54CC1">
              <w:rPr>
                <w:szCs w:val="20"/>
              </w:rPr>
              <w:t xml:space="preserve"> это значение определяется единственным образом и рав-</w:t>
            </w:r>
          </w:p>
          <w:p w:rsidR="005F6CA1" w:rsidRPr="00F54CC1" w:rsidRDefault="005F6CA1" w:rsidP="00C74A46">
            <w:pPr>
              <w:rPr>
                <w:szCs w:val="20"/>
              </w:rPr>
            </w:pPr>
            <w:r w:rsidRPr="00F54CC1">
              <w:rPr>
                <w:szCs w:val="20"/>
              </w:rPr>
              <w:t xml:space="preserve">но </w:t>
            </w:r>
            <w:r w:rsidRPr="00F54CC1">
              <w:rPr>
                <w:rFonts w:ascii="Cambria Math" w:hAnsi="Cambria Math" w:cs="Cambria Math"/>
                <w:szCs w:val="20"/>
              </w:rPr>
              <w:t>⌊</w:t>
            </w:r>
            <w:r w:rsidRPr="00F54CC1">
              <w:rPr>
                <w:szCs w:val="20"/>
              </w:rPr>
              <w:t>log</w:t>
            </w:r>
            <w:r w:rsidRPr="00543787">
              <w:rPr>
                <w:szCs w:val="20"/>
                <w:vertAlign w:val="subscript"/>
              </w:rPr>
              <w:t>2</w:t>
            </w:r>
            <w:r w:rsidRPr="00F54CC1">
              <w:rPr>
                <w:szCs w:val="20"/>
              </w:rPr>
              <w:t xml:space="preserve"> n </w:t>
            </w:r>
            <w:r w:rsidRPr="00F54CC1">
              <w:rPr>
                <w:rFonts w:ascii="Cambria Math" w:hAnsi="Cambria Math" w:cs="Cambria Math"/>
                <w:szCs w:val="20"/>
              </w:rPr>
              <w:t>⌋</w:t>
            </w:r>
            <w:r w:rsidRPr="00F54CC1">
              <w:rPr>
                <w:szCs w:val="20"/>
              </w:rPr>
              <w:t>+1. Доказать.</w:t>
            </w:r>
          </w:p>
          <w:p w:rsidR="005F6CA1" w:rsidRPr="00F54CC1" w:rsidRDefault="005F6CA1" w:rsidP="00C74A46">
            <w:pPr>
              <w:rPr>
                <w:szCs w:val="20"/>
              </w:rPr>
            </w:pPr>
            <w:r w:rsidRPr="00F54CC1">
              <w:rPr>
                <w:szCs w:val="20"/>
              </w:rPr>
              <w:t xml:space="preserve">4. Пусть  QS (n) и  opt (n) – сложности в среднем быстрой сортировки и оптимальной в среднем сортировки. Верно ли, что QS (n) </w:t>
            </w:r>
            <w:r w:rsidRPr="00F54CC1">
              <w:rPr>
                <w:rFonts w:ascii="Cambria Math" w:hAnsi="Cambria Math" w:cs="Cambria Math"/>
                <w:szCs w:val="20"/>
              </w:rPr>
              <w:t>∼</w:t>
            </w:r>
            <w:r w:rsidRPr="00F54CC1">
              <w:rPr>
                <w:szCs w:val="20"/>
              </w:rPr>
              <w:t xml:space="preserve"> opt (n)? Если нет, то можно ли подобрать константу c такую, что  QS (n) </w:t>
            </w:r>
            <w:r w:rsidRPr="00F54CC1">
              <w:rPr>
                <w:rFonts w:ascii="Cambria Math" w:hAnsi="Cambria Math" w:cs="Cambria Math"/>
                <w:szCs w:val="20"/>
              </w:rPr>
              <w:t>∼</w:t>
            </w:r>
            <w:r w:rsidRPr="00F54CC1">
              <w:rPr>
                <w:szCs w:val="20"/>
              </w:rPr>
              <w:t xml:space="preserve"> c</w:t>
            </w:r>
            <w:r>
              <w:rPr>
                <w:szCs w:val="20"/>
              </w:rPr>
              <w:t> </w:t>
            </w:r>
            <w:r w:rsidRPr="00F54CC1">
              <w:rPr>
                <w:szCs w:val="20"/>
              </w:rPr>
              <w:t xml:space="preserve">opt (n)? </w:t>
            </w:r>
          </w:p>
        </w:tc>
        <w:tc>
          <w:tcPr>
            <w:tcW w:w="7393" w:type="dxa"/>
          </w:tcPr>
          <w:p w:rsidR="005F6CA1" w:rsidRPr="007B4A01" w:rsidRDefault="005F6CA1" w:rsidP="00C74A46">
            <w:pPr>
              <w:rPr>
                <w:sz w:val="10"/>
                <w:szCs w:val="10"/>
              </w:rPr>
            </w:pPr>
          </w:p>
          <w:p w:rsidR="005F6CA1" w:rsidRPr="00F54CC1" w:rsidRDefault="005F6CA1" w:rsidP="00C74A46">
            <w:pPr>
              <w:rPr>
                <w:szCs w:val="20"/>
              </w:rPr>
            </w:pPr>
            <w:r w:rsidRPr="00F54CC1">
              <w:rPr>
                <w:szCs w:val="20"/>
              </w:rPr>
              <w:t>1. Известно, что мультипликативная сложность метода</w:t>
            </w:r>
          </w:p>
          <w:p w:rsidR="005F6CA1" w:rsidRPr="00F54CC1" w:rsidRDefault="005F6CA1" w:rsidP="00C74A46">
            <w:pPr>
              <w:rPr>
                <w:szCs w:val="20"/>
              </w:rPr>
            </w:pPr>
            <w:r w:rsidRPr="00F54CC1">
              <w:rPr>
                <w:szCs w:val="20"/>
              </w:rPr>
              <w:t>Гаусса решения системы n линейных уравнений с n неизвестными</w:t>
            </w:r>
          </w:p>
          <w:p w:rsidR="005F6CA1" w:rsidRPr="00F54CC1" w:rsidRDefault="005F6CA1" w:rsidP="00C74A46">
            <w:pPr>
              <w:rPr>
                <w:szCs w:val="20"/>
              </w:rPr>
            </w:pPr>
            <w:r w:rsidRPr="00F54CC1">
              <w:rPr>
                <w:szCs w:val="20"/>
              </w:rPr>
              <w:t>допускает оценки</w:t>
            </w:r>
          </w:p>
          <w:p w:rsidR="005F6CA1" w:rsidRPr="00F54CC1" w:rsidRDefault="005F6CA1" w:rsidP="00C74A46">
            <w:pPr>
              <w:rPr>
                <w:szCs w:val="20"/>
              </w:rPr>
            </w:pPr>
            <w:r w:rsidRPr="00F54CC1">
              <w:rPr>
                <w:szCs w:val="20"/>
              </w:rPr>
              <w:t>1) O(n</w:t>
            </w:r>
            <w:r w:rsidRPr="00543787">
              <w:rPr>
                <w:szCs w:val="20"/>
                <w:vertAlign w:val="superscript"/>
              </w:rPr>
              <w:t>3</w:t>
            </w:r>
            <w:r w:rsidRPr="00F54CC1">
              <w:rPr>
                <w:szCs w:val="20"/>
              </w:rPr>
              <w:t>),     2)  + O(n</w:t>
            </w:r>
            <w:r w:rsidRPr="00543787">
              <w:rPr>
                <w:szCs w:val="20"/>
                <w:vertAlign w:val="superscript"/>
              </w:rPr>
              <w:t>2</w:t>
            </w:r>
            <w:r w:rsidRPr="00F54CC1">
              <w:rPr>
                <w:szCs w:val="20"/>
              </w:rPr>
              <w:t>),      3) Θ(n</w:t>
            </w:r>
            <w:r w:rsidRPr="00543787">
              <w:rPr>
                <w:szCs w:val="20"/>
                <w:vertAlign w:val="superscript"/>
              </w:rPr>
              <w:t>3</w:t>
            </w:r>
            <w:r w:rsidRPr="00F54CC1">
              <w:rPr>
                <w:szCs w:val="20"/>
              </w:rPr>
              <w:t>).</w:t>
            </w:r>
          </w:p>
          <w:p w:rsidR="005F6CA1" w:rsidRPr="00F54CC1" w:rsidRDefault="005F6CA1" w:rsidP="00C74A46">
            <w:pPr>
              <w:rPr>
                <w:szCs w:val="20"/>
              </w:rPr>
            </w:pPr>
            <w:r w:rsidRPr="00F54CC1">
              <w:rPr>
                <w:szCs w:val="20"/>
              </w:rPr>
              <w:t>а) Из какой оценки (указать номер) следуют две остальные?</w:t>
            </w:r>
          </w:p>
          <w:p w:rsidR="005F6CA1" w:rsidRPr="00F54CC1" w:rsidRDefault="005F6CA1" w:rsidP="00C74A46">
            <w:pPr>
              <w:rPr>
                <w:szCs w:val="20"/>
              </w:rPr>
            </w:pPr>
            <w:proofErr w:type="gramStart"/>
            <w:r w:rsidRPr="00F54CC1">
              <w:rPr>
                <w:szCs w:val="20"/>
              </w:rPr>
              <w:t>б) Можно ли из приведенных оценок выбрать такую, которая является следствием любой из остальных?</w:t>
            </w:r>
            <w:proofErr w:type="gramEnd"/>
          </w:p>
          <w:p w:rsidR="005F6CA1" w:rsidRPr="00F54CC1" w:rsidRDefault="005F6CA1" w:rsidP="00C74A46">
            <w:pPr>
              <w:rPr>
                <w:szCs w:val="20"/>
              </w:rPr>
            </w:pPr>
            <w:r w:rsidRPr="00F54CC1">
              <w:rPr>
                <w:szCs w:val="20"/>
              </w:rPr>
              <w:t>в) Является ли оценка Ω(n</w:t>
            </w:r>
            <w:r w:rsidRPr="00543787">
              <w:rPr>
                <w:szCs w:val="20"/>
                <w:vertAlign w:val="superscript"/>
              </w:rPr>
              <w:t>3</w:t>
            </w:r>
            <w:r w:rsidRPr="00F54CC1">
              <w:rPr>
                <w:szCs w:val="20"/>
              </w:rPr>
              <w:t>) следствием какой-либо из оценок 1, 2, 3?</w:t>
            </w:r>
          </w:p>
          <w:p w:rsidR="005F6CA1" w:rsidRPr="007B4A01" w:rsidRDefault="005F6CA1" w:rsidP="00C74A46">
            <w:pPr>
              <w:rPr>
                <w:sz w:val="10"/>
                <w:szCs w:val="10"/>
              </w:rPr>
            </w:pPr>
            <w:r w:rsidRPr="00F54CC1">
              <w:rPr>
                <w:szCs w:val="20"/>
              </w:rPr>
              <w:t xml:space="preserve"> </w:t>
            </w:r>
          </w:p>
          <w:p w:rsidR="005F6CA1" w:rsidRPr="00F54CC1" w:rsidRDefault="005F6CA1" w:rsidP="00C74A46">
            <w:pPr>
              <w:rPr>
                <w:szCs w:val="20"/>
              </w:rPr>
            </w:pPr>
            <w:r w:rsidRPr="00F54CC1">
              <w:rPr>
                <w:szCs w:val="20"/>
              </w:rPr>
              <w:t>2. Верно ли, что определение усредненных затрат некоторого</w:t>
            </w:r>
          </w:p>
          <w:p w:rsidR="005F6CA1" w:rsidRPr="00F54CC1" w:rsidRDefault="005F6CA1" w:rsidP="00C74A46">
            <w:pPr>
              <w:rPr>
                <w:szCs w:val="20"/>
              </w:rPr>
            </w:pPr>
            <w:r w:rsidRPr="00F54CC1">
              <w:rPr>
                <w:szCs w:val="20"/>
              </w:rPr>
              <w:t>рандомизированного алгоритма требует задания распределения вероятностей</w:t>
            </w:r>
          </w:p>
          <w:p w:rsidR="005F6CA1" w:rsidRPr="00F54CC1" w:rsidRDefault="005F6CA1" w:rsidP="00C74A46">
            <w:pPr>
              <w:rPr>
                <w:szCs w:val="20"/>
              </w:rPr>
            </w:pPr>
            <w:r w:rsidRPr="00F54CC1">
              <w:rPr>
                <w:szCs w:val="20"/>
              </w:rPr>
              <w:t>а) на множестве всех допустимых входов?</w:t>
            </w:r>
          </w:p>
          <w:p w:rsidR="005F6CA1" w:rsidRPr="00F54CC1" w:rsidRDefault="005F6CA1" w:rsidP="00C74A46">
            <w:pPr>
              <w:rPr>
                <w:szCs w:val="20"/>
              </w:rPr>
            </w:pPr>
            <w:r w:rsidRPr="00F54CC1">
              <w:rPr>
                <w:szCs w:val="20"/>
              </w:rPr>
              <w:t>б) на каждом из множе</w:t>
            </w:r>
            <w:proofErr w:type="gramStart"/>
            <w:r w:rsidRPr="00F54CC1">
              <w:rPr>
                <w:szCs w:val="20"/>
              </w:rPr>
              <w:t>ств вс</w:t>
            </w:r>
            <w:proofErr w:type="gramEnd"/>
            <w:r w:rsidRPr="00F54CC1">
              <w:rPr>
                <w:szCs w:val="20"/>
              </w:rPr>
              <w:t>ех входов фиксированного размера?</w:t>
            </w:r>
          </w:p>
          <w:p w:rsidR="005F6CA1" w:rsidRPr="007B4A01" w:rsidRDefault="005F6CA1" w:rsidP="00C74A46">
            <w:pPr>
              <w:rPr>
                <w:sz w:val="10"/>
                <w:szCs w:val="10"/>
              </w:rPr>
            </w:pPr>
          </w:p>
          <w:p w:rsidR="005F6CA1" w:rsidRPr="00F54CC1" w:rsidRDefault="005F6CA1" w:rsidP="00C74A46">
            <w:pPr>
              <w:rPr>
                <w:szCs w:val="20"/>
              </w:rPr>
            </w:pPr>
            <w:r w:rsidRPr="00F54CC1">
              <w:rPr>
                <w:szCs w:val="20"/>
              </w:rPr>
              <w:t>3. Верно ли, что сложность по числу сравнений сортировки массива из n элементов бинарными вставками есть n log</w:t>
            </w:r>
            <w:r w:rsidRPr="00543787">
              <w:rPr>
                <w:szCs w:val="20"/>
                <w:vertAlign w:val="subscript"/>
              </w:rPr>
              <w:t>2</w:t>
            </w:r>
            <w:r w:rsidRPr="00F54CC1">
              <w:rPr>
                <w:szCs w:val="20"/>
              </w:rPr>
              <w:t xml:space="preserve"> n+ O(1)?</w:t>
            </w:r>
          </w:p>
          <w:p w:rsidR="005F6CA1" w:rsidRPr="00F54CC1" w:rsidRDefault="005F6CA1" w:rsidP="00C74A46">
            <w:pPr>
              <w:rPr>
                <w:szCs w:val="20"/>
              </w:rPr>
            </w:pPr>
          </w:p>
          <w:p w:rsidR="005F6CA1" w:rsidRPr="00F54CC1" w:rsidRDefault="005F6CA1" w:rsidP="00C74A46">
            <w:pPr>
              <w:rPr>
                <w:szCs w:val="20"/>
              </w:rPr>
            </w:pPr>
            <w:r w:rsidRPr="00F54CC1">
              <w:rPr>
                <w:szCs w:val="20"/>
              </w:rPr>
              <w:t>4. Может ли сортировка со сложностью в худшем случае Ω(n log n) по числу перемещений элементов быть оптимальной по порядку сложности по числу сравнений?</w:t>
            </w:r>
          </w:p>
          <w:p w:rsidR="005F6CA1" w:rsidRPr="00F54CC1" w:rsidRDefault="005F6CA1" w:rsidP="00C74A46">
            <w:pPr>
              <w:rPr>
                <w:szCs w:val="20"/>
              </w:rPr>
            </w:pPr>
          </w:p>
        </w:tc>
      </w:tr>
      <w:tr w:rsidR="005F6CA1" w:rsidRPr="00F54CC1" w:rsidTr="00C74A46">
        <w:tc>
          <w:tcPr>
            <w:tcW w:w="14786" w:type="dxa"/>
            <w:gridSpan w:val="2"/>
            <w:tcBorders>
              <w:left w:val="nil"/>
              <w:bottom w:val="nil"/>
              <w:right w:val="nil"/>
            </w:tcBorders>
          </w:tcPr>
          <w:p w:rsidR="005F6CA1" w:rsidRPr="00871059" w:rsidRDefault="005F6CA1" w:rsidP="00C74A46">
            <w:pPr>
              <w:jc w:val="center"/>
              <w:rPr>
                <w:sz w:val="10"/>
                <w:szCs w:val="10"/>
              </w:rPr>
            </w:pPr>
          </w:p>
        </w:tc>
      </w:tr>
      <w:tr w:rsidR="005F6CA1" w:rsidRPr="00F54CC1" w:rsidTr="00C74A46">
        <w:tc>
          <w:tcPr>
            <w:tcW w:w="14786" w:type="dxa"/>
            <w:gridSpan w:val="2"/>
            <w:tcBorders>
              <w:top w:val="nil"/>
              <w:left w:val="nil"/>
              <w:right w:val="nil"/>
            </w:tcBorders>
          </w:tcPr>
          <w:p w:rsidR="005F6CA1" w:rsidRPr="00871059" w:rsidRDefault="005F6CA1" w:rsidP="00C74A46">
            <w:pPr>
              <w:spacing w:after="120"/>
              <w:jc w:val="center"/>
              <w:rPr>
                <w:b/>
              </w:rPr>
            </w:pPr>
            <w:r w:rsidRPr="00871059">
              <w:rPr>
                <w:b/>
                <w:lang w:val="en-US"/>
              </w:rPr>
              <w:t>Контрольная работа № 2</w:t>
            </w:r>
          </w:p>
        </w:tc>
      </w:tr>
      <w:tr w:rsidR="005F6CA1" w:rsidRPr="00F54CC1" w:rsidTr="00C74A46">
        <w:tc>
          <w:tcPr>
            <w:tcW w:w="7393" w:type="dxa"/>
          </w:tcPr>
          <w:p w:rsidR="005F6CA1" w:rsidRPr="00871059" w:rsidRDefault="005F6CA1" w:rsidP="00C74A46">
            <w:pPr>
              <w:jc w:val="center"/>
              <w:rPr>
                <w:b/>
              </w:rPr>
            </w:pPr>
            <w:r w:rsidRPr="00871059">
              <w:rPr>
                <w:b/>
              </w:rPr>
              <w:t>Вариант 1</w:t>
            </w:r>
          </w:p>
        </w:tc>
        <w:tc>
          <w:tcPr>
            <w:tcW w:w="7393" w:type="dxa"/>
          </w:tcPr>
          <w:p w:rsidR="005F6CA1" w:rsidRPr="00871059" w:rsidRDefault="005F6CA1" w:rsidP="00C74A46">
            <w:pPr>
              <w:jc w:val="center"/>
              <w:rPr>
                <w:b/>
              </w:rPr>
            </w:pPr>
            <w:r w:rsidRPr="00871059">
              <w:rPr>
                <w:b/>
              </w:rPr>
              <w:t>Вариант 2</w:t>
            </w:r>
          </w:p>
        </w:tc>
      </w:tr>
      <w:tr w:rsidR="005F6CA1" w:rsidRPr="00F54CC1" w:rsidTr="00C74A46">
        <w:tc>
          <w:tcPr>
            <w:tcW w:w="7393" w:type="dxa"/>
          </w:tcPr>
          <w:p w:rsidR="005F6CA1" w:rsidRPr="007B4A01" w:rsidRDefault="005F6CA1" w:rsidP="00C74A46">
            <w:pPr>
              <w:rPr>
                <w:sz w:val="10"/>
                <w:szCs w:val="10"/>
              </w:rPr>
            </w:pPr>
          </w:p>
          <w:p w:rsidR="005F6CA1" w:rsidRPr="00F54CC1" w:rsidRDefault="005F6CA1" w:rsidP="00C74A46">
            <w:r w:rsidRPr="00F54CC1">
              <w:t>1.Исследовать битовую сложность вычисления величины 1 +2+ ... +n последовательными сложениями. Размером входа считать битовую длину m целого числа n.</w:t>
            </w:r>
          </w:p>
          <w:p w:rsidR="005F6CA1" w:rsidRPr="007B4A01" w:rsidRDefault="005F6CA1" w:rsidP="00C74A46">
            <w:pPr>
              <w:rPr>
                <w:sz w:val="10"/>
                <w:szCs w:val="10"/>
              </w:rPr>
            </w:pPr>
          </w:p>
          <w:p w:rsidR="005F6CA1" w:rsidRPr="00F54CC1" w:rsidRDefault="005F6CA1" w:rsidP="00C74A46">
            <w:r w:rsidRPr="00F54CC1">
              <w:t xml:space="preserve">2. Определить сложность алгоритма перекладывания дисков в игре «Ханойские башни» при условии, что затраты на перекладывание со </w:t>
            </w:r>
            <w:r w:rsidRPr="00F54CC1">
              <w:lastRenderedPageBreak/>
              <w:t>столбика на столбик i-го по величине диска равны i</w:t>
            </w:r>
            <w:r w:rsidRPr="00543787">
              <w:rPr>
                <w:vertAlign w:val="superscript"/>
              </w:rPr>
              <w:t>2</w:t>
            </w:r>
            <w:r w:rsidRPr="00F54CC1">
              <w:t>.</w:t>
            </w:r>
          </w:p>
          <w:p w:rsidR="005F6CA1" w:rsidRPr="007B4A01" w:rsidRDefault="005F6CA1" w:rsidP="00C74A46">
            <w:pPr>
              <w:rPr>
                <w:sz w:val="10"/>
                <w:szCs w:val="10"/>
              </w:rPr>
            </w:pPr>
          </w:p>
          <w:p w:rsidR="005F6CA1" w:rsidRPr="00F54CC1" w:rsidRDefault="005F6CA1" w:rsidP="00C74A46">
            <w:r w:rsidRPr="00F54CC1">
              <w:t>3. Здесь речь идет о линейной сводимости P ≤ Q задач, связанных с мультипликативными операциями над квадратными числовыми матрицами порядка n. Рассматриваются лишь такие алгоритмы</w:t>
            </w:r>
            <w:r>
              <w:t xml:space="preserve"> </w:t>
            </w:r>
            <w:r w:rsidRPr="00F54CC1">
              <w:t>решения задачи Q, для сложности по числу арифметических операций каждого из которых выполняется соотношение T(kn)  = O(T(n)), k =2, 3.</w:t>
            </w:r>
          </w:p>
          <w:p w:rsidR="005F6CA1" w:rsidRPr="00543787" w:rsidRDefault="005F6CA1" w:rsidP="00C74A46">
            <w:r w:rsidRPr="00F54CC1">
              <w:t>Требуется показать, что задача умножения произвольных квадратных матриц линейно сводится к задаче умножения симметричных квадратных матриц.</w:t>
            </w:r>
          </w:p>
        </w:tc>
        <w:tc>
          <w:tcPr>
            <w:tcW w:w="7393" w:type="dxa"/>
          </w:tcPr>
          <w:p w:rsidR="005F6CA1" w:rsidRPr="007B4A01" w:rsidRDefault="005F6CA1" w:rsidP="00C74A46">
            <w:pPr>
              <w:rPr>
                <w:sz w:val="10"/>
                <w:szCs w:val="10"/>
              </w:rPr>
            </w:pPr>
          </w:p>
          <w:p w:rsidR="005F6CA1" w:rsidRPr="00F54CC1" w:rsidRDefault="005F6CA1" w:rsidP="00C74A46">
            <w:r w:rsidRPr="00F54CC1">
              <w:t>1. Из определения чисел Фибоначчи видно, что можно  вычислить Fn, выполнив n−1 сложение. Доказать, что битовая сложность этого алгоритма допускает оценку O(n</w:t>
            </w:r>
            <w:r w:rsidRPr="00543787">
              <w:rPr>
                <w:vertAlign w:val="superscript"/>
              </w:rPr>
              <w:t>2</w:t>
            </w:r>
            <w:r w:rsidRPr="00F54CC1">
              <w:t>) при рассмотрении n в качестве размера входа.</w:t>
            </w:r>
          </w:p>
          <w:p w:rsidR="005F6CA1" w:rsidRPr="007B4A01" w:rsidRDefault="005F6CA1" w:rsidP="00C74A46">
            <w:pPr>
              <w:rPr>
                <w:sz w:val="10"/>
                <w:szCs w:val="10"/>
              </w:rPr>
            </w:pPr>
          </w:p>
          <w:p w:rsidR="005F6CA1" w:rsidRPr="00F54CC1" w:rsidRDefault="005F6CA1" w:rsidP="00C74A46">
            <w:r w:rsidRPr="00F54CC1">
              <w:t xml:space="preserve">2. Определить сложность алгоритма перекладывания дисков в игре </w:t>
            </w:r>
            <w:r w:rsidRPr="00F54CC1">
              <w:lastRenderedPageBreak/>
              <w:t>«Ханойские башни» при условии, что затраты на перекладывание со столбика на столбик i-го по величине диска равны 2</w:t>
            </w:r>
            <w:r w:rsidRPr="00543787">
              <w:rPr>
                <w:vertAlign w:val="superscript"/>
              </w:rPr>
              <w:t>i</w:t>
            </w:r>
            <w:r w:rsidRPr="00F54CC1">
              <w:t xml:space="preserve"> .</w:t>
            </w:r>
          </w:p>
          <w:p w:rsidR="005F6CA1" w:rsidRPr="007B4A01" w:rsidRDefault="005F6CA1" w:rsidP="00C74A46">
            <w:pPr>
              <w:rPr>
                <w:sz w:val="10"/>
                <w:szCs w:val="10"/>
              </w:rPr>
            </w:pPr>
          </w:p>
          <w:p w:rsidR="005F6CA1" w:rsidRPr="00F54CC1" w:rsidRDefault="005F6CA1" w:rsidP="00C74A46">
            <w:r w:rsidRPr="00F54CC1">
              <w:t>3. Здесь речь идет о линейной сводимости P ≤ Q задач, связанных с мультипликативными операциями над квадратными числовыми матрицами порядка n. Рассматриваются лишь такие алгоритмы</w:t>
            </w:r>
            <w:r>
              <w:t xml:space="preserve"> </w:t>
            </w:r>
            <w:r w:rsidRPr="00F54CC1">
              <w:t>решения задачи Q, для сложности по числу арифметических операций каждого из которых выполняется соотношение T(kn)  = O(T(n)), k =2, 3.</w:t>
            </w:r>
          </w:p>
          <w:p w:rsidR="005F6CA1" w:rsidRPr="00F54CC1" w:rsidRDefault="005F6CA1" w:rsidP="00C74A46">
            <w:r w:rsidRPr="00F54CC1">
              <w:t>Требуется показать, что задача умножения произвольных квадратных матриц линейно сводится к задаче умножения верхних треугольных матриц.</w:t>
            </w:r>
          </w:p>
        </w:tc>
      </w:tr>
    </w:tbl>
    <w:p w:rsidR="005F6CA1" w:rsidRDefault="005F6CA1" w:rsidP="002F415F">
      <w:pPr>
        <w:ind w:left="502" w:hanging="502"/>
        <w:jc w:val="both"/>
        <w:rPr>
          <w:lang w:eastAsia="en-US"/>
        </w:rPr>
      </w:pPr>
      <w:r>
        <w:rPr>
          <w:lang w:eastAsia="en-US"/>
        </w:rPr>
        <w:lastRenderedPageBreak/>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5F6CA1" w:rsidRPr="00E80B20" w:rsidRDefault="005F6CA1" w:rsidP="00871059">
      <w:pPr>
        <w:spacing w:after="100"/>
        <w:ind w:left="502" w:hanging="502"/>
        <w:jc w:val="both"/>
        <w:rPr>
          <w:b/>
          <w:u w:val="single"/>
          <w:lang w:eastAsia="en-US"/>
        </w:rPr>
      </w:pPr>
      <w:r w:rsidRPr="00E80B20">
        <w:rPr>
          <w:b/>
          <w:u w:val="single"/>
          <w:lang w:eastAsia="en-US"/>
        </w:rPr>
        <w:t>Формальные языки и автоматы</w:t>
      </w:r>
    </w:p>
    <w:p w:rsidR="005F6CA1" w:rsidRPr="00871059" w:rsidRDefault="005F6CA1" w:rsidP="00871059">
      <w:pPr>
        <w:spacing w:after="100"/>
        <w:rPr>
          <w:b/>
        </w:rPr>
      </w:pPr>
      <w:r w:rsidRPr="00871059">
        <w:rPr>
          <w:b/>
        </w:rPr>
        <w:t>Типовые контрольные задания или иные материалы для проведения текущего контроля успеваемости.</w:t>
      </w:r>
    </w:p>
    <w:p w:rsidR="005F6CA1" w:rsidRPr="004A2F62" w:rsidRDefault="005F6CA1" w:rsidP="005F6CA1">
      <w:pPr>
        <w:rPr>
          <w:sz w:val="10"/>
          <w:szCs w:val="10"/>
        </w:rPr>
      </w:pPr>
    </w:p>
    <w:p w:rsidR="005F6CA1" w:rsidRPr="00E80B20" w:rsidRDefault="005F6CA1" w:rsidP="005F6CA1">
      <w:pPr>
        <w:rPr>
          <w:b/>
        </w:rPr>
      </w:pPr>
      <w:bookmarkStart w:id="4" w:name="_Toc12"/>
      <w:r w:rsidRPr="00E80B20">
        <w:rPr>
          <w:rStyle w:val="aff4"/>
          <w:rFonts w:ascii="Times New Roman" w:hAnsi="Times New Roman"/>
          <w:b/>
        </w:rPr>
        <w:t>Типы заданий контрольной работы</w:t>
      </w:r>
      <w:bookmarkEnd w:id="4"/>
      <w:r w:rsidRPr="00E80B20">
        <w:rPr>
          <w:rStyle w:val="aff4"/>
          <w:rFonts w:ascii="Times New Roman" w:hAnsi="Times New Roman"/>
          <w:b/>
        </w:rPr>
        <w:t xml:space="preserve"> №1</w:t>
      </w:r>
    </w:p>
    <w:p w:rsidR="005F6CA1" w:rsidRPr="00E80B20" w:rsidRDefault="005F6CA1" w:rsidP="00AD341A">
      <w:pPr>
        <w:pStyle w:val="aff5"/>
        <w:numPr>
          <w:ilvl w:val="3"/>
          <w:numId w:val="8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 xml:space="preserve">Построить РВ, </w:t>
      </w:r>
      <w:proofErr w:type="gramStart"/>
      <w:r w:rsidRPr="00E80B20">
        <w:rPr>
          <w:rFonts w:ascii="Times New Roman" w:hAnsi="Times New Roman" w:cs="Times New Roman"/>
          <w:sz w:val="24"/>
          <w:szCs w:val="24"/>
        </w:rPr>
        <w:t>описывающее</w:t>
      </w:r>
      <w:proofErr w:type="gramEnd"/>
      <w:r w:rsidRPr="00E80B20">
        <w:rPr>
          <w:rFonts w:ascii="Times New Roman" w:hAnsi="Times New Roman" w:cs="Times New Roman"/>
          <w:sz w:val="24"/>
          <w:szCs w:val="24"/>
        </w:rPr>
        <w:t xml:space="preserve"> заданный язык.</w:t>
      </w:r>
    </w:p>
    <w:p w:rsidR="005F6CA1" w:rsidRPr="00E80B20" w:rsidRDefault="005F6CA1" w:rsidP="00AD341A">
      <w:pPr>
        <w:pStyle w:val="aff5"/>
        <w:numPr>
          <w:ilvl w:val="3"/>
          <w:numId w:val="8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Построить НКА по РВ.</w:t>
      </w:r>
    </w:p>
    <w:p w:rsidR="005F6CA1" w:rsidRPr="00E80B20" w:rsidRDefault="005F6CA1" w:rsidP="00AD341A">
      <w:pPr>
        <w:pStyle w:val="aff5"/>
        <w:numPr>
          <w:ilvl w:val="3"/>
          <w:numId w:val="8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Построить ДКА по РВ.</w:t>
      </w:r>
    </w:p>
    <w:p w:rsidR="005F6CA1" w:rsidRPr="00E80B20" w:rsidRDefault="005F6CA1" w:rsidP="00AD341A">
      <w:pPr>
        <w:pStyle w:val="aff5"/>
        <w:numPr>
          <w:ilvl w:val="3"/>
          <w:numId w:val="8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Построить минимальный ДКА, эквивалентный данному ДКА.</w:t>
      </w:r>
    </w:p>
    <w:p w:rsidR="005F6CA1" w:rsidRPr="00E80B20" w:rsidRDefault="005F6CA1" w:rsidP="00AD341A">
      <w:pPr>
        <w:pStyle w:val="aff5"/>
        <w:numPr>
          <w:ilvl w:val="3"/>
          <w:numId w:val="8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Построить ДКА для симметрической разности двух языков, заданных ДКА.</w:t>
      </w:r>
    </w:p>
    <w:p w:rsidR="005F6CA1" w:rsidRPr="00E80B20" w:rsidRDefault="005F6CA1" w:rsidP="00AD341A">
      <w:pPr>
        <w:pStyle w:val="aff5"/>
        <w:numPr>
          <w:ilvl w:val="3"/>
          <w:numId w:val="8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Построить ДКА, принимающий заданный язык.</w:t>
      </w:r>
    </w:p>
    <w:p w:rsidR="005F6CA1" w:rsidRPr="00E80B20" w:rsidRDefault="005F6CA1" w:rsidP="00AD341A">
      <w:pPr>
        <w:pStyle w:val="aff5"/>
        <w:numPr>
          <w:ilvl w:val="3"/>
          <w:numId w:val="8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С помощью леммы о накачке доказать, что заданный язык не является регулярным.</w:t>
      </w:r>
    </w:p>
    <w:p w:rsidR="005F6CA1" w:rsidRPr="00E80B20" w:rsidRDefault="005F6CA1" w:rsidP="005F6CA1">
      <w:pPr>
        <w:pStyle w:val="aff5"/>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5F6CA1" w:rsidRPr="00E80B20" w:rsidRDefault="005F6CA1" w:rsidP="005F6CA1">
      <w:pPr>
        <w:rPr>
          <w:rStyle w:val="aff4"/>
          <w:rFonts w:ascii="Times New Roman" w:hAnsi="Times New Roman"/>
          <w:b/>
        </w:rPr>
      </w:pPr>
      <w:r w:rsidRPr="00E80B20">
        <w:rPr>
          <w:rStyle w:val="aff4"/>
          <w:rFonts w:ascii="Times New Roman" w:hAnsi="Times New Roman"/>
          <w:b/>
        </w:rPr>
        <w:t>Типы заданий контрольной работы №2</w:t>
      </w:r>
    </w:p>
    <w:p w:rsidR="005F6CA1" w:rsidRPr="00E80B20" w:rsidRDefault="005F6CA1" w:rsidP="00AD341A">
      <w:pPr>
        <w:pStyle w:val="aff5"/>
        <w:numPr>
          <w:ilvl w:val="3"/>
          <w:numId w:val="8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Привести грамматику к нормальной форме Хомского.</w:t>
      </w:r>
    </w:p>
    <w:p w:rsidR="005F6CA1" w:rsidRPr="00E80B20" w:rsidRDefault="005F6CA1" w:rsidP="00AD341A">
      <w:pPr>
        <w:pStyle w:val="aff5"/>
        <w:numPr>
          <w:ilvl w:val="3"/>
          <w:numId w:val="8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Построить МП-автомат для заданного языка.</w:t>
      </w:r>
    </w:p>
    <w:p w:rsidR="005F6CA1" w:rsidRPr="00E80B20" w:rsidRDefault="005F6CA1" w:rsidP="00AD341A">
      <w:pPr>
        <w:pStyle w:val="aff5"/>
        <w:numPr>
          <w:ilvl w:val="3"/>
          <w:numId w:val="8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 xml:space="preserve">Построить </w:t>
      </w:r>
      <w:r w:rsidR="0066361B" w:rsidRPr="00E80B20">
        <w:rPr>
          <w:rFonts w:ascii="Times New Roman" w:hAnsi="Times New Roman" w:cs="Times New Roman"/>
          <w:sz w:val="24"/>
          <w:szCs w:val="24"/>
        </w:rPr>
        <w:fldChar w:fldCharType="begin"/>
      </w:r>
      <w:r w:rsidRPr="00E80B20">
        <w:rPr>
          <w:rFonts w:ascii="Times New Roman" w:hAnsi="Times New Roman" w:cs="Times New Roman"/>
          <w:sz w:val="24"/>
          <w:szCs w:val="24"/>
        </w:rPr>
        <w:instrText xml:space="preserve"> QUOTE </w:instrText>
      </w:r>
      <w:r w:rsidR="006D1703" w:rsidRPr="00E80B20">
        <w:rPr>
          <w:rFonts w:ascii="Times New Roman" w:hAnsi="Times New Roman" w:cs="Times New Roman"/>
          <w:noProof/>
          <w:position w:val="-5"/>
          <w:sz w:val="24"/>
          <w:szCs w:val="24"/>
        </w:rPr>
        <w:drawing>
          <wp:inline distT="0" distB="0" distL="0" distR="0">
            <wp:extent cx="342900" cy="160020"/>
            <wp:effectExtent l="19050" t="0" r="0" b="0"/>
            <wp:docPr id="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r w:rsidR="0066361B" w:rsidRPr="00E80B20">
        <w:rPr>
          <w:rFonts w:ascii="Times New Roman" w:hAnsi="Times New Roman" w:cs="Times New Roman"/>
          <w:sz w:val="24"/>
          <w:szCs w:val="24"/>
        </w:rPr>
        <w:fldChar w:fldCharType="separate"/>
      </w:r>
      <w:r w:rsidR="006D1703" w:rsidRPr="00E80B20">
        <w:rPr>
          <w:rFonts w:ascii="Times New Roman" w:hAnsi="Times New Roman" w:cs="Times New Roman"/>
          <w:noProof/>
          <w:position w:val="-5"/>
          <w:sz w:val="24"/>
          <w:szCs w:val="24"/>
        </w:rPr>
        <w:drawing>
          <wp:inline distT="0" distB="0" distL="0" distR="0">
            <wp:extent cx="342900" cy="160020"/>
            <wp:effectExtent l="19050" t="0" r="0" b="0"/>
            <wp:docPr id="5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proofErr w:type="gramStart"/>
      <w:r w:rsidR="0066361B" w:rsidRPr="00E80B20">
        <w:rPr>
          <w:rFonts w:ascii="Times New Roman" w:hAnsi="Times New Roman" w:cs="Times New Roman"/>
          <w:sz w:val="24"/>
          <w:szCs w:val="24"/>
        </w:rPr>
        <w:fldChar w:fldCharType="end"/>
      </w:r>
      <w:r w:rsidRPr="00E80B20">
        <w:rPr>
          <w:rFonts w:ascii="Times New Roman" w:hAnsi="Times New Roman" w:cs="Times New Roman"/>
          <w:sz w:val="24"/>
          <w:szCs w:val="24"/>
        </w:rPr>
        <w:t>-</w:t>
      </w:r>
      <w:proofErr w:type="gramEnd"/>
      <w:r w:rsidRPr="00E80B20">
        <w:rPr>
          <w:rFonts w:ascii="Times New Roman" w:hAnsi="Times New Roman" w:cs="Times New Roman"/>
          <w:sz w:val="24"/>
          <w:szCs w:val="24"/>
        </w:rPr>
        <w:t>анализатор для языка, заданного КС-грамматикой.</w:t>
      </w:r>
    </w:p>
    <w:p w:rsidR="005F6CA1" w:rsidRPr="00E80B20" w:rsidRDefault="005F6CA1" w:rsidP="00AD341A">
      <w:pPr>
        <w:pStyle w:val="aff5"/>
        <w:numPr>
          <w:ilvl w:val="3"/>
          <w:numId w:val="8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При помощи алгоритма Кока-Янгера-Касами определить, принадлежит ли цепочка заданному КС-языку.</w:t>
      </w:r>
    </w:p>
    <w:p w:rsidR="005F6CA1" w:rsidRPr="00E80B20" w:rsidRDefault="005F6CA1" w:rsidP="00AD341A">
      <w:pPr>
        <w:pStyle w:val="aff5"/>
        <w:numPr>
          <w:ilvl w:val="3"/>
          <w:numId w:val="8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Доказать, что заданный язык не является КС.</w:t>
      </w:r>
    </w:p>
    <w:p w:rsidR="005F6CA1" w:rsidRPr="00E80B20" w:rsidRDefault="005F6CA1" w:rsidP="00AD341A">
      <w:pPr>
        <w:pStyle w:val="aff5"/>
        <w:numPr>
          <w:ilvl w:val="3"/>
          <w:numId w:val="8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E80B20">
        <w:rPr>
          <w:rFonts w:ascii="Times New Roman" w:hAnsi="Times New Roman" w:cs="Times New Roman"/>
          <w:sz w:val="24"/>
          <w:szCs w:val="24"/>
        </w:rPr>
        <w:t xml:space="preserve">Построить </w:t>
      </w:r>
      <w:r w:rsidR="0066361B" w:rsidRPr="00E80B20">
        <w:rPr>
          <w:rFonts w:ascii="Times New Roman" w:hAnsi="Times New Roman" w:cs="Times New Roman"/>
          <w:sz w:val="24"/>
          <w:szCs w:val="24"/>
        </w:rPr>
        <w:fldChar w:fldCharType="begin"/>
      </w:r>
      <w:r w:rsidRPr="00E80B20">
        <w:rPr>
          <w:rFonts w:ascii="Times New Roman" w:hAnsi="Times New Roman" w:cs="Times New Roman"/>
          <w:sz w:val="24"/>
          <w:szCs w:val="24"/>
        </w:rPr>
        <w:instrText xml:space="preserve"> QUOTE </w:instrText>
      </w:r>
      <w:r w:rsidR="006D1703" w:rsidRPr="00E80B20">
        <w:rPr>
          <w:rFonts w:ascii="Times New Roman" w:hAnsi="Times New Roman" w:cs="Times New Roman"/>
          <w:noProof/>
          <w:position w:val="-5"/>
          <w:sz w:val="24"/>
          <w:szCs w:val="24"/>
        </w:rPr>
        <w:drawing>
          <wp:inline distT="0" distB="0" distL="0" distR="0">
            <wp:extent cx="365760" cy="160020"/>
            <wp:effectExtent l="19050" t="0" r="0" b="0"/>
            <wp:docPr id="5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6">
                      <a:clrChange>
                        <a:clrFrom>
                          <a:srgbClr val="FFFFFF"/>
                        </a:clrFrom>
                        <a:clrTo>
                          <a:srgbClr val="FFFFFF">
                            <a:alpha val="0"/>
                          </a:srgbClr>
                        </a:clrTo>
                      </a:clrChange>
                    </a:blip>
                    <a:srcRect/>
                    <a:stretch>
                      <a:fillRect/>
                    </a:stretch>
                  </pic:blipFill>
                  <pic:spPr bwMode="auto">
                    <a:xfrm>
                      <a:off x="0" y="0"/>
                      <a:ext cx="365760" cy="160020"/>
                    </a:xfrm>
                    <a:prstGeom prst="rect">
                      <a:avLst/>
                    </a:prstGeom>
                    <a:noFill/>
                    <a:ln w="9525">
                      <a:noFill/>
                      <a:miter lim="800000"/>
                      <a:headEnd/>
                      <a:tailEnd/>
                    </a:ln>
                  </pic:spPr>
                </pic:pic>
              </a:graphicData>
            </a:graphic>
          </wp:inline>
        </w:drawing>
      </w:r>
      <w:r w:rsidR="0066361B" w:rsidRPr="00E80B20">
        <w:rPr>
          <w:rFonts w:ascii="Times New Roman" w:hAnsi="Times New Roman" w:cs="Times New Roman"/>
          <w:sz w:val="24"/>
          <w:szCs w:val="24"/>
        </w:rPr>
        <w:fldChar w:fldCharType="separate"/>
      </w:r>
      <w:r w:rsidR="006D1703" w:rsidRPr="00E80B20">
        <w:rPr>
          <w:rFonts w:ascii="Times New Roman" w:hAnsi="Times New Roman" w:cs="Times New Roman"/>
          <w:noProof/>
          <w:position w:val="-5"/>
          <w:sz w:val="24"/>
          <w:szCs w:val="24"/>
        </w:rPr>
        <w:drawing>
          <wp:inline distT="0" distB="0" distL="0" distR="0">
            <wp:extent cx="365760" cy="160020"/>
            <wp:effectExtent l="19050" t="0" r="0" b="0"/>
            <wp:docPr id="5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96">
                      <a:clrChange>
                        <a:clrFrom>
                          <a:srgbClr val="FFFFFF"/>
                        </a:clrFrom>
                        <a:clrTo>
                          <a:srgbClr val="FFFFFF">
                            <a:alpha val="0"/>
                          </a:srgbClr>
                        </a:clrTo>
                      </a:clrChange>
                    </a:blip>
                    <a:srcRect/>
                    <a:stretch>
                      <a:fillRect/>
                    </a:stretch>
                  </pic:blipFill>
                  <pic:spPr bwMode="auto">
                    <a:xfrm>
                      <a:off x="0" y="0"/>
                      <a:ext cx="365760" cy="160020"/>
                    </a:xfrm>
                    <a:prstGeom prst="rect">
                      <a:avLst/>
                    </a:prstGeom>
                    <a:noFill/>
                    <a:ln w="9525">
                      <a:noFill/>
                      <a:miter lim="800000"/>
                      <a:headEnd/>
                      <a:tailEnd/>
                    </a:ln>
                  </pic:spPr>
                </pic:pic>
              </a:graphicData>
            </a:graphic>
          </wp:inline>
        </w:drawing>
      </w:r>
      <w:proofErr w:type="gramStart"/>
      <w:r w:rsidR="0066361B" w:rsidRPr="00E80B20">
        <w:rPr>
          <w:rFonts w:ascii="Times New Roman" w:hAnsi="Times New Roman" w:cs="Times New Roman"/>
          <w:sz w:val="24"/>
          <w:szCs w:val="24"/>
        </w:rPr>
        <w:fldChar w:fldCharType="end"/>
      </w:r>
      <w:r w:rsidRPr="00E80B20">
        <w:rPr>
          <w:rFonts w:ascii="Times New Roman" w:hAnsi="Times New Roman" w:cs="Times New Roman"/>
          <w:sz w:val="24"/>
          <w:szCs w:val="24"/>
        </w:rPr>
        <w:t>-</w:t>
      </w:r>
      <w:proofErr w:type="gramEnd"/>
      <w:r w:rsidRPr="00E80B20">
        <w:rPr>
          <w:rFonts w:ascii="Times New Roman" w:hAnsi="Times New Roman" w:cs="Times New Roman"/>
          <w:sz w:val="24"/>
          <w:szCs w:val="24"/>
        </w:rPr>
        <w:t>анализатор для языка, заданного КС-грамматикой.</w:t>
      </w:r>
    </w:p>
    <w:p w:rsidR="005F6CA1" w:rsidRPr="00A66ABB" w:rsidRDefault="005F6CA1" w:rsidP="005F6CA1"/>
    <w:p w:rsidR="005F6CA1" w:rsidRPr="00E80B20" w:rsidRDefault="005F6CA1" w:rsidP="005F6CA1">
      <w:pPr>
        <w:pStyle w:val="2"/>
        <w:jc w:val="left"/>
        <w:rPr>
          <w:sz w:val="24"/>
          <w:szCs w:val="24"/>
        </w:rPr>
      </w:pPr>
      <w:bookmarkStart w:id="5" w:name="_Toc345399994"/>
      <w:r w:rsidRPr="00E80B20">
        <w:rPr>
          <w:sz w:val="24"/>
          <w:szCs w:val="24"/>
        </w:rPr>
        <w:t>Письменные опросы</w:t>
      </w:r>
      <w:bookmarkEnd w:id="5"/>
    </w:p>
    <w:p w:rsidR="005F6CA1" w:rsidRPr="00E80B20" w:rsidRDefault="005F6CA1" w:rsidP="005F6CA1">
      <w:pPr>
        <w:jc w:val="both"/>
        <w:rPr>
          <w:sz w:val="10"/>
          <w:szCs w:val="10"/>
        </w:rPr>
      </w:pPr>
    </w:p>
    <w:p w:rsidR="005F6CA1" w:rsidRDefault="005F6CA1" w:rsidP="005F6CA1">
      <w:pPr>
        <w:jc w:val="both"/>
        <w:rPr>
          <w:bCs/>
          <w:szCs w:val="28"/>
        </w:rPr>
      </w:pPr>
      <w:r>
        <w:rPr>
          <w:szCs w:val="28"/>
        </w:rPr>
        <w:lastRenderedPageBreak/>
        <w:t xml:space="preserve">Во время лекций проводятся письменные опросы. Каждый опрос включает </w:t>
      </w:r>
      <w:r w:rsidRPr="006B496F">
        <w:rPr>
          <w:szCs w:val="28"/>
        </w:rPr>
        <w:t>3</w:t>
      </w:r>
      <w:r>
        <w:rPr>
          <w:szCs w:val="28"/>
        </w:rPr>
        <w:t xml:space="preserve"> тестовых вопроса, подобранных случайным образом из множества заготовленных заданий для обеспечения индивидуальных вариантов. Пример варианта опроса:</w:t>
      </w:r>
    </w:p>
    <w:p w:rsidR="005F6CA1" w:rsidRDefault="005F6CA1" w:rsidP="00AD341A">
      <w:pPr>
        <w:numPr>
          <w:ilvl w:val="0"/>
          <w:numId w:val="83"/>
        </w:numPr>
        <w:jc w:val="both"/>
        <w:rPr>
          <w:bCs/>
          <w:szCs w:val="28"/>
        </w:rPr>
      </w:pPr>
      <w:r w:rsidRPr="006B496F">
        <w:rPr>
          <w:szCs w:val="28"/>
        </w:rPr>
        <w:t>На обратной стороне нарисуйте диаграмму ДКА, распознающего целые десятичные числа больше 1. (Можно использовать запись ``5..9'' для сокращения количества стрелок)</w:t>
      </w:r>
    </w:p>
    <w:p w:rsidR="005F6CA1" w:rsidRDefault="005F6CA1" w:rsidP="00AD341A">
      <w:pPr>
        <w:numPr>
          <w:ilvl w:val="0"/>
          <w:numId w:val="83"/>
        </w:numPr>
        <w:jc w:val="both"/>
        <w:rPr>
          <w:bCs/>
          <w:szCs w:val="28"/>
        </w:rPr>
      </w:pPr>
      <w:r w:rsidRPr="006B496F">
        <w:rPr>
          <w:szCs w:val="28"/>
        </w:rPr>
        <w:t>Напишите регулярное выражение, задающее множество цепочек из нулей и единиц, содержащих не более одной пары последовательных единиц.</w:t>
      </w:r>
    </w:p>
    <w:p w:rsidR="005F6CA1" w:rsidRPr="006B496F" w:rsidRDefault="005F6CA1" w:rsidP="00AD341A">
      <w:pPr>
        <w:numPr>
          <w:ilvl w:val="0"/>
          <w:numId w:val="83"/>
        </w:numPr>
        <w:jc w:val="both"/>
        <w:rPr>
          <w:bCs/>
          <w:szCs w:val="28"/>
        </w:rPr>
      </w:pPr>
      <w:r w:rsidRPr="006B496F">
        <w:rPr>
          <w:szCs w:val="28"/>
        </w:rPr>
        <w:t>Приведите примеры таких языков L_1, L_2, что L_1 \subseteq L_2 и L_1 -- регулярный, а L_2 -- нерегулярный. Будьте готовы доказать регулярность/нерегулярность L_1 и L_2.</w:t>
      </w:r>
    </w:p>
    <w:p w:rsidR="005F6CA1" w:rsidRDefault="005F6CA1" w:rsidP="005F6CA1">
      <w:pPr>
        <w:pStyle w:val="2"/>
        <w:jc w:val="left"/>
      </w:pPr>
      <w:bookmarkStart w:id="6" w:name="_Toc11"/>
    </w:p>
    <w:p w:rsidR="005F6CA1" w:rsidRPr="00E80B20" w:rsidRDefault="005F6CA1" w:rsidP="005F6CA1">
      <w:pPr>
        <w:pStyle w:val="2"/>
        <w:jc w:val="left"/>
        <w:rPr>
          <w:sz w:val="24"/>
          <w:szCs w:val="24"/>
        </w:rPr>
      </w:pPr>
      <w:r w:rsidRPr="00E80B20">
        <w:rPr>
          <w:sz w:val="24"/>
          <w:szCs w:val="24"/>
        </w:rPr>
        <w:t>Практические задания</w:t>
      </w:r>
      <w:bookmarkEnd w:id="6"/>
    </w:p>
    <w:p w:rsidR="005F6CA1" w:rsidRPr="004A2F62" w:rsidRDefault="005F6CA1" w:rsidP="005F6CA1">
      <w:pPr>
        <w:rPr>
          <w:sz w:val="10"/>
          <w:szCs w:val="10"/>
        </w:rPr>
      </w:pPr>
    </w:p>
    <w:p w:rsidR="005F6CA1" w:rsidRPr="004A2F62" w:rsidRDefault="005F6CA1" w:rsidP="00AD341A">
      <w:pPr>
        <w:pStyle w:val="aff5"/>
        <w:numPr>
          <w:ilvl w:val="0"/>
          <w:numId w:val="85"/>
        </w:num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4"/>
          <w:szCs w:val="24"/>
        </w:rPr>
      </w:pPr>
      <w:r w:rsidRPr="004A2F62">
        <w:rPr>
          <w:rFonts w:ascii="Times New Roman" w:hAnsi="Times New Roman" w:cs="Times New Roman"/>
          <w:sz w:val="24"/>
          <w:szCs w:val="24"/>
        </w:rPr>
        <w:t xml:space="preserve">Построить лексический анализатор для модельного языка при помощи генератора лексических анализаторов </w:t>
      </w:r>
      <w:r w:rsidRPr="004A2F62">
        <w:rPr>
          <w:rFonts w:ascii="Times New Roman" w:hAnsi="Times New Roman" w:cs="Times New Roman"/>
          <w:sz w:val="24"/>
          <w:szCs w:val="24"/>
          <w:lang w:val="en-US"/>
        </w:rPr>
        <w:t>LEX</w:t>
      </w:r>
      <w:r w:rsidRPr="004A2F62">
        <w:rPr>
          <w:rFonts w:ascii="Times New Roman" w:hAnsi="Times New Roman" w:cs="Times New Roman"/>
          <w:sz w:val="24"/>
          <w:szCs w:val="24"/>
        </w:rPr>
        <w:t xml:space="preserve">. Подготовить репрезентативный набор тестовых данных для поверки корректности результатов и обработки ошибок во входных данных. Пройти автоматизированную проверку </w:t>
      </w:r>
      <w:proofErr w:type="gramStart"/>
      <w:r w:rsidRPr="004A2F62">
        <w:rPr>
          <w:rFonts w:ascii="Times New Roman" w:hAnsi="Times New Roman" w:cs="Times New Roman"/>
          <w:sz w:val="24"/>
          <w:szCs w:val="24"/>
        </w:rPr>
        <w:t>разработанного</w:t>
      </w:r>
      <w:proofErr w:type="gramEnd"/>
      <w:r w:rsidRPr="004A2F62">
        <w:rPr>
          <w:rFonts w:ascii="Times New Roman" w:hAnsi="Times New Roman" w:cs="Times New Roman"/>
          <w:sz w:val="24"/>
          <w:szCs w:val="24"/>
        </w:rPr>
        <w:t xml:space="preserve"> ПО в системе </w:t>
      </w:r>
      <w:r w:rsidRPr="004A2F62">
        <w:rPr>
          <w:rFonts w:ascii="Times New Roman" w:hAnsi="Times New Roman" w:cs="Times New Roman"/>
          <w:sz w:val="24"/>
          <w:szCs w:val="24"/>
          <w:lang w:val="en-US"/>
        </w:rPr>
        <w:t>ejudge.</w:t>
      </w:r>
    </w:p>
    <w:p w:rsidR="005F6CA1" w:rsidRPr="004A2F62" w:rsidRDefault="005F6CA1" w:rsidP="00AD341A">
      <w:pPr>
        <w:pStyle w:val="aff5"/>
        <w:numPr>
          <w:ilvl w:val="0"/>
          <w:numId w:val="85"/>
        </w:num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4"/>
          <w:szCs w:val="24"/>
        </w:rPr>
      </w:pPr>
      <w:r w:rsidRPr="004A2F62">
        <w:rPr>
          <w:rFonts w:ascii="Times New Roman" w:hAnsi="Times New Roman" w:cs="Times New Roman"/>
          <w:sz w:val="24"/>
          <w:szCs w:val="24"/>
        </w:rPr>
        <w:t xml:space="preserve">Построить синтаксический анализатор с использованием лексического анализатора, разработанного в практическом задании №1. Реализовать транслятор с модельного языка в промежуточное представление вида 3-адресный код. Подготовить репрезентативный набор тестовых данных для поверки корректности результатов и обработки ошибок во входных данных. Пройти автоматизированную проверку </w:t>
      </w:r>
      <w:proofErr w:type="gramStart"/>
      <w:r w:rsidRPr="004A2F62">
        <w:rPr>
          <w:rFonts w:ascii="Times New Roman" w:hAnsi="Times New Roman" w:cs="Times New Roman"/>
          <w:sz w:val="24"/>
          <w:szCs w:val="24"/>
        </w:rPr>
        <w:t>разработанного</w:t>
      </w:r>
      <w:proofErr w:type="gramEnd"/>
      <w:r w:rsidRPr="004A2F62">
        <w:rPr>
          <w:rFonts w:ascii="Times New Roman" w:hAnsi="Times New Roman" w:cs="Times New Roman"/>
          <w:sz w:val="24"/>
          <w:szCs w:val="24"/>
        </w:rPr>
        <w:t xml:space="preserve"> ПО в системе </w:t>
      </w:r>
      <w:r w:rsidRPr="004A2F62">
        <w:rPr>
          <w:rFonts w:ascii="Times New Roman" w:hAnsi="Times New Roman" w:cs="Times New Roman"/>
          <w:sz w:val="24"/>
          <w:szCs w:val="24"/>
          <w:lang w:val="en-US"/>
        </w:rPr>
        <w:t>ejudge.</w:t>
      </w:r>
    </w:p>
    <w:p w:rsidR="005F6CA1" w:rsidRDefault="005F6CA1" w:rsidP="005F6CA1"/>
    <w:p w:rsidR="005F6CA1" w:rsidRPr="00E80B20" w:rsidRDefault="005F6CA1" w:rsidP="005F6CA1">
      <w:pPr>
        <w:rPr>
          <w:b/>
        </w:rPr>
      </w:pPr>
      <w:r w:rsidRPr="00E80B20">
        <w:rPr>
          <w:b/>
        </w:rPr>
        <w:t>Типовые контрольные задания или иные материалы для пров</w:t>
      </w:r>
      <w:r w:rsidR="00E80B20">
        <w:rPr>
          <w:b/>
        </w:rPr>
        <w:t>едения промежуточной аттестации</w:t>
      </w:r>
    </w:p>
    <w:p w:rsidR="005F6CA1" w:rsidRPr="00E80B20" w:rsidRDefault="005F6CA1" w:rsidP="005F6CA1">
      <w:pPr>
        <w:rPr>
          <w:b/>
          <w:sz w:val="10"/>
          <w:szCs w:val="10"/>
        </w:rPr>
      </w:pPr>
    </w:p>
    <w:p w:rsidR="005F6CA1" w:rsidRPr="00E80B20" w:rsidRDefault="005F6CA1" w:rsidP="005F6CA1">
      <w:pPr>
        <w:pStyle w:val="2"/>
        <w:jc w:val="left"/>
        <w:rPr>
          <w:sz w:val="24"/>
          <w:szCs w:val="24"/>
        </w:rPr>
      </w:pPr>
      <w:r w:rsidRPr="00E80B20">
        <w:rPr>
          <w:sz w:val="24"/>
          <w:szCs w:val="24"/>
        </w:rPr>
        <w:t>Программа экзамена по курсу</w:t>
      </w:r>
    </w:p>
    <w:p w:rsidR="005F6CA1" w:rsidRDefault="005F6CA1" w:rsidP="00AD341A">
      <w:pPr>
        <w:numPr>
          <w:ilvl w:val="0"/>
          <w:numId w:val="80"/>
        </w:numPr>
        <w:spacing w:line="320" w:lineRule="exact"/>
      </w:pPr>
      <w:r>
        <w:t>Грамматики (определение грамматики, классификация и примеры)</w:t>
      </w:r>
    </w:p>
    <w:p w:rsidR="005F6CA1" w:rsidRDefault="005F6CA1" w:rsidP="00AD341A">
      <w:pPr>
        <w:numPr>
          <w:ilvl w:val="0"/>
          <w:numId w:val="80"/>
        </w:numPr>
        <w:spacing w:line="320" w:lineRule="exact"/>
      </w:pPr>
      <w:r>
        <w:t>Регулярные множества и выражения, конечные автоматы (РМ, РВ, КА).</w:t>
      </w:r>
    </w:p>
    <w:p w:rsidR="005F6CA1" w:rsidRDefault="005F6CA1" w:rsidP="00AD341A">
      <w:pPr>
        <w:numPr>
          <w:ilvl w:val="0"/>
          <w:numId w:val="80"/>
        </w:numPr>
        <w:spacing w:line="320" w:lineRule="exact"/>
      </w:pPr>
      <w:r>
        <w:t>Построение ДКА по НКА. Алгоритм построения КА по РВ.</w:t>
      </w:r>
    </w:p>
    <w:p w:rsidR="005F6CA1" w:rsidRDefault="005F6CA1" w:rsidP="00AD341A">
      <w:pPr>
        <w:numPr>
          <w:ilvl w:val="0"/>
          <w:numId w:val="80"/>
        </w:numPr>
        <w:spacing w:line="320" w:lineRule="exact"/>
      </w:pPr>
      <w:r>
        <w:t xml:space="preserve">Связь РМ, КА и регулярных грамматик. </w:t>
      </w:r>
    </w:p>
    <w:p w:rsidR="005F6CA1" w:rsidRDefault="005F6CA1" w:rsidP="00AD341A">
      <w:pPr>
        <w:numPr>
          <w:ilvl w:val="0"/>
          <w:numId w:val="80"/>
        </w:numPr>
        <w:spacing w:line="320" w:lineRule="exact"/>
      </w:pPr>
      <w:r>
        <w:t>Автоматы с МП (определения и примеры). Связь МП-автоматов и КС-грамматик. Приведённые грамматики (алгоритмы)</w:t>
      </w:r>
    </w:p>
    <w:p w:rsidR="005F6CA1" w:rsidRDefault="005F6CA1" w:rsidP="00AD341A">
      <w:pPr>
        <w:numPr>
          <w:ilvl w:val="0"/>
          <w:numId w:val="80"/>
        </w:numPr>
        <w:spacing w:line="320" w:lineRule="exact"/>
      </w:pPr>
      <w:r>
        <w:t>Лемма о разрастании (применение при доказательстве не-КС-грамматик).</w:t>
      </w:r>
    </w:p>
    <w:p w:rsidR="005F6CA1" w:rsidRDefault="005F6CA1" w:rsidP="00AD341A">
      <w:pPr>
        <w:numPr>
          <w:ilvl w:val="0"/>
          <w:numId w:val="80"/>
        </w:numPr>
        <w:spacing w:line="320" w:lineRule="exact"/>
      </w:pPr>
      <w:r>
        <w:t>Функции FIRST и FOLLOW.  LL(k) –грамматики (определения и примеры).</w:t>
      </w:r>
    </w:p>
    <w:p w:rsidR="005F6CA1" w:rsidRDefault="005F6CA1" w:rsidP="00AD341A">
      <w:pPr>
        <w:numPr>
          <w:ilvl w:val="0"/>
          <w:numId w:val="80"/>
        </w:numPr>
        <w:spacing w:line="320" w:lineRule="exact"/>
      </w:pPr>
      <w:r>
        <w:t>Необходимые и достаточные условия. Построение LL(1)-анализатора.</w:t>
      </w:r>
    </w:p>
    <w:p w:rsidR="005F6CA1" w:rsidRDefault="005F6CA1" w:rsidP="00AD341A">
      <w:pPr>
        <w:numPr>
          <w:ilvl w:val="0"/>
          <w:numId w:val="80"/>
        </w:numPr>
        <w:spacing w:line="320" w:lineRule="exact"/>
      </w:pPr>
      <w:r>
        <w:t>LR(k)-грамматики (определения и примеры).</w:t>
      </w:r>
    </w:p>
    <w:p w:rsidR="005F6CA1" w:rsidRDefault="005F6CA1" w:rsidP="00AD341A">
      <w:pPr>
        <w:numPr>
          <w:ilvl w:val="0"/>
          <w:numId w:val="80"/>
        </w:numPr>
        <w:spacing w:line="320" w:lineRule="exact"/>
      </w:pPr>
      <w:r>
        <w:t xml:space="preserve">LR(k)-анализатор. </w:t>
      </w:r>
    </w:p>
    <w:p w:rsidR="005F6CA1" w:rsidRDefault="005F6CA1" w:rsidP="00AD341A">
      <w:pPr>
        <w:numPr>
          <w:ilvl w:val="0"/>
          <w:numId w:val="80"/>
        </w:numPr>
        <w:spacing w:line="320" w:lineRule="exact"/>
      </w:pPr>
      <w:r>
        <w:t xml:space="preserve">Необходимые и достаточные условия LR(k). </w:t>
      </w:r>
    </w:p>
    <w:p w:rsidR="005F6CA1" w:rsidRDefault="005F6CA1" w:rsidP="005F6CA1"/>
    <w:p w:rsidR="005F6CA1" w:rsidRPr="00E80B20" w:rsidRDefault="005F6CA1" w:rsidP="005F6CA1">
      <w:pPr>
        <w:pStyle w:val="2"/>
        <w:jc w:val="left"/>
        <w:rPr>
          <w:sz w:val="24"/>
          <w:szCs w:val="24"/>
        </w:rPr>
      </w:pPr>
      <w:bookmarkStart w:id="7" w:name="_Toc345399996"/>
      <w:r w:rsidRPr="00E80B20">
        <w:rPr>
          <w:sz w:val="24"/>
          <w:szCs w:val="24"/>
        </w:rPr>
        <w:lastRenderedPageBreak/>
        <w:t>Вариант письменного экзамена по курсу</w:t>
      </w:r>
      <w:bookmarkEnd w:id="7"/>
    </w:p>
    <w:p w:rsidR="005F6CA1" w:rsidRPr="004A2F62" w:rsidRDefault="005F6CA1" w:rsidP="005F6CA1">
      <w:pPr>
        <w:rPr>
          <w:sz w:val="10"/>
          <w:szCs w:val="10"/>
        </w:rPr>
      </w:pPr>
    </w:p>
    <w:p w:rsidR="005F6CA1" w:rsidRPr="004A2F62" w:rsidRDefault="005F6CA1" w:rsidP="00AD341A">
      <w:pPr>
        <w:pStyle w:val="aff5"/>
        <w:numPr>
          <w:ilvl w:val="2"/>
          <w:numId w:val="84"/>
        </w:numPr>
        <w:pBdr>
          <w:top w:val="none" w:sz="0" w:space="0" w:color="auto"/>
          <w:left w:val="none" w:sz="0" w:space="0" w:color="auto"/>
          <w:bottom w:val="none" w:sz="0" w:space="0" w:color="auto"/>
          <w:right w:val="none" w:sz="0" w:space="0" w:color="auto"/>
          <w:bar w:val="none" w:sz="0" w:color="auto"/>
        </w:pBdr>
        <w:ind w:left="357"/>
        <w:rPr>
          <w:rFonts w:ascii="Times New Roman" w:hAnsi="Times New Roman" w:cs="Times New Roman"/>
          <w:sz w:val="24"/>
          <w:szCs w:val="24"/>
        </w:rPr>
      </w:pPr>
      <w:r w:rsidRPr="004A2F62">
        <w:rPr>
          <w:rFonts w:ascii="Times New Roman" w:hAnsi="Times New Roman" w:cs="Times New Roman"/>
          <w:sz w:val="24"/>
          <w:szCs w:val="24"/>
        </w:rPr>
        <w:t xml:space="preserve">Напишите регулярное выражение, задающее множество всех цепочек в алфавите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6"/>
          <w:sz w:val="24"/>
          <w:szCs w:val="24"/>
        </w:rPr>
        <w:drawing>
          <wp:inline distT="0" distB="0" distL="0" distR="0">
            <wp:extent cx="350520" cy="182880"/>
            <wp:effectExtent l="19050" t="0" r="0" b="0"/>
            <wp:docPr id="5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97">
                      <a:clrChange>
                        <a:clrFrom>
                          <a:srgbClr val="FFFFFF"/>
                        </a:clrFrom>
                        <a:clrTo>
                          <a:srgbClr val="FFFFFF">
                            <a:alpha val="0"/>
                          </a:srgbClr>
                        </a:clrTo>
                      </a:clrChange>
                    </a:blip>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6"/>
          <w:sz w:val="24"/>
          <w:szCs w:val="24"/>
        </w:rPr>
        <w:drawing>
          <wp:inline distT="0" distB="0" distL="0" distR="0">
            <wp:extent cx="350520" cy="182880"/>
            <wp:effectExtent l="19050" t="0" r="0" b="0"/>
            <wp:docPr id="5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7">
                      <a:clrChange>
                        <a:clrFrom>
                          <a:srgbClr val="FFFFFF"/>
                        </a:clrFrom>
                        <a:clrTo>
                          <a:srgbClr val="FFFFFF">
                            <a:alpha val="0"/>
                          </a:srgbClr>
                        </a:clrTo>
                      </a:clrChange>
                    </a:blip>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 xml:space="preserve">, которые содержат не более трёх символов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6"/>
          <w:sz w:val="24"/>
          <w:szCs w:val="24"/>
        </w:rPr>
        <w:drawing>
          <wp:inline distT="0" distB="0" distL="0" distR="0">
            <wp:extent cx="83820" cy="182880"/>
            <wp:effectExtent l="19050" t="0" r="0" b="0"/>
            <wp:docPr id="5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98">
                      <a:clrChange>
                        <a:clrFrom>
                          <a:srgbClr val="FFFFFF"/>
                        </a:clrFrom>
                        <a:clrTo>
                          <a:srgbClr val="FFFFFF">
                            <a:alpha val="0"/>
                          </a:srgbClr>
                        </a:clrTo>
                      </a:clrChange>
                    </a:blip>
                    <a:srcRect/>
                    <a:stretch>
                      <a:fillRect/>
                    </a:stretch>
                  </pic:blipFill>
                  <pic:spPr bwMode="auto">
                    <a:xfrm>
                      <a:off x="0" y="0"/>
                      <a:ext cx="83820" cy="18288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6"/>
          <w:sz w:val="24"/>
          <w:szCs w:val="24"/>
        </w:rPr>
        <w:drawing>
          <wp:inline distT="0" distB="0" distL="0" distR="0">
            <wp:extent cx="83820" cy="182880"/>
            <wp:effectExtent l="19050" t="0" r="0" b="0"/>
            <wp:docPr id="5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98">
                      <a:clrChange>
                        <a:clrFrom>
                          <a:srgbClr val="FFFFFF"/>
                        </a:clrFrom>
                        <a:clrTo>
                          <a:srgbClr val="FFFFFF">
                            <a:alpha val="0"/>
                          </a:srgbClr>
                        </a:clrTo>
                      </a:clrChange>
                    </a:blip>
                    <a:srcRect/>
                    <a:stretch>
                      <a:fillRect/>
                    </a:stretch>
                  </pic:blipFill>
                  <pic:spPr bwMode="auto">
                    <a:xfrm>
                      <a:off x="0" y="0"/>
                      <a:ext cx="83820" cy="18288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 xml:space="preserve"> подряд.</w:t>
      </w:r>
    </w:p>
    <w:p w:rsidR="005F6CA1" w:rsidRPr="004A2F62" w:rsidRDefault="005F6CA1" w:rsidP="00AD341A">
      <w:pPr>
        <w:pStyle w:val="aff5"/>
        <w:numPr>
          <w:ilvl w:val="2"/>
          <w:numId w:val="84"/>
        </w:numPr>
        <w:pBdr>
          <w:top w:val="none" w:sz="0" w:space="0" w:color="auto"/>
          <w:left w:val="none" w:sz="0" w:space="0" w:color="auto"/>
          <w:bottom w:val="none" w:sz="0" w:space="0" w:color="auto"/>
          <w:right w:val="none" w:sz="0" w:space="0" w:color="auto"/>
          <w:bar w:val="none" w:sz="0" w:color="auto"/>
        </w:pBdr>
        <w:ind w:left="357"/>
        <w:rPr>
          <w:rFonts w:ascii="Times New Roman" w:hAnsi="Times New Roman" w:cs="Times New Roman"/>
          <w:sz w:val="24"/>
          <w:szCs w:val="24"/>
        </w:rPr>
      </w:pPr>
      <w:r w:rsidRPr="004A2F62">
        <w:rPr>
          <w:rFonts w:ascii="Times New Roman" w:hAnsi="Times New Roman" w:cs="Times New Roman"/>
          <w:sz w:val="24"/>
          <w:szCs w:val="24"/>
        </w:rPr>
        <w:t xml:space="preserve">Для заданной КС-грамматики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99060" cy="175260"/>
            <wp:effectExtent l="19050" t="0" r="0" b="0"/>
            <wp:docPr id="5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99">
                      <a:clrChange>
                        <a:clrFrom>
                          <a:srgbClr val="FFFFFF"/>
                        </a:clrFrom>
                        <a:clrTo>
                          <a:srgbClr val="FFFFFF">
                            <a:alpha val="0"/>
                          </a:srgbClr>
                        </a:clrTo>
                      </a:clrChange>
                    </a:blip>
                    <a:srcRect/>
                    <a:stretch>
                      <a:fillRect/>
                    </a:stretch>
                  </pic:blipFill>
                  <pic:spPr bwMode="auto">
                    <a:xfrm>
                      <a:off x="0" y="0"/>
                      <a:ext cx="99060" cy="17526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99060" cy="175260"/>
            <wp:effectExtent l="19050" t="0" r="0" b="0"/>
            <wp:docPr id="5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99">
                      <a:clrChange>
                        <a:clrFrom>
                          <a:srgbClr val="FFFFFF"/>
                        </a:clrFrom>
                        <a:clrTo>
                          <a:srgbClr val="FFFFFF">
                            <a:alpha val="0"/>
                          </a:srgbClr>
                        </a:clrTo>
                      </a:clrChange>
                    </a:blip>
                    <a:srcRect/>
                    <a:stretch>
                      <a:fillRect/>
                    </a:stretch>
                  </pic:blipFill>
                  <pic:spPr bwMode="auto">
                    <a:xfrm>
                      <a:off x="0" y="0"/>
                      <a:ext cx="99060" cy="17526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 xml:space="preserve"> постройте эквивалентную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342900" cy="160020"/>
            <wp:effectExtent l="19050" t="0" r="0" b="0"/>
            <wp:docPr id="59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342900" cy="160020"/>
            <wp:effectExtent l="19050" t="0" r="0" b="0"/>
            <wp:docPr id="5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proofErr w:type="gramStart"/>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w:t>
      </w:r>
      <w:proofErr w:type="gramEnd"/>
      <w:r w:rsidRPr="004A2F62">
        <w:rPr>
          <w:rFonts w:ascii="Times New Roman" w:hAnsi="Times New Roman" w:cs="Times New Roman"/>
          <w:sz w:val="24"/>
          <w:szCs w:val="24"/>
        </w:rPr>
        <w:t xml:space="preserve">грамматику. Докажите, что получившаяся грамматика является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342900" cy="160020"/>
            <wp:effectExtent l="19050" t="0" r="0" b="0"/>
            <wp:docPr id="5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342900" cy="160020"/>
            <wp:effectExtent l="19050" t="0" r="0" b="0"/>
            <wp:docPr id="5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proofErr w:type="gramStart"/>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w:t>
      </w:r>
      <w:proofErr w:type="gramEnd"/>
      <w:r w:rsidRPr="004A2F62">
        <w:rPr>
          <w:rFonts w:ascii="Times New Roman" w:hAnsi="Times New Roman" w:cs="Times New Roman"/>
          <w:sz w:val="24"/>
          <w:szCs w:val="24"/>
        </w:rPr>
        <w:t>грамматикой.</w:t>
      </w:r>
    </w:p>
    <w:p w:rsidR="005F6CA1" w:rsidRPr="004A2F62" w:rsidRDefault="0066361B" w:rsidP="005F6CA1">
      <w:pPr>
        <w:pStyle w:val="aff5"/>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sidRPr="004A2F62">
        <w:rPr>
          <w:rFonts w:ascii="Times New Roman" w:hAnsi="Times New Roman" w:cs="Times New Roman"/>
          <w:sz w:val="24"/>
          <w:szCs w:val="24"/>
        </w:rPr>
        <w:fldChar w:fldCharType="begin"/>
      </w:r>
      <w:r w:rsidR="005F6CA1"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2781300" cy="160020"/>
            <wp:effectExtent l="0" t="0" r="0" b="0"/>
            <wp:docPr id="6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00">
                      <a:clrChange>
                        <a:clrFrom>
                          <a:srgbClr val="FFFFFF"/>
                        </a:clrFrom>
                        <a:clrTo>
                          <a:srgbClr val="FFFFFF">
                            <a:alpha val="0"/>
                          </a:srgbClr>
                        </a:clrTo>
                      </a:clrChange>
                    </a:blip>
                    <a:srcRect/>
                    <a:stretch>
                      <a:fillRect/>
                    </a:stretch>
                  </pic:blipFill>
                  <pic:spPr bwMode="auto">
                    <a:xfrm>
                      <a:off x="0" y="0"/>
                      <a:ext cx="2781300" cy="160020"/>
                    </a:xfrm>
                    <a:prstGeom prst="rect">
                      <a:avLst/>
                    </a:prstGeom>
                    <a:noFill/>
                    <a:ln w="9525">
                      <a:noFill/>
                      <a:miter lim="800000"/>
                      <a:headEnd/>
                      <a:tailEnd/>
                    </a:ln>
                  </pic:spPr>
                </pic:pic>
              </a:graphicData>
            </a:graphic>
          </wp:inline>
        </w:drawing>
      </w:r>
      <w:r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2781300" cy="160020"/>
            <wp:effectExtent l="0" t="0" r="0" b="0"/>
            <wp:docPr id="6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00">
                      <a:clrChange>
                        <a:clrFrom>
                          <a:srgbClr val="FFFFFF"/>
                        </a:clrFrom>
                        <a:clrTo>
                          <a:srgbClr val="FFFFFF">
                            <a:alpha val="0"/>
                          </a:srgbClr>
                        </a:clrTo>
                      </a:clrChange>
                    </a:blip>
                    <a:srcRect/>
                    <a:stretch>
                      <a:fillRect/>
                    </a:stretch>
                  </pic:blipFill>
                  <pic:spPr bwMode="auto">
                    <a:xfrm>
                      <a:off x="0" y="0"/>
                      <a:ext cx="2781300" cy="160020"/>
                    </a:xfrm>
                    <a:prstGeom prst="rect">
                      <a:avLst/>
                    </a:prstGeom>
                    <a:noFill/>
                    <a:ln w="9525">
                      <a:noFill/>
                      <a:miter lim="800000"/>
                      <a:headEnd/>
                      <a:tailEnd/>
                    </a:ln>
                  </pic:spPr>
                </pic:pic>
              </a:graphicData>
            </a:graphic>
          </wp:inline>
        </w:drawing>
      </w:r>
      <w:r w:rsidRPr="004A2F62">
        <w:rPr>
          <w:rFonts w:ascii="Times New Roman" w:hAnsi="Times New Roman" w:cs="Times New Roman"/>
          <w:sz w:val="24"/>
          <w:szCs w:val="24"/>
        </w:rPr>
        <w:fldChar w:fldCharType="end"/>
      </w:r>
      <w:r w:rsidR="005F6CA1" w:rsidRPr="004A2F62">
        <w:rPr>
          <w:rFonts w:ascii="Times New Roman" w:hAnsi="Times New Roman" w:cs="Times New Roman"/>
          <w:sz w:val="24"/>
          <w:szCs w:val="24"/>
        </w:rPr>
        <w:t>.</w:t>
      </w:r>
    </w:p>
    <w:p w:rsidR="005F6CA1" w:rsidRPr="004A2F62" w:rsidRDefault="005F6CA1" w:rsidP="00AD341A">
      <w:pPr>
        <w:pStyle w:val="aff5"/>
        <w:numPr>
          <w:ilvl w:val="2"/>
          <w:numId w:val="84"/>
        </w:numPr>
        <w:pBdr>
          <w:top w:val="none" w:sz="0" w:space="0" w:color="auto"/>
          <w:left w:val="none" w:sz="0" w:space="0" w:color="auto"/>
          <w:bottom w:val="none" w:sz="0" w:space="0" w:color="auto"/>
          <w:right w:val="none" w:sz="0" w:space="0" w:color="auto"/>
          <w:bar w:val="none" w:sz="0" w:color="auto"/>
        </w:pBdr>
        <w:ind w:left="357"/>
        <w:rPr>
          <w:rFonts w:ascii="Times New Roman" w:hAnsi="Times New Roman" w:cs="Times New Roman"/>
          <w:sz w:val="24"/>
          <w:szCs w:val="24"/>
        </w:rPr>
      </w:pPr>
      <w:r w:rsidRPr="004A2F62">
        <w:rPr>
          <w:rFonts w:ascii="Times New Roman" w:hAnsi="Times New Roman" w:cs="Times New Roman"/>
          <w:sz w:val="24"/>
          <w:szCs w:val="24"/>
        </w:rPr>
        <w:t xml:space="preserve">Постройте ДКА по РВ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922020" cy="160020"/>
            <wp:effectExtent l="19050" t="0" r="0" b="0"/>
            <wp:docPr id="60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01">
                      <a:clrChange>
                        <a:clrFrom>
                          <a:srgbClr val="FFFFFF"/>
                        </a:clrFrom>
                        <a:clrTo>
                          <a:srgbClr val="FFFFFF">
                            <a:alpha val="0"/>
                          </a:srgbClr>
                        </a:clrTo>
                      </a:clrChange>
                    </a:blip>
                    <a:srcRect/>
                    <a:stretch>
                      <a:fillRect/>
                    </a:stretch>
                  </pic:blipFill>
                  <pic:spPr bwMode="auto">
                    <a:xfrm>
                      <a:off x="0" y="0"/>
                      <a:ext cx="92202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922020" cy="160020"/>
            <wp:effectExtent l="19050" t="0" r="0" b="0"/>
            <wp:docPr id="6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01">
                      <a:clrChange>
                        <a:clrFrom>
                          <a:srgbClr val="FFFFFF"/>
                        </a:clrFrom>
                        <a:clrTo>
                          <a:srgbClr val="FFFFFF">
                            <a:alpha val="0"/>
                          </a:srgbClr>
                        </a:clrTo>
                      </a:clrChange>
                    </a:blip>
                    <a:srcRect/>
                    <a:stretch>
                      <a:fillRect/>
                    </a:stretch>
                  </pic:blipFill>
                  <pic:spPr bwMode="auto">
                    <a:xfrm>
                      <a:off x="0" y="0"/>
                      <a:ext cx="92202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w:t>
      </w:r>
    </w:p>
    <w:p w:rsidR="005F6CA1" w:rsidRPr="004A2F62" w:rsidRDefault="005F6CA1" w:rsidP="00AD341A">
      <w:pPr>
        <w:pStyle w:val="aff5"/>
        <w:numPr>
          <w:ilvl w:val="2"/>
          <w:numId w:val="84"/>
        </w:numPr>
        <w:pBdr>
          <w:top w:val="none" w:sz="0" w:space="0" w:color="auto"/>
          <w:left w:val="none" w:sz="0" w:space="0" w:color="auto"/>
          <w:bottom w:val="none" w:sz="0" w:space="0" w:color="auto"/>
          <w:right w:val="none" w:sz="0" w:space="0" w:color="auto"/>
          <w:bar w:val="none" w:sz="0" w:color="auto"/>
        </w:pBdr>
        <w:ind w:left="357"/>
        <w:rPr>
          <w:rFonts w:ascii="Times New Roman" w:hAnsi="Times New Roman" w:cs="Times New Roman"/>
          <w:sz w:val="24"/>
          <w:szCs w:val="24"/>
        </w:rPr>
      </w:pPr>
      <w:r w:rsidRPr="004A2F62">
        <w:rPr>
          <w:rFonts w:ascii="Times New Roman" w:hAnsi="Times New Roman" w:cs="Times New Roman"/>
          <w:sz w:val="24"/>
          <w:szCs w:val="24"/>
        </w:rPr>
        <w:t xml:space="preserve">Над алфавитом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845820" cy="160020"/>
            <wp:effectExtent l="19050" t="0" r="0" b="0"/>
            <wp:docPr id="60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02">
                      <a:clrChange>
                        <a:clrFrom>
                          <a:srgbClr val="FFFFFF"/>
                        </a:clrFrom>
                        <a:clrTo>
                          <a:srgbClr val="FFFFFF">
                            <a:alpha val="0"/>
                          </a:srgbClr>
                        </a:clrTo>
                      </a:clrChange>
                    </a:blip>
                    <a:srcRect/>
                    <a:stretch>
                      <a:fillRect/>
                    </a:stretch>
                  </pic:blipFill>
                  <pic:spPr bwMode="auto">
                    <a:xfrm>
                      <a:off x="0" y="0"/>
                      <a:ext cx="84582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845820" cy="160020"/>
            <wp:effectExtent l="19050" t="0" r="0" b="0"/>
            <wp:docPr id="60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02">
                      <a:clrChange>
                        <a:clrFrom>
                          <a:srgbClr val="FFFFFF"/>
                        </a:clrFrom>
                        <a:clrTo>
                          <a:srgbClr val="FFFFFF">
                            <a:alpha val="0"/>
                          </a:srgbClr>
                        </a:clrTo>
                      </a:clrChange>
                    </a:blip>
                    <a:srcRect/>
                    <a:stretch>
                      <a:fillRect/>
                    </a:stretch>
                  </pic:blipFill>
                  <pic:spPr bwMode="auto">
                    <a:xfrm>
                      <a:off x="0" y="0"/>
                      <a:ext cx="84582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 xml:space="preserve"> задан язык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2049780" cy="160020"/>
            <wp:effectExtent l="19050" t="0" r="7620" b="0"/>
            <wp:docPr id="60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03">
                      <a:clrChange>
                        <a:clrFrom>
                          <a:srgbClr val="FFFFFF"/>
                        </a:clrFrom>
                        <a:clrTo>
                          <a:srgbClr val="FFFFFF">
                            <a:alpha val="0"/>
                          </a:srgbClr>
                        </a:clrTo>
                      </a:clrChange>
                    </a:blip>
                    <a:srcRect/>
                    <a:stretch>
                      <a:fillRect/>
                    </a:stretch>
                  </pic:blipFill>
                  <pic:spPr bwMode="auto">
                    <a:xfrm>
                      <a:off x="0" y="0"/>
                      <a:ext cx="204978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2026920" cy="160020"/>
            <wp:effectExtent l="19050" t="0" r="0" b="0"/>
            <wp:docPr id="60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03">
                      <a:clrChange>
                        <a:clrFrom>
                          <a:srgbClr val="FFFFFF"/>
                        </a:clrFrom>
                        <a:clrTo>
                          <a:srgbClr val="FFFFFF">
                            <a:alpha val="0"/>
                          </a:srgbClr>
                        </a:clrTo>
                      </a:clrChange>
                    </a:blip>
                    <a:srcRect/>
                    <a:stretch>
                      <a:fillRect/>
                    </a:stretch>
                  </pic:blipFill>
                  <pic:spPr bwMode="auto">
                    <a:xfrm>
                      <a:off x="0" y="0"/>
                      <a:ext cx="202692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 xml:space="preserve">. Докажите, что язык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76200" cy="152400"/>
            <wp:effectExtent l="19050" t="0" r="0" b="0"/>
            <wp:docPr id="60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04">
                      <a:clrChange>
                        <a:clrFrom>
                          <a:srgbClr val="FFFFFF"/>
                        </a:clrFrom>
                        <a:clrTo>
                          <a:srgbClr val="FFFFFF">
                            <a:alpha val="0"/>
                          </a:srgbClr>
                        </a:clrTo>
                      </a:clrChange>
                    </a:blip>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76200" cy="152400"/>
            <wp:effectExtent l="19050" t="0" r="0" b="0"/>
            <wp:docPr id="60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04">
                      <a:clrChange>
                        <a:clrFrom>
                          <a:srgbClr val="FFFFFF"/>
                        </a:clrFrom>
                        <a:clrTo>
                          <a:srgbClr val="FFFFFF">
                            <a:alpha val="0"/>
                          </a:srgbClr>
                        </a:clrTo>
                      </a:clrChange>
                    </a:blip>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 xml:space="preserve"> не является контекстно-свободным.</w:t>
      </w:r>
    </w:p>
    <w:p w:rsidR="005F6CA1" w:rsidRPr="004A2F62" w:rsidRDefault="005F6CA1" w:rsidP="00AD341A">
      <w:pPr>
        <w:pStyle w:val="aff5"/>
        <w:numPr>
          <w:ilvl w:val="2"/>
          <w:numId w:val="84"/>
        </w:numPr>
        <w:pBdr>
          <w:top w:val="none" w:sz="0" w:space="0" w:color="auto"/>
          <w:left w:val="none" w:sz="0" w:space="0" w:color="auto"/>
          <w:bottom w:val="none" w:sz="0" w:space="0" w:color="auto"/>
          <w:right w:val="none" w:sz="0" w:space="0" w:color="auto"/>
          <w:bar w:val="none" w:sz="0" w:color="auto"/>
        </w:pBdr>
        <w:ind w:left="357"/>
        <w:rPr>
          <w:rFonts w:ascii="Times New Roman" w:hAnsi="Times New Roman" w:cs="Times New Roman"/>
          <w:sz w:val="24"/>
          <w:szCs w:val="24"/>
        </w:rPr>
      </w:pPr>
      <w:r w:rsidRPr="004A2F62">
        <w:rPr>
          <w:rFonts w:ascii="Times New Roman" w:hAnsi="Times New Roman" w:cs="Times New Roman"/>
          <w:sz w:val="24"/>
          <w:szCs w:val="24"/>
        </w:rPr>
        <w:t xml:space="preserve">Постройте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342900" cy="160020"/>
            <wp:effectExtent l="19050" t="0" r="0" b="0"/>
            <wp:docPr id="6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342900" cy="160020"/>
            <wp:effectExtent l="19050" t="0" r="0" b="0"/>
            <wp:docPr id="6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5">
                      <a:clrChange>
                        <a:clrFrom>
                          <a:srgbClr val="FFFFFF"/>
                        </a:clrFrom>
                        <a:clrTo>
                          <a:srgbClr val="FFFFFF">
                            <a:alpha val="0"/>
                          </a:srgbClr>
                        </a:clrTo>
                      </a:clrChange>
                    </a:blip>
                    <a:srcRect/>
                    <a:stretch>
                      <a:fillRect/>
                    </a:stretch>
                  </pic:blipFill>
                  <pic:spPr bwMode="auto">
                    <a:xfrm>
                      <a:off x="0" y="0"/>
                      <a:ext cx="342900" cy="160020"/>
                    </a:xfrm>
                    <a:prstGeom prst="rect">
                      <a:avLst/>
                    </a:prstGeom>
                    <a:noFill/>
                    <a:ln w="9525">
                      <a:noFill/>
                      <a:miter lim="800000"/>
                      <a:headEnd/>
                      <a:tailEnd/>
                    </a:ln>
                  </pic:spPr>
                </pic:pic>
              </a:graphicData>
            </a:graphic>
          </wp:inline>
        </w:drawing>
      </w:r>
      <w:proofErr w:type="gramStart"/>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w:t>
      </w:r>
      <w:proofErr w:type="gramEnd"/>
      <w:r w:rsidRPr="004A2F62">
        <w:rPr>
          <w:rFonts w:ascii="Times New Roman" w:hAnsi="Times New Roman" w:cs="Times New Roman"/>
          <w:sz w:val="24"/>
          <w:szCs w:val="24"/>
        </w:rPr>
        <w:t xml:space="preserve">анализатор для грамматики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2827020" cy="160020"/>
            <wp:effectExtent l="0" t="0" r="0" b="0"/>
            <wp:docPr id="61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05">
                      <a:clrChange>
                        <a:clrFrom>
                          <a:srgbClr val="FFFFFF"/>
                        </a:clrFrom>
                        <a:clrTo>
                          <a:srgbClr val="FFFFFF">
                            <a:alpha val="0"/>
                          </a:srgbClr>
                        </a:clrTo>
                      </a:clrChange>
                    </a:blip>
                    <a:srcRect/>
                    <a:stretch>
                      <a:fillRect/>
                    </a:stretch>
                  </pic:blipFill>
                  <pic:spPr bwMode="auto">
                    <a:xfrm>
                      <a:off x="0" y="0"/>
                      <a:ext cx="282702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2827020" cy="160020"/>
            <wp:effectExtent l="0" t="0" r="0" b="0"/>
            <wp:docPr id="6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05">
                      <a:clrChange>
                        <a:clrFrom>
                          <a:srgbClr val="FFFFFF"/>
                        </a:clrFrom>
                        <a:clrTo>
                          <a:srgbClr val="FFFFFF">
                            <a:alpha val="0"/>
                          </a:srgbClr>
                        </a:clrTo>
                      </a:clrChange>
                    </a:blip>
                    <a:srcRect/>
                    <a:stretch>
                      <a:fillRect/>
                    </a:stretch>
                  </pic:blipFill>
                  <pic:spPr bwMode="auto">
                    <a:xfrm>
                      <a:off x="0" y="0"/>
                      <a:ext cx="282702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r w:rsidRPr="004A2F62">
        <w:rPr>
          <w:rFonts w:ascii="Times New Roman" w:hAnsi="Times New Roman" w:cs="Times New Roman"/>
          <w:sz w:val="24"/>
          <w:szCs w:val="24"/>
        </w:rPr>
        <w:t xml:space="preserve">, где </w:t>
      </w:r>
      <w:r w:rsidR="0066361B" w:rsidRPr="004A2F62">
        <w:rPr>
          <w:rFonts w:ascii="Times New Roman" w:hAnsi="Times New Roman" w:cs="Times New Roman"/>
          <w:sz w:val="24"/>
          <w:szCs w:val="24"/>
        </w:rPr>
        <w:fldChar w:fldCharType="begin"/>
      </w:r>
      <w:r w:rsidRPr="004A2F62">
        <w:rPr>
          <w:rFonts w:ascii="Times New Roman" w:hAnsi="Times New Roman" w:cs="Times New Roman"/>
          <w:sz w:val="24"/>
          <w:szCs w:val="24"/>
        </w:rPr>
        <w:instrText xml:space="preserve"> QUOTE </w:instrText>
      </w:r>
      <w:r w:rsidR="006D1703">
        <w:rPr>
          <w:rFonts w:ascii="Times New Roman" w:hAnsi="Times New Roman" w:cs="Times New Roman"/>
          <w:noProof/>
          <w:position w:val="-5"/>
          <w:sz w:val="24"/>
          <w:szCs w:val="24"/>
        </w:rPr>
        <w:drawing>
          <wp:inline distT="0" distB="0" distL="0" distR="0">
            <wp:extent cx="228600" cy="160020"/>
            <wp:effectExtent l="19050" t="0" r="0" b="0"/>
            <wp:docPr id="6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06">
                      <a:clrChange>
                        <a:clrFrom>
                          <a:srgbClr val="FFFFFF"/>
                        </a:clrFrom>
                        <a:clrTo>
                          <a:srgbClr val="FFFFFF">
                            <a:alpha val="0"/>
                          </a:srgbClr>
                        </a:clrTo>
                      </a:clrChange>
                    </a:blip>
                    <a:srcRect/>
                    <a:stretch>
                      <a:fillRect/>
                    </a:stretch>
                  </pic:blipFill>
                  <pic:spPr bwMode="auto">
                    <a:xfrm>
                      <a:off x="0" y="0"/>
                      <a:ext cx="22860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separate"/>
      </w:r>
      <w:r w:rsidR="006D1703">
        <w:rPr>
          <w:rFonts w:ascii="Times New Roman" w:hAnsi="Times New Roman" w:cs="Times New Roman"/>
          <w:noProof/>
          <w:position w:val="-5"/>
          <w:sz w:val="24"/>
          <w:szCs w:val="24"/>
        </w:rPr>
        <w:drawing>
          <wp:inline distT="0" distB="0" distL="0" distR="0">
            <wp:extent cx="220980" cy="160020"/>
            <wp:effectExtent l="19050" t="0" r="7620" b="0"/>
            <wp:docPr id="61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06">
                      <a:clrChange>
                        <a:clrFrom>
                          <a:srgbClr val="FFFFFF"/>
                        </a:clrFrom>
                        <a:clrTo>
                          <a:srgbClr val="FFFFFF">
                            <a:alpha val="0"/>
                          </a:srgbClr>
                        </a:clrTo>
                      </a:clrChange>
                    </a:blip>
                    <a:srcRect/>
                    <a:stretch>
                      <a:fillRect/>
                    </a:stretch>
                  </pic:blipFill>
                  <pic:spPr bwMode="auto">
                    <a:xfrm>
                      <a:off x="0" y="0"/>
                      <a:ext cx="220980" cy="160020"/>
                    </a:xfrm>
                    <a:prstGeom prst="rect">
                      <a:avLst/>
                    </a:prstGeom>
                    <a:noFill/>
                    <a:ln w="9525">
                      <a:noFill/>
                      <a:miter lim="800000"/>
                      <a:headEnd/>
                      <a:tailEnd/>
                    </a:ln>
                  </pic:spPr>
                </pic:pic>
              </a:graphicData>
            </a:graphic>
          </wp:inline>
        </w:drawing>
      </w:r>
      <w:r w:rsidR="0066361B" w:rsidRPr="004A2F62">
        <w:rPr>
          <w:rFonts w:ascii="Times New Roman" w:hAnsi="Times New Roman" w:cs="Times New Roman"/>
          <w:sz w:val="24"/>
          <w:szCs w:val="24"/>
        </w:rPr>
        <w:fldChar w:fldCharType="end"/>
      </w:r>
    </w:p>
    <w:p w:rsidR="005F6CA1" w:rsidRPr="004A2F62" w:rsidRDefault="006D1703" w:rsidP="005F6CA1">
      <w:pPr>
        <w:pStyle w:val="aff5"/>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68680" cy="982980"/>
            <wp:effectExtent l="19050" t="0" r="7620" b="0"/>
            <wp:docPr id="6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07">
                      <a:clrChange>
                        <a:clrFrom>
                          <a:srgbClr val="FFFFFF"/>
                        </a:clrFrom>
                        <a:clrTo>
                          <a:srgbClr val="FFFFFF">
                            <a:alpha val="0"/>
                          </a:srgbClr>
                        </a:clrTo>
                      </a:clrChange>
                    </a:blip>
                    <a:srcRect/>
                    <a:stretch>
                      <a:fillRect/>
                    </a:stretch>
                  </pic:blipFill>
                  <pic:spPr bwMode="auto">
                    <a:xfrm>
                      <a:off x="0" y="0"/>
                      <a:ext cx="868680" cy="982980"/>
                    </a:xfrm>
                    <a:prstGeom prst="rect">
                      <a:avLst/>
                    </a:prstGeom>
                    <a:noFill/>
                    <a:ln w="9525">
                      <a:noFill/>
                      <a:miter lim="800000"/>
                      <a:headEnd/>
                      <a:tailEnd/>
                    </a:ln>
                  </pic:spPr>
                </pic:pic>
              </a:graphicData>
            </a:graphic>
          </wp:inline>
        </w:drawing>
      </w:r>
    </w:p>
    <w:p w:rsidR="005F6CA1" w:rsidRDefault="005F6CA1" w:rsidP="002F415F">
      <w:pPr>
        <w:ind w:left="502" w:hanging="502"/>
        <w:jc w:val="both"/>
        <w:rPr>
          <w:lang w:eastAsia="en-US"/>
        </w:rPr>
      </w:pPr>
      <w:r>
        <w:rPr>
          <w:lang w:eastAsia="en-US"/>
        </w:rPr>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C74A46" w:rsidRPr="00E80B20" w:rsidRDefault="00C74A46" w:rsidP="00586F6A">
      <w:pPr>
        <w:spacing w:after="100"/>
        <w:ind w:left="502" w:hanging="502"/>
        <w:jc w:val="both"/>
        <w:rPr>
          <w:b/>
          <w:u w:val="single"/>
          <w:lang w:eastAsia="en-US"/>
        </w:rPr>
      </w:pPr>
      <w:r w:rsidRPr="00E80B20">
        <w:rPr>
          <w:b/>
          <w:u w:val="single"/>
          <w:lang w:eastAsia="en-US"/>
        </w:rPr>
        <w:t>Практикум на ЭВМ</w:t>
      </w:r>
    </w:p>
    <w:p w:rsidR="00C74A46" w:rsidRPr="00586F6A" w:rsidRDefault="00C74A46" w:rsidP="00586F6A">
      <w:pPr>
        <w:spacing w:after="100"/>
        <w:rPr>
          <w:b/>
        </w:rPr>
      </w:pPr>
      <w:r w:rsidRPr="00586F6A">
        <w:rPr>
          <w:b/>
        </w:rPr>
        <w:t>Типовые</w:t>
      </w:r>
      <w:r w:rsidR="00586F6A" w:rsidRPr="00586F6A">
        <w:rPr>
          <w:b/>
        </w:rPr>
        <w:t xml:space="preserve"> </w:t>
      </w:r>
      <w:r w:rsidRPr="00586F6A">
        <w:rPr>
          <w:b/>
        </w:rPr>
        <w:t>контрольные</w:t>
      </w:r>
      <w:r w:rsidR="00586F6A" w:rsidRPr="00586F6A">
        <w:rPr>
          <w:b/>
        </w:rPr>
        <w:t xml:space="preserve"> </w:t>
      </w:r>
      <w:r w:rsidRPr="00586F6A">
        <w:rPr>
          <w:b/>
        </w:rPr>
        <w:t>задания</w:t>
      </w:r>
      <w:r w:rsidR="00586F6A" w:rsidRPr="00586F6A">
        <w:rPr>
          <w:b/>
        </w:rPr>
        <w:t xml:space="preserve"> </w:t>
      </w:r>
      <w:r w:rsidRPr="00586F6A">
        <w:rPr>
          <w:b/>
        </w:rPr>
        <w:t>или</w:t>
      </w:r>
      <w:r w:rsidR="00586F6A" w:rsidRPr="00586F6A">
        <w:rPr>
          <w:b/>
        </w:rPr>
        <w:t xml:space="preserve"> </w:t>
      </w:r>
      <w:r w:rsidRPr="00586F6A">
        <w:rPr>
          <w:b/>
        </w:rPr>
        <w:t>иные</w:t>
      </w:r>
      <w:r w:rsidR="00586F6A" w:rsidRPr="00586F6A">
        <w:rPr>
          <w:b/>
        </w:rPr>
        <w:t xml:space="preserve"> </w:t>
      </w:r>
      <w:r w:rsidRPr="00586F6A">
        <w:rPr>
          <w:b/>
        </w:rPr>
        <w:t>материалы</w:t>
      </w:r>
      <w:r w:rsidR="00586F6A" w:rsidRPr="00586F6A">
        <w:rPr>
          <w:b/>
        </w:rPr>
        <w:t xml:space="preserve"> </w:t>
      </w:r>
      <w:r w:rsidRPr="00586F6A">
        <w:rPr>
          <w:b/>
        </w:rPr>
        <w:t>для</w:t>
      </w:r>
      <w:r w:rsidR="00586F6A" w:rsidRPr="00586F6A">
        <w:rPr>
          <w:b/>
        </w:rPr>
        <w:t xml:space="preserve"> </w:t>
      </w:r>
      <w:r w:rsidRPr="00586F6A">
        <w:rPr>
          <w:b/>
        </w:rPr>
        <w:t>проведения</w:t>
      </w:r>
      <w:r w:rsidR="00586F6A" w:rsidRPr="00586F6A">
        <w:rPr>
          <w:b/>
        </w:rPr>
        <w:t xml:space="preserve"> </w:t>
      </w:r>
      <w:r w:rsidRPr="00586F6A">
        <w:rPr>
          <w:b/>
        </w:rPr>
        <w:t>текущего</w:t>
      </w:r>
      <w:r w:rsidR="00586F6A" w:rsidRPr="00586F6A">
        <w:rPr>
          <w:b/>
        </w:rPr>
        <w:t xml:space="preserve"> </w:t>
      </w:r>
      <w:r w:rsidRPr="00586F6A">
        <w:rPr>
          <w:b/>
        </w:rPr>
        <w:t>контроля</w:t>
      </w:r>
      <w:r w:rsidR="00586F6A" w:rsidRPr="00586F6A">
        <w:rPr>
          <w:b/>
        </w:rPr>
        <w:t xml:space="preserve"> </w:t>
      </w:r>
      <w:r w:rsidRPr="00586F6A">
        <w:rPr>
          <w:b/>
        </w:rPr>
        <w:t>успеваемости.</w:t>
      </w:r>
    </w:p>
    <w:p w:rsidR="00C74A46" w:rsidRPr="00586F6A" w:rsidRDefault="00C74A46" w:rsidP="00C74A46">
      <w:pPr>
        <w:jc w:val="center"/>
        <w:rPr>
          <w:b/>
        </w:rPr>
      </w:pPr>
      <w:r w:rsidRPr="00586F6A">
        <w:rPr>
          <w:b/>
        </w:rPr>
        <w:t>Практическое</w:t>
      </w:r>
      <w:r w:rsidR="00586F6A" w:rsidRPr="00586F6A">
        <w:rPr>
          <w:b/>
        </w:rPr>
        <w:t xml:space="preserve"> </w:t>
      </w:r>
      <w:r w:rsidRPr="00586F6A">
        <w:rPr>
          <w:b/>
        </w:rPr>
        <w:t>самостоятельное</w:t>
      </w:r>
      <w:r w:rsidR="00586F6A" w:rsidRPr="00586F6A">
        <w:rPr>
          <w:b/>
        </w:rPr>
        <w:t xml:space="preserve"> </w:t>
      </w:r>
      <w:r w:rsidRPr="00586F6A">
        <w:rPr>
          <w:b/>
        </w:rPr>
        <w:t>задание</w:t>
      </w:r>
      <w:r w:rsidR="00586F6A" w:rsidRPr="00586F6A">
        <w:rPr>
          <w:b/>
        </w:rPr>
        <w:t xml:space="preserve"> </w:t>
      </w:r>
      <w:r w:rsidRPr="00586F6A">
        <w:rPr>
          <w:b/>
        </w:rPr>
        <w:t>№1</w:t>
      </w:r>
    </w:p>
    <w:p w:rsidR="00C74A46" w:rsidRDefault="00C74A46" w:rsidP="00C74A46">
      <w:pPr>
        <w:jc w:val="center"/>
      </w:pPr>
    </w:p>
    <w:p w:rsidR="00C74A46" w:rsidRDefault="00C74A46" w:rsidP="00C74A46">
      <w:pPr>
        <w:pStyle w:val="3f3f3f3f3f3f3f3f3f3f3f3f3f"/>
        <w:jc w:val="left"/>
        <w:rPr>
          <w:bCs w:val="0"/>
          <w:szCs w:val="24"/>
        </w:rPr>
      </w:pPr>
      <w:r>
        <w:rPr>
          <w:b w:val="0"/>
          <w:bCs w:val="0"/>
          <w:sz w:val="24"/>
          <w:szCs w:val="24"/>
        </w:rPr>
        <w:t>Задана</w:t>
      </w:r>
      <w:r w:rsidR="00586F6A">
        <w:rPr>
          <w:b w:val="0"/>
          <w:bCs w:val="0"/>
          <w:sz w:val="24"/>
          <w:szCs w:val="24"/>
        </w:rPr>
        <w:t xml:space="preserve"> </w:t>
      </w:r>
      <w:r>
        <w:rPr>
          <w:b w:val="0"/>
          <w:bCs w:val="0"/>
          <w:sz w:val="24"/>
          <w:szCs w:val="24"/>
        </w:rPr>
        <w:t>матрица</w:t>
      </w:r>
      <w:proofErr w:type="gramStart"/>
      <w:r>
        <w:rPr>
          <w:rStyle w:val="3f3f3f3f3f3f3f3f3f3f3f3f3f3f3f"/>
          <w:bCs w:val="0"/>
          <w:sz w:val="24"/>
          <w:szCs w:val="24"/>
        </w:rPr>
        <w:t>A</w:t>
      </w:r>
      <w:proofErr w:type="gramEnd"/>
      <w:r>
        <w:rPr>
          <w:b w:val="0"/>
          <w:bCs w:val="0"/>
          <w:sz w:val="24"/>
          <w:szCs w:val="24"/>
        </w:rPr>
        <w:t xml:space="preserve"> = (a</w:t>
      </w:r>
      <w:r>
        <w:rPr>
          <w:b w:val="0"/>
          <w:bCs w:val="0"/>
          <w:position w:val="-8"/>
          <w:sz w:val="24"/>
          <w:szCs w:val="24"/>
        </w:rPr>
        <w:t>ij</w:t>
      </w:r>
      <w:r>
        <w:rPr>
          <w:b w:val="0"/>
          <w:bCs w:val="0"/>
          <w:sz w:val="24"/>
          <w:szCs w:val="24"/>
        </w:rPr>
        <w:t xml:space="preserve">) </w:t>
      </w:r>
      <w:r>
        <w:rPr>
          <w:b w:val="0"/>
          <w:bCs w:val="0"/>
          <w:sz w:val="24"/>
          <w:szCs w:val="24"/>
        </w:rPr>
        <w:t>порядка</w:t>
      </w:r>
      <w:r>
        <w:rPr>
          <w:b w:val="0"/>
          <w:bCs w:val="0"/>
          <w:sz w:val="24"/>
          <w:szCs w:val="24"/>
        </w:rPr>
        <w:t xml:space="preserve"> n. </w:t>
      </w:r>
      <w:r>
        <w:rPr>
          <w:b w:val="0"/>
          <w:bCs w:val="0"/>
          <w:sz w:val="24"/>
          <w:szCs w:val="24"/>
        </w:rPr>
        <w:t>Требуется</w:t>
      </w:r>
      <w:r w:rsidR="00586F6A">
        <w:rPr>
          <w:b w:val="0"/>
          <w:bCs w:val="0"/>
          <w:sz w:val="24"/>
          <w:szCs w:val="24"/>
        </w:rPr>
        <w:t xml:space="preserve"> </w:t>
      </w:r>
      <w:r>
        <w:rPr>
          <w:b w:val="0"/>
          <w:bCs w:val="0"/>
          <w:sz w:val="24"/>
          <w:szCs w:val="24"/>
        </w:rPr>
        <w:t>найти</w:t>
      </w:r>
      <w:r w:rsidR="00586F6A">
        <w:rPr>
          <w:b w:val="0"/>
          <w:bCs w:val="0"/>
          <w:sz w:val="24"/>
          <w:szCs w:val="24"/>
        </w:rPr>
        <w:t xml:space="preserve"> </w:t>
      </w:r>
      <w:r>
        <w:rPr>
          <w:rStyle w:val="3f3f3f3f3f3f3f3f3f3f3f3f3f3f3f"/>
          <w:bCs w:val="0"/>
          <w:sz w:val="24"/>
          <w:szCs w:val="24"/>
        </w:rPr>
        <w:t>LU</w:t>
      </w:r>
      <w:r w:rsidR="00586F6A">
        <w:rPr>
          <w:rStyle w:val="3f3f3f3f3f3f3f3f3f3f3f3f3f3f3f"/>
          <w:bCs w:val="0"/>
          <w:sz w:val="24"/>
          <w:szCs w:val="24"/>
        </w:rPr>
        <w:t xml:space="preserve"> </w:t>
      </w:r>
      <w:r>
        <w:rPr>
          <w:b w:val="0"/>
          <w:bCs w:val="0"/>
          <w:sz w:val="24"/>
          <w:szCs w:val="24"/>
        </w:rPr>
        <w:t>разложение</w:t>
      </w:r>
      <w:r w:rsidR="00586F6A">
        <w:rPr>
          <w:b w:val="0"/>
          <w:bCs w:val="0"/>
          <w:sz w:val="24"/>
          <w:szCs w:val="24"/>
        </w:rPr>
        <w:t xml:space="preserve"> </w:t>
      </w:r>
      <w:r>
        <w:rPr>
          <w:b w:val="0"/>
          <w:bCs w:val="0"/>
          <w:sz w:val="24"/>
          <w:szCs w:val="24"/>
        </w:rPr>
        <w:t>матрицы</w:t>
      </w:r>
      <w:r w:rsidR="00586F6A">
        <w:rPr>
          <w:b w:val="0"/>
          <w:bCs w:val="0"/>
          <w:sz w:val="24"/>
          <w:szCs w:val="24"/>
        </w:rPr>
        <w:t xml:space="preserve"> </w:t>
      </w:r>
      <w:r>
        <w:rPr>
          <w:rStyle w:val="3f3f3f3f3f3f3f3f3f3f3f3f3f3f3f"/>
          <w:bCs w:val="0"/>
          <w:sz w:val="24"/>
          <w:szCs w:val="24"/>
        </w:rPr>
        <w:t>A</w:t>
      </w:r>
      <w:r w:rsidR="00586F6A">
        <w:rPr>
          <w:rStyle w:val="3f3f3f3f3f3f3f3f3f3f3f3f3f3f3f"/>
          <w:bCs w:val="0"/>
          <w:sz w:val="24"/>
          <w:szCs w:val="24"/>
        </w:rPr>
        <w:t xml:space="preserve"> </w:t>
      </w:r>
      <w:r>
        <w:rPr>
          <w:b w:val="0"/>
          <w:bCs w:val="0"/>
          <w:sz w:val="24"/>
          <w:szCs w:val="24"/>
        </w:rPr>
        <w:t>и</w:t>
      </w:r>
      <w:r w:rsidR="00586F6A">
        <w:rPr>
          <w:b w:val="0"/>
          <w:bCs w:val="0"/>
          <w:sz w:val="24"/>
          <w:szCs w:val="24"/>
        </w:rPr>
        <w:t xml:space="preserve">, </w:t>
      </w:r>
      <w:r>
        <w:rPr>
          <w:b w:val="0"/>
          <w:bCs w:val="0"/>
          <w:sz w:val="24"/>
          <w:szCs w:val="24"/>
        </w:rPr>
        <w:t>используя</w:t>
      </w:r>
      <w:r w:rsidR="00586F6A">
        <w:rPr>
          <w:b w:val="0"/>
          <w:bCs w:val="0"/>
          <w:sz w:val="24"/>
          <w:szCs w:val="24"/>
        </w:rPr>
        <w:t xml:space="preserve"> </w:t>
      </w:r>
      <w:r>
        <w:rPr>
          <w:b w:val="0"/>
          <w:bCs w:val="0"/>
          <w:sz w:val="24"/>
          <w:szCs w:val="24"/>
        </w:rPr>
        <w:t>это</w:t>
      </w:r>
      <w:r w:rsidR="00586F6A">
        <w:rPr>
          <w:b w:val="0"/>
          <w:bCs w:val="0"/>
          <w:sz w:val="24"/>
          <w:szCs w:val="24"/>
        </w:rPr>
        <w:t xml:space="preserve"> </w:t>
      </w:r>
      <w:r>
        <w:rPr>
          <w:b w:val="0"/>
          <w:bCs w:val="0"/>
          <w:sz w:val="24"/>
          <w:szCs w:val="24"/>
        </w:rPr>
        <w:t>разложение</w:t>
      </w:r>
      <w:r w:rsidR="00586F6A">
        <w:rPr>
          <w:b w:val="0"/>
          <w:bCs w:val="0"/>
          <w:sz w:val="24"/>
          <w:szCs w:val="24"/>
        </w:rPr>
        <w:t xml:space="preserve">, </w:t>
      </w:r>
      <w:r>
        <w:rPr>
          <w:b w:val="0"/>
          <w:bCs w:val="0"/>
          <w:sz w:val="24"/>
          <w:szCs w:val="24"/>
        </w:rPr>
        <w:t>решить</w:t>
      </w:r>
      <w:r w:rsidR="00586F6A">
        <w:rPr>
          <w:b w:val="0"/>
          <w:bCs w:val="0"/>
          <w:sz w:val="24"/>
          <w:szCs w:val="24"/>
        </w:rPr>
        <w:t xml:space="preserve"> </w:t>
      </w:r>
      <w:r>
        <w:rPr>
          <w:b w:val="0"/>
          <w:bCs w:val="0"/>
          <w:sz w:val="24"/>
          <w:szCs w:val="24"/>
        </w:rPr>
        <w:t>уравнение</w:t>
      </w:r>
      <w:r w:rsidR="00586F6A">
        <w:rPr>
          <w:b w:val="0"/>
          <w:bCs w:val="0"/>
          <w:sz w:val="24"/>
          <w:szCs w:val="24"/>
        </w:rPr>
        <w:t xml:space="preserve"> </w:t>
      </w:r>
      <w:r>
        <w:rPr>
          <w:rStyle w:val="3f3f3f3f3f3f3f3f3f3f3f3f3f3f3f"/>
          <w:bCs w:val="0"/>
          <w:sz w:val="24"/>
          <w:szCs w:val="24"/>
        </w:rPr>
        <w:t>Ax</w:t>
      </w:r>
      <w:r>
        <w:rPr>
          <w:b w:val="0"/>
          <w:bCs w:val="0"/>
          <w:sz w:val="24"/>
          <w:szCs w:val="24"/>
        </w:rPr>
        <w:t>=</w:t>
      </w:r>
      <w:r>
        <w:rPr>
          <w:rStyle w:val="3f3f3f3f3f3f3f3f3f3f3f3f3f3f3f"/>
          <w:bCs w:val="0"/>
          <w:sz w:val="24"/>
          <w:szCs w:val="24"/>
        </w:rPr>
        <w:t>b</w:t>
      </w:r>
      <w:r>
        <w:rPr>
          <w:b w:val="0"/>
          <w:bCs w:val="0"/>
          <w:sz w:val="24"/>
          <w:szCs w:val="24"/>
        </w:rPr>
        <w:t xml:space="preserve">. </w:t>
      </w:r>
      <w:r>
        <w:rPr>
          <w:b w:val="0"/>
          <w:bCs w:val="0"/>
          <w:sz w:val="24"/>
          <w:szCs w:val="24"/>
        </w:rPr>
        <w:t>Матрица</w:t>
      </w:r>
      <w:r>
        <w:rPr>
          <w:rStyle w:val="3f3f3f3f3f3f3f3f3f3f3f3f3f3f3f"/>
          <w:bCs w:val="0"/>
          <w:sz w:val="24"/>
          <w:szCs w:val="24"/>
        </w:rPr>
        <w:t>L</w:t>
      </w:r>
      <w:r>
        <w:rPr>
          <w:b w:val="0"/>
          <w:bCs w:val="0"/>
          <w:sz w:val="24"/>
          <w:szCs w:val="24"/>
        </w:rPr>
        <w:t>должнахранитьсянаместенижнеготреугольникаматрицы</w:t>
      </w:r>
      <w:r>
        <w:rPr>
          <w:rStyle w:val="3f3f3f3f3f3f3f3f3f3f3f3f3f3f3f"/>
          <w:bCs w:val="0"/>
          <w:sz w:val="24"/>
          <w:szCs w:val="24"/>
        </w:rPr>
        <w:t>A</w:t>
      </w:r>
      <w:r>
        <w:rPr>
          <w:b w:val="0"/>
          <w:bCs w:val="0"/>
          <w:sz w:val="24"/>
          <w:szCs w:val="24"/>
        </w:rPr>
        <w:t xml:space="preserve">, </w:t>
      </w:r>
      <w:r>
        <w:rPr>
          <w:b w:val="0"/>
          <w:bCs w:val="0"/>
          <w:sz w:val="24"/>
          <w:szCs w:val="24"/>
        </w:rPr>
        <w:t>аматрица</w:t>
      </w:r>
      <w:r>
        <w:rPr>
          <w:rStyle w:val="3f3f3f3f3f3f3f3f3f3f3f3f3f3f3f"/>
          <w:bCs w:val="0"/>
          <w:sz w:val="24"/>
          <w:szCs w:val="24"/>
        </w:rPr>
        <w:t>U</w:t>
      </w:r>
      <w:r>
        <w:rPr>
          <w:b w:val="0"/>
          <w:bCs w:val="0"/>
          <w:sz w:val="24"/>
          <w:szCs w:val="24"/>
        </w:rPr>
        <w:t>наместеверхнеготреугольникаматрицы</w:t>
      </w:r>
      <w:r>
        <w:rPr>
          <w:rStyle w:val="3f3f3f3f3f3f3f3f3f3f3f3f3f3f3f"/>
          <w:bCs w:val="0"/>
          <w:sz w:val="24"/>
          <w:szCs w:val="24"/>
        </w:rPr>
        <w:t>A.</w:t>
      </w:r>
    </w:p>
    <w:p w:rsidR="00C74A46" w:rsidRDefault="00C74A46" w:rsidP="00C74A46">
      <w:pPr>
        <w:pStyle w:val="3f3f3f3f3f3f3f3f3f3f3f3f3f"/>
        <w:jc w:val="left"/>
        <w:rPr>
          <w:bCs w:val="0"/>
          <w:szCs w:val="24"/>
        </w:rPr>
      </w:pPr>
      <w:r>
        <w:rPr>
          <w:b w:val="0"/>
          <w:bCs w:val="0"/>
          <w:sz w:val="24"/>
          <w:szCs w:val="24"/>
        </w:rPr>
        <w:t>Требования</w:t>
      </w:r>
      <w:r w:rsidR="00586F6A">
        <w:rPr>
          <w:b w:val="0"/>
          <w:bCs w:val="0"/>
          <w:sz w:val="24"/>
          <w:szCs w:val="24"/>
        </w:rPr>
        <w:t xml:space="preserve"> </w:t>
      </w:r>
      <w:r>
        <w:rPr>
          <w:b w:val="0"/>
          <w:bCs w:val="0"/>
          <w:sz w:val="24"/>
          <w:szCs w:val="24"/>
        </w:rPr>
        <w:t>к</w:t>
      </w:r>
      <w:r w:rsidR="00586F6A">
        <w:rPr>
          <w:b w:val="0"/>
          <w:bCs w:val="0"/>
          <w:sz w:val="24"/>
          <w:szCs w:val="24"/>
        </w:rPr>
        <w:t xml:space="preserve"> </w:t>
      </w:r>
      <w:r>
        <w:rPr>
          <w:b w:val="0"/>
          <w:bCs w:val="0"/>
          <w:sz w:val="24"/>
          <w:szCs w:val="24"/>
        </w:rPr>
        <w:t>программе</w:t>
      </w:r>
      <w:r>
        <w:rPr>
          <w:b w:val="0"/>
          <w:bCs w:val="0"/>
          <w:sz w:val="24"/>
          <w:szCs w:val="24"/>
        </w:rPr>
        <w:t>:</w:t>
      </w:r>
    </w:p>
    <w:p w:rsidR="00C74A46" w:rsidRDefault="00C74A46" w:rsidP="00AD341A">
      <w:pPr>
        <w:pStyle w:val="3f3f3f3f3f3f3f3f3f3f3f3f3f"/>
        <w:numPr>
          <w:ilvl w:val="0"/>
          <w:numId w:val="97"/>
        </w:numPr>
        <w:tabs>
          <w:tab w:val="left" w:pos="707"/>
        </w:tabs>
        <w:jc w:val="left"/>
        <w:rPr>
          <w:bCs w:val="0"/>
          <w:szCs w:val="24"/>
        </w:rPr>
      </w:pPr>
      <w:r>
        <w:rPr>
          <w:b w:val="0"/>
          <w:bCs w:val="0"/>
          <w:sz w:val="24"/>
          <w:szCs w:val="24"/>
        </w:rPr>
        <w:t>Программадолжназапрашиватьразмерматрицыупользователя</w:t>
      </w:r>
      <w:r>
        <w:rPr>
          <w:b w:val="0"/>
          <w:bCs w:val="0"/>
          <w:sz w:val="24"/>
          <w:szCs w:val="24"/>
        </w:rPr>
        <w:t xml:space="preserve"> (</w:t>
      </w:r>
      <w:r>
        <w:rPr>
          <w:b w:val="0"/>
          <w:bCs w:val="0"/>
          <w:sz w:val="24"/>
          <w:szCs w:val="24"/>
        </w:rPr>
        <w:t>запроснавводсклавиатуры</w:t>
      </w:r>
      <w:r>
        <w:rPr>
          <w:b w:val="0"/>
          <w:bCs w:val="0"/>
          <w:sz w:val="24"/>
          <w:szCs w:val="24"/>
        </w:rPr>
        <w:t>/</w:t>
      </w:r>
      <w:r>
        <w:rPr>
          <w:b w:val="0"/>
          <w:bCs w:val="0"/>
          <w:sz w:val="24"/>
          <w:szCs w:val="24"/>
        </w:rPr>
        <w:t>передачачерезкоманднуюстроку</w:t>
      </w:r>
      <w:r>
        <w:rPr>
          <w:b w:val="0"/>
          <w:bCs w:val="0"/>
          <w:sz w:val="24"/>
          <w:szCs w:val="24"/>
        </w:rPr>
        <w:t xml:space="preserve">) </w:t>
      </w:r>
    </w:p>
    <w:p w:rsidR="00C74A46" w:rsidRDefault="00C74A46" w:rsidP="00AD341A">
      <w:pPr>
        <w:pStyle w:val="3f3f3f3f3f3f3f3f3f3f3f3f3f"/>
        <w:numPr>
          <w:ilvl w:val="0"/>
          <w:numId w:val="97"/>
        </w:numPr>
        <w:tabs>
          <w:tab w:val="left" w:pos="707"/>
        </w:tabs>
        <w:jc w:val="left"/>
        <w:rPr>
          <w:bCs w:val="0"/>
          <w:szCs w:val="24"/>
        </w:rPr>
      </w:pPr>
      <w:r>
        <w:rPr>
          <w:b w:val="0"/>
          <w:bCs w:val="0"/>
          <w:sz w:val="24"/>
          <w:szCs w:val="24"/>
        </w:rPr>
        <w:t>Программадолжнаподдерживатьдваспособавводаматрицы</w:t>
      </w:r>
      <w:r>
        <w:rPr>
          <w:b w:val="0"/>
          <w:bCs w:val="0"/>
          <w:sz w:val="24"/>
          <w:szCs w:val="24"/>
        </w:rPr>
        <w:t xml:space="preserve">: </w:t>
      </w:r>
      <w:r>
        <w:rPr>
          <w:b w:val="0"/>
          <w:bCs w:val="0"/>
          <w:sz w:val="24"/>
          <w:szCs w:val="24"/>
        </w:rPr>
        <w:t>изфайлаилипоформуле</w:t>
      </w:r>
      <w:r>
        <w:rPr>
          <w:b w:val="0"/>
          <w:bCs w:val="0"/>
          <w:sz w:val="24"/>
          <w:szCs w:val="24"/>
        </w:rPr>
        <w:t xml:space="preserve">, </w:t>
      </w:r>
      <w:r>
        <w:rPr>
          <w:b w:val="0"/>
          <w:bCs w:val="0"/>
          <w:sz w:val="24"/>
          <w:szCs w:val="24"/>
        </w:rPr>
        <w:t>имеющейсявпрограмме</w:t>
      </w:r>
      <w:r>
        <w:rPr>
          <w:b w:val="0"/>
          <w:bCs w:val="0"/>
          <w:sz w:val="24"/>
          <w:szCs w:val="24"/>
        </w:rPr>
        <w:t>.</w:t>
      </w:r>
      <w:r>
        <w:rPr>
          <w:b w:val="0"/>
          <w:bCs w:val="0"/>
          <w:sz w:val="24"/>
          <w:szCs w:val="24"/>
        </w:rPr>
        <w:t> </w:t>
      </w:r>
    </w:p>
    <w:p w:rsidR="00C74A46" w:rsidRDefault="00C74A46" w:rsidP="00AD341A">
      <w:pPr>
        <w:pStyle w:val="3f3f3f3f3f3f3f3f3f3f3f3f3f"/>
        <w:numPr>
          <w:ilvl w:val="0"/>
          <w:numId w:val="98"/>
        </w:numPr>
        <w:tabs>
          <w:tab w:val="left" w:pos="707"/>
        </w:tabs>
        <w:jc w:val="left"/>
        <w:rPr>
          <w:bCs w:val="0"/>
          <w:szCs w:val="24"/>
        </w:rPr>
      </w:pPr>
      <w:r>
        <w:rPr>
          <w:b w:val="0"/>
          <w:bCs w:val="0"/>
          <w:sz w:val="24"/>
          <w:szCs w:val="24"/>
        </w:rPr>
        <w:t>Решениесистемыдолжнобытьоформленоввидеподпрограммыиполучающейвкачествеаргументов</w:t>
      </w:r>
      <w:r>
        <w:rPr>
          <w:b w:val="0"/>
          <w:bCs w:val="0"/>
          <w:sz w:val="24"/>
          <w:szCs w:val="24"/>
        </w:rPr>
        <w:t xml:space="preserve">: </w:t>
      </w:r>
    </w:p>
    <w:p w:rsidR="00C74A46" w:rsidRDefault="00C74A46" w:rsidP="00C74A46">
      <w:pPr>
        <w:pStyle w:val="3f3f3f3f3f3f3f3f3f3f3f3f3f"/>
        <w:jc w:val="left"/>
        <w:rPr>
          <w:bCs w:val="0"/>
          <w:szCs w:val="24"/>
        </w:rPr>
      </w:pPr>
      <w:r>
        <w:rPr>
          <w:b w:val="0"/>
          <w:bCs w:val="0"/>
          <w:sz w:val="24"/>
          <w:szCs w:val="24"/>
        </w:rPr>
        <w:t>а</w:t>
      </w:r>
      <w:r>
        <w:rPr>
          <w:b w:val="0"/>
          <w:bCs w:val="0"/>
          <w:sz w:val="24"/>
          <w:szCs w:val="24"/>
        </w:rPr>
        <w:t xml:space="preserve">) </w:t>
      </w:r>
      <w:r>
        <w:rPr>
          <w:b w:val="0"/>
          <w:bCs w:val="0"/>
          <w:sz w:val="24"/>
          <w:szCs w:val="24"/>
        </w:rPr>
        <w:t>размерность</w:t>
      </w:r>
      <w:r>
        <w:rPr>
          <w:b w:val="0"/>
          <w:bCs w:val="0"/>
          <w:sz w:val="24"/>
          <w:szCs w:val="24"/>
        </w:rPr>
        <w:t xml:space="preserve"> n </w:t>
      </w:r>
      <w:r>
        <w:rPr>
          <w:b w:val="0"/>
          <w:bCs w:val="0"/>
          <w:sz w:val="24"/>
          <w:szCs w:val="24"/>
        </w:rPr>
        <w:t>матрицы</w:t>
      </w:r>
      <w:proofErr w:type="gramStart"/>
      <w:r>
        <w:rPr>
          <w:rStyle w:val="3f3f3f3f3f3f3f3f3f3f3f3f3f3f3f"/>
          <w:bCs w:val="0"/>
          <w:sz w:val="24"/>
          <w:szCs w:val="24"/>
        </w:rPr>
        <w:t>A</w:t>
      </w:r>
      <w:proofErr w:type="gramEnd"/>
      <w:r>
        <w:rPr>
          <w:rStyle w:val="3f3f3f3f3f3f3f3f3f3f3f3f3f3f3f"/>
          <w:bCs w:val="0"/>
          <w:sz w:val="24"/>
          <w:szCs w:val="24"/>
        </w:rPr>
        <w:t>,</w:t>
      </w:r>
      <w:r>
        <w:rPr>
          <w:b w:val="0"/>
          <w:bCs w:val="0"/>
          <w:sz w:val="24"/>
          <w:szCs w:val="24"/>
        </w:rPr>
        <w:br/>
      </w:r>
      <w:r>
        <w:rPr>
          <w:b w:val="0"/>
          <w:bCs w:val="0"/>
          <w:sz w:val="24"/>
          <w:szCs w:val="24"/>
        </w:rPr>
        <w:t>б</w:t>
      </w:r>
      <w:r>
        <w:rPr>
          <w:b w:val="0"/>
          <w:bCs w:val="0"/>
          <w:sz w:val="24"/>
          <w:szCs w:val="24"/>
        </w:rPr>
        <w:t xml:space="preserve">) </w:t>
      </w:r>
      <w:r>
        <w:rPr>
          <w:b w:val="0"/>
          <w:bCs w:val="0"/>
          <w:sz w:val="24"/>
          <w:szCs w:val="24"/>
        </w:rPr>
        <w:t>матрицу</w:t>
      </w:r>
      <w:r>
        <w:rPr>
          <w:rStyle w:val="3f3f3f3f3f3f3f3f3f3f3f3f3f3f3f"/>
          <w:bCs w:val="0"/>
          <w:sz w:val="24"/>
          <w:szCs w:val="24"/>
        </w:rPr>
        <w:t>A,</w:t>
      </w:r>
      <w:r>
        <w:rPr>
          <w:rStyle w:val="3f3f3f3f3f3f3f3f3f3f3f3f3f3f3f"/>
          <w:bCs w:val="0"/>
          <w:sz w:val="24"/>
          <w:szCs w:val="24"/>
        </w:rPr>
        <w:br/>
      </w:r>
      <w:r>
        <w:rPr>
          <w:b w:val="0"/>
          <w:bCs w:val="0"/>
          <w:sz w:val="24"/>
          <w:szCs w:val="24"/>
        </w:rPr>
        <w:t>в</w:t>
      </w:r>
      <w:r>
        <w:rPr>
          <w:b w:val="0"/>
          <w:bCs w:val="0"/>
          <w:sz w:val="24"/>
          <w:szCs w:val="24"/>
        </w:rPr>
        <w:t xml:space="preserve">) </w:t>
      </w:r>
      <w:r>
        <w:rPr>
          <w:b w:val="0"/>
          <w:bCs w:val="0"/>
          <w:sz w:val="24"/>
          <w:szCs w:val="24"/>
        </w:rPr>
        <w:t>правуючасть</w:t>
      </w:r>
      <w:r>
        <w:rPr>
          <w:rStyle w:val="3f3f3f3f3f3f3f3f3f3f3f3f3f3f3f"/>
          <w:bCs w:val="0"/>
          <w:sz w:val="24"/>
          <w:szCs w:val="24"/>
        </w:rPr>
        <w:t>b</w:t>
      </w:r>
      <w:r>
        <w:rPr>
          <w:b w:val="0"/>
          <w:bCs w:val="0"/>
          <w:sz w:val="24"/>
          <w:szCs w:val="24"/>
        </w:rPr>
        <w:t>,</w:t>
      </w:r>
      <w:r>
        <w:rPr>
          <w:b w:val="0"/>
          <w:bCs w:val="0"/>
          <w:sz w:val="24"/>
          <w:szCs w:val="24"/>
        </w:rPr>
        <w:br/>
      </w:r>
      <w:r>
        <w:rPr>
          <w:b w:val="0"/>
          <w:bCs w:val="0"/>
          <w:sz w:val="24"/>
          <w:szCs w:val="24"/>
        </w:rPr>
        <w:t>г</w:t>
      </w:r>
      <w:r>
        <w:rPr>
          <w:b w:val="0"/>
          <w:bCs w:val="0"/>
          <w:sz w:val="24"/>
          <w:szCs w:val="24"/>
        </w:rPr>
        <w:t xml:space="preserve">) </w:t>
      </w:r>
      <w:r>
        <w:rPr>
          <w:b w:val="0"/>
          <w:bCs w:val="0"/>
          <w:sz w:val="24"/>
          <w:szCs w:val="24"/>
        </w:rPr>
        <w:t>вектор</w:t>
      </w:r>
      <w:r>
        <w:rPr>
          <w:rStyle w:val="3f3f3f3f3f3f3f3f3f3f3f3f3f3f3f"/>
          <w:bCs w:val="0"/>
          <w:sz w:val="24"/>
          <w:szCs w:val="24"/>
        </w:rPr>
        <w:t>x</w:t>
      </w:r>
      <w:r>
        <w:rPr>
          <w:b w:val="0"/>
          <w:bCs w:val="0"/>
          <w:sz w:val="24"/>
          <w:szCs w:val="24"/>
        </w:rPr>
        <w:t xml:space="preserve">, </w:t>
      </w:r>
      <w:r>
        <w:rPr>
          <w:b w:val="0"/>
          <w:bCs w:val="0"/>
          <w:sz w:val="24"/>
          <w:szCs w:val="24"/>
        </w:rPr>
        <w:t>вкоторыйбудетпомещенорешение</w:t>
      </w:r>
      <w:r>
        <w:rPr>
          <w:b w:val="0"/>
          <w:bCs w:val="0"/>
          <w:sz w:val="24"/>
          <w:szCs w:val="24"/>
        </w:rPr>
        <w:br/>
      </w:r>
      <w:r>
        <w:rPr>
          <w:b w:val="0"/>
          <w:bCs w:val="0"/>
          <w:sz w:val="24"/>
          <w:szCs w:val="24"/>
        </w:rPr>
        <w:t>Получатьвэтойподпрограммедополнительнуюинформациюизвнечерезглобальныепеременные</w:t>
      </w:r>
      <w:r>
        <w:rPr>
          <w:b w:val="0"/>
          <w:bCs w:val="0"/>
          <w:sz w:val="24"/>
          <w:szCs w:val="24"/>
        </w:rPr>
        <w:t xml:space="preserve">, </w:t>
      </w:r>
      <w:r>
        <w:rPr>
          <w:b w:val="0"/>
          <w:bCs w:val="0"/>
          <w:sz w:val="24"/>
          <w:szCs w:val="24"/>
        </w:rPr>
        <w:t>общиеблоки</w:t>
      </w:r>
      <w:r>
        <w:rPr>
          <w:b w:val="0"/>
          <w:bCs w:val="0"/>
          <w:sz w:val="24"/>
          <w:szCs w:val="24"/>
        </w:rPr>
        <w:t xml:space="preserve">, </w:t>
      </w:r>
      <w:r>
        <w:rPr>
          <w:b w:val="0"/>
          <w:bCs w:val="0"/>
          <w:sz w:val="24"/>
          <w:szCs w:val="24"/>
        </w:rPr>
        <w:t>включаемыефайлыит</w:t>
      </w:r>
      <w:r>
        <w:rPr>
          <w:b w:val="0"/>
          <w:bCs w:val="0"/>
          <w:sz w:val="24"/>
          <w:szCs w:val="24"/>
        </w:rPr>
        <w:t>.</w:t>
      </w:r>
      <w:r>
        <w:rPr>
          <w:b w:val="0"/>
          <w:bCs w:val="0"/>
          <w:sz w:val="24"/>
          <w:szCs w:val="24"/>
        </w:rPr>
        <w:t>п</w:t>
      </w:r>
      <w:r>
        <w:rPr>
          <w:b w:val="0"/>
          <w:bCs w:val="0"/>
          <w:sz w:val="24"/>
          <w:szCs w:val="24"/>
        </w:rPr>
        <w:t xml:space="preserve">. </w:t>
      </w:r>
      <w:r>
        <w:rPr>
          <w:b w:val="0"/>
          <w:bCs w:val="0"/>
          <w:sz w:val="24"/>
          <w:szCs w:val="24"/>
        </w:rPr>
        <w:t>запрещается</w:t>
      </w:r>
      <w:r>
        <w:rPr>
          <w:b w:val="0"/>
          <w:bCs w:val="0"/>
          <w:sz w:val="24"/>
          <w:szCs w:val="24"/>
        </w:rPr>
        <w:t>.</w:t>
      </w:r>
    </w:p>
    <w:p w:rsidR="00C74A46" w:rsidRDefault="00C74A46" w:rsidP="00AD341A">
      <w:pPr>
        <w:pStyle w:val="3f3f3f3f3f3f3f3f3f3f3f3f3f"/>
        <w:numPr>
          <w:ilvl w:val="0"/>
          <w:numId w:val="99"/>
        </w:numPr>
        <w:tabs>
          <w:tab w:val="left" w:pos="707"/>
        </w:tabs>
        <w:jc w:val="left"/>
        <w:rPr>
          <w:bCs w:val="0"/>
          <w:szCs w:val="24"/>
        </w:rPr>
      </w:pPr>
      <w:r>
        <w:rPr>
          <w:b w:val="0"/>
          <w:bCs w:val="0"/>
          <w:sz w:val="24"/>
          <w:szCs w:val="24"/>
        </w:rPr>
        <w:lastRenderedPageBreak/>
        <w:t>Суммарныйобъемоперативнойпамяти</w:t>
      </w:r>
      <w:r>
        <w:rPr>
          <w:b w:val="0"/>
          <w:bCs w:val="0"/>
          <w:sz w:val="24"/>
          <w:szCs w:val="24"/>
        </w:rPr>
        <w:t xml:space="preserve">, </w:t>
      </w:r>
      <w:r>
        <w:rPr>
          <w:b w:val="0"/>
          <w:bCs w:val="0"/>
          <w:sz w:val="24"/>
          <w:szCs w:val="24"/>
        </w:rPr>
        <w:t>требуемыйпрограмме</w:t>
      </w:r>
      <w:r>
        <w:rPr>
          <w:b w:val="0"/>
          <w:bCs w:val="0"/>
          <w:sz w:val="24"/>
          <w:szCs w:val="24"/>
        </w:rPr>
        <w:t xml:space="preserve">, </w:t>
      </w:r>
      <w:r>
        <w:rPr>
          <w:b w:val="0"/>
          <w:bCs w:val="0"/>
          <w:sz w:val="24"/>
          <w:szCs w:val="24"/>
        </w:rPr>
        <w:t>недолженпревышать</w:t>
      </w:r>
      <w:r>
        <w:rPr>
          <w:b w:val="0"/>
          <w:bCs w:val="0"/>
          <w:sz w:val="24"/>
          <w:szCs w:val="24"/>
        </w:rPr>
        <w:t xml:space="preserve"> n</w:t>
      </w:r>
      <w:r>
        <w:rPr>
          <w:b w:val="0"/>
          <w:bCs w:val="0"/>
          <w:position w:val="8"/>
          <w:sz w:val="24"/>
          <w:szCs w:val="24"/>
        </w:rPr>
        <w:t>2</w:t>
      </w:r>
      <w:r>
        <w:rPr>
          <w:b w:val="0"/>
          <w:bCs w:val="0"/>
          <w:sz w:val="24"/>
          <w:szCs w:val="24"/>
        </w:rPr>
        <w:t xml:space="preserve"> + O(n) </w:t>
      </w:r>
    </w:p>
    <w:p w:rsidR="00C74A46" w:rsidRDefault="00C74A46" w:rsidP="00AD341A">
      <w:pPr>
        <w:pStyle w:val="3f3f3f3f3f3f3f3f3f3f3f3f3f"/>
        <w:numPr>
          <w:ilvl w:val="0"/>
          <w:numId w:val="99"/>
        </w:numPr>
        <w:tabs>
          <w:tab w:val="left" w:pos="707"/>
        </w:tabs>
        <w:jc w:val="left"/>
        <w:rPr>
          <w:bCs w:val="0"/>
          <w:szCs w:val="24"/>
        </w:rPr>
      </w:pPr>
      <w:r>
        <w:rPr>
          <w:b w:val="0"/>
          <w:bCs w:val="0"/>
          <w:sz w:val="24"/>
          <w:szCs w:val="24"/>
        </w:rPr>
        <w:t>Программадолжнасодержатьподпрограммувыводанаэкранрешениясистемыиматриц</w:t>
      </w:r>
      <w:r>
        <w:rPr>
          <w:rStyle w:val="3f3f3f3f3f3f3f3f3f3f3f3f3f3f3f"/>
          <w:bCs w:val="0"/>
          <w:sz w:val="24"/>
          <w:szCs w:val="24"/>
        </w:rPr>
        <w:t>L</w:t>
      </w:r>
      <w:r>
        <w:rPr>
          <w:b w:val="0"/>
          <w:bCs w:val="0"/>
          <w:sz w:val="24"/>
          <w:szCs w:val="24"/>
        </w:rPr>
        <w:t>и</w:t>
      </w:r>
      <w:r>
        <w:rPr>
          <w:rStyle w:val="3f3f3f3f3f3f3f3f3f3f3f3f3f3f3f"/>
          <w:bCs w:val="0"/>
          <w:sz w:val="24"/>
          <w:szCs w:val="24"/>
        </w:rPr>
        <w:t>U</w:t>
      </w:r>
      <w:r>
        <w:rPr>
          <w:b w:val="0"/>
          <w:bCs w:val="0"/>
          <w:sz w:val="24"/>
          <w:szCs w:val="24"/>
        </w:rPr>
        <w:t>.</w:t>
      </w:r>
      <w:r>
        <w:rPr>
          <w:b w:val="0"/>
          <w:bCs w:val="0"/>
          <w:sz w:val="24"/>
          <w:szCs w:val="24"/>
        </w:rPr>
        <w:t>Вслучае</w:t>
      </w:r>
      <w:r>
        <w:rPr>
          <w:b w:val="0"/>
          <w:bCs w:val="0"/>
          <w:sz w:val="24"/>
          <w:szCs w:val="24"/>
        </w:rPr>
        <w:t xml:space="preserve">, </w:t>
      </w:r>
      <w:r>
        <w:rPr>
          <w:b w:val="0"/>
          <w:bCs w:val="0"/>
          <w:sz w:val="24"/>
          <w:szCs w:val="24"/>
        </w:rPr>
        <w:t>еслиразмерисходнойматрицыбольше</w:t>
      </w:r>
      <w:r>
        <w:rPr>
          <w:b w:val="0"/>
          <w:bCs w:val="0"/>
          <w:sz w:val="24"/>
          <w:szCs w:val="24"/>
        </w:rPr>
        <w:t xml:space="preserve"> 10, </w:t>
      </w:r>
      <w:r>
        <w:rPr>
          <w:b w:val="0"/>
          <w:bCs w:val="0"/>
          <w:sz w:val="24"/>
          <w:szCs w:val="24"/>
        </w:rPr>
        <w:t>выводматриц</w:t>
      </w:r>
      <w:r>
        <w:rPr>
          <w:rStyle w:val="3f3f3f3f3f3f3f3f3f3f3f3f3f3f3f"/>
          <w:bCs w:val="0"/>
          <w:sz w:val="24"/>
          <w:szCs w:val="24"/>
        </w:rPr>
        <w:t>L</w:t>
      </w:r>
      <w:r>
        <w:rPr>
          <w:b w:val="0"/>
          <w:bCs w:val="0"/>
          <w:sz w:val="24"/>
          <w:szCs w:val="24"/>
        </w:rPr>
        <w:t>и</w:t>
      </w:r>
      <w:r>
        <w:rPr>
          <w:rStyle w:val="3f3f3f3f3f3f3f3f3f3f3f3f3f3f3f"/>
          <w:bCs w:val="0"/>
          <w:sz w:val="24"/>
          <w:szCs w:val="24"/>
        </w:rPr>
        <w:t>U</w:t>
      </w:r>
      <w:r>
        <w:rPr>
          <w:b w:val="0"/>
          <w:bCs w:val="0"/>
          <w:sz w:val="24"/>
          <w:szCs w:val="24"/>
        </w:rPr>
        <w:t>необходимоосуществлятьвфайл</w:t>
      </w:r>
      <w:r>
        <w:rPr>
          <w:b w:val="0"/>
          <w:bCs w:val="0"/>
          <w:sz w:val="24"/>
          <w:szCs w:val="24"/>
        </w:rPr>
        <w:t xml:space="preserve">. </w:t>
      </w:r>
    </w:p>
    <w:p w:rsidR="00C74A46" w:rsidRDefault="00C74A46" w:rsidP="00AD341A">
      <w:pPr>
        <w:pStyle w:val="3f3f3f3f3f3f3f3f3f3f3f3f3f"/>
        <w:numPr>
          <w:ilvl w:val="0"/>
          <w:numId w:val="99"/>
        </w:numPr>
        <w:tabs>
          <w:tab w:val="left" w:pos="707"/>
        </w:tabs>
        <w:jc w:val="left"/>
        <w:rPr>
          <w:bCs w:val="0"/>
          <w:szCs w:val="24"/>
        </w:rPr>
      </w:pPr>
      <w:r>
        <w:rPr>
          <w:b w:val="0"/>
          <w:bCs w:val="0"/>
          <w:sz w:val="24"/>
          <w:szCs w:val="24"/>
        </w:rPr>
        <w:t>Программадолжнасодержатьфункцию</w:t>
      </w:r>
      <w:r>
        <w:rPr>
          <w:b w:val="0"/>
          <w:bCs w:val="0"/>
          <w:sz w:val="24"/>
          <w:szCs w:val="24"/>
        </w:rPr>
        <w:t xml:space="preserve">, </w:t>
      </w:r>
      <w:r>
        <w:rPr>
          <w:b w:val="0"/>
          <w:bCs w:val="0"/>
          <w:sz w:val="24"/>
          <w:szCs w:val="24"/>
        </w:rPr>
        <w:t>вычисляющуюнормуневязки</w:t>
      </w:r>
      <w:r>
        <w:rPr>
          <w:b w:val="0"/>
          <w:bCs w:val="0"/>
          <w:sz w:val="24"/>
          <w:szCs w:val="24"/>
        </w:rPr>
        <w:t xml:space="preserve">, </w:t>
      </w:r>
      <w:r>
        <w:rPr>
          <w:b w:val="0"/>
          <w:bCs w:val="0"/>
          <w:sz w:val="24"/>
          <w:szCs w:val="24"/>
        </w:rPr>
        <w:t>т</w:t>
      </w:r>
      <w:r>
        <w:rPr>
          <w:b w:val="0"/>
          <w:bCs w:val="0"/>
          <w:sz w:val="24"/>
          <w:szCs w:val="24"/>
        </w:rPr>
        <w:t>.</w:t>
      </w:r>
      <w:r>
        <w:rPr>
          <w:b w:val="0"/>
          <w:bCs w:val="0"/>
          <w:sz w:val="24"/>
          <w:szCs w:val="24"/>
        </w:rPr>
        <w:t>е</w:t>
      </w:r>
      <w:r>
        <w:rPr>
          <w:b w:val="0"/>
          <w:bCs w:val="0"/>
          <w:sz w:val="24"/>
          <w:szCs w:val="24"/>
        </w:rPr>
        <w:t>.</w:t>
      </w:r>
      <w:r>
        <w:rPr>
          <w:b w:val="0"/>
          <w:bCs w:val="0"/>
          <w:sz w:val="24"/>
          <w:szCs w:val="24"/>
        </w:rPr>
        <w:t> </w:t>
      </w:r>
      <w:r>
        <w:rPr>
          <w:b w:val="0"/>
          <w:bCs w:val="0"/>
          <w:sz w:val="24"/>
          <w:szCs w:val="24"/>
        </w:rPr>
        <w:t xml:space="preserve"> ||</w:t>
      </w:r>
      <w:r>
        <w:rPr>
          <w:rStyle w:val="3f3f3f3f3f3f3f3f3f3f3f3f3f3f3f"/>
          <w:bCs w:val="0"/>
          <w:sz w:val="24"/>
          <w:szCs w:val="24"/>
        </w:rPr>
        <w:t>Ax</w:t>
      </w:r>
      <w:r>
        <w:rPr>
          <w:b w:val="0"/>
          <w:bCs w:val="0"/>
          <w:sz w:val="24"/>
          <w:szCs w:val="24"/>
        </w:rPr>
        <w:t xml:space="preserve"> - </w:t>
      </w:r>
      <w:r>
        <w:rPr>
          <w:rStyle w:val="3f3f3f3f3f3f3f3f3f3f3f3f3f3f3f"/>
          <w:bCs w:val="0"/>
          <w:sz w:val="24"/>
          <w:szCs w:val="24"/>
        </w:rPr>
        <w:t>b</w:t>
      </w:r>
      <w:r>
        <w:rPr>
          <w:b w:val="0"/>
          <w:bCs w:val="0"/>
          <w:sz w:val="24"/>
          <w:szCs w:val="24"/>
        </w:rPr>
        <w:t xml:space="preserve">||. </w:t>
      </w:r>
    </w:p>
    <w:p w:rsidR="00C74A46" w:rsidRDefault="00C74A46" w:rsidP="00AD341A">
      <w:pPr>
        <w:pStyle w:val="3f3f3f3f3f3f3f3f3f3f3f3f3f"/>
        <w:numPr>
          <w:ilvl w:val="0"/>
          <w:numId w:val="99"/>
        </w:numPr>
        <w:tabs>
          <w:tab w:val="left" w:pos="707"/>
        </w:tabs>
        <w:spacing w:after="283"/>
        <w:jc w:val="left"/>
        <w:rPr>
          <w:bCs w:val="0"/>
          <w:szCs w:val="24"/>
        </w:rPr>
      </w:pPr>
      <w:r>
        <w:rPr>
          <w:b w:val="0"/>
          <w:bCs w:val="0"/>
          <w:sz w:val="24"/>
          <w:szCs w:val="24"/>
        </w:rPr>
        <w:t>Вслучае</w:t>
      </w:r>
      <w:r>
        <w:rPr>
          <w:b w:val="0"/>
          <w:bCs w:val="0"/>
          <w:sz w:val="24"/>
          <w:szCs w:val="24"/>
        </w:rPr>
        <w:t xml:space="preserve">, </w:t>
      </w:r>
      <w:r>
        <w:rPr>
          <w:b w:val="0"/>
          <w:bCs w:val="0"/>
          <w:sz w:val="24"/>
          <w:szCs w:val="24"/>
        </w:rPr>
        <w:t>еслиматрица</w:t>
      </w:r>
      <w:r>
        <w:rPr>
          <w:rStyle w:val="3f3f3f3f3f3f3f3f3f3f3f3f3f3f3f"/>
          <w:bCs w:val="0"/>
          <w:sz w:val="24"/>
          <w:szCs w:val="24"/>
        </w:rPr>
        <w:t>A</w:t>
      </w:r>
      <w:r>
        <w:rPr>
          <w:b w:val="0"/>
          <w:bCs w:val="0"/>
          <w:sz w:val="24"/>
          <w:szCs w:val="24"/>
        </w:rPr>
        <w:t>вырожденаневыполнять</w:t>
      </w:r>
      <w:r>
        <w:rPr>
          <w:rStyle w:val="3f3f3f3f3f3f3f3f3f3f3f3f3f3f3f"/>
          <w:bCs w:val="0"/>
          <w:sz w:val="24"/>
          <w:szCs w:val="24"/>
        </w:rPr>
        <w:t>LU</w:t>
      </w:r>
      <w:r>
        <w:rPr>
          <w:b w:val="0"/>
          <w:bCs w:val="0"/>
          <w:sz w:val="24"/>
          <w:szCs w:val="24"/>
        </w:rPr>
        <w:t>разложение</w:t>
      </w:r>
      <w:r>
        <w:rPr>
          <w:b w:val="0"/>
          <w:bCs w:val="0"/>
          <w:sz w:val="24"/>
          <w:szCs w:val="24"/>
        </w:rPr>
        <w:t xml:space="preserve">, </w:t>
      </w:r>
      <w:r>
        <w:rPr>
          <w:b w:val="0"/>
          <w:bCs w:val="0"/>
          <w:sz w:val="24"/>
          <w:szCs w:val="24"/>
        </w:rPr>
        <w:t>авывестисообщениеовырожденностиматрицы</w:t>
      </w:r>
      <w:r>
        <w:rPr>
          <w:b w:val="0"/>
          <w:bCs w:val="0"/>
          <w:sz w:val="24"/>
          <w:szCs w:val="24"/>
        </w:rPr>
        <w:t>.</w:t>
      </w:r>
    </w:p>
    <w:p w:rsidR="00C74A46" w:rsidRDefault="00C74A46" w:rsidP="00C74A46">
      <w:pPr>
        <w:jc w:val="center"/>
      </w:pPr>
      <w:r>
        <w:t>Практическое</w:t>
      </w:r>
      <w:r w:rsidR="00586F6A">
        <w:t xml:space="preserve"> </w:t>
      </w:r>
      <w:r>
        <w:t>самостоятельное</w:t>
      </w:r>
      <w:r w:rsidR="00586F6A">
        <w:t xml:space="preserve"> </w:t>
      </w:r>
      <w:r>
        <w:t>задание№2</w:t>
      </w:r>
      <w:bookmarkStart w:id="8" w:name="yui_3_17_2_1_1580139905030_41"/>
      <w:bookmarkEnd w:id="8"/>
    </w:p>
    <w:p w:rsidR="00C74A46" w:rsidRPr="00900861" w:rsidRDefault="00C74A46" w:rsidP="00C74A46">
      <w:r w:rsidRPr="00900861">
        <w:t>Симметричнаявещественнаяматрица</w:t>
      </w:r>
      <w:r w:rsidRPr="00900861">
        <w:rPr>
          <w:rStyle w:val="3f3f3f3f3f3f3f3f3f3f3f3f3f3f3f"/>
        </w:rPr>
        <w:t>A</w:t>
      </w:r>
      <w:r w:rsidRPr="00900861">
        <w:t xml:space="preserve"> = (a</w:t>
      </w:r>
      <w:r w:rsidRPr="00900861">
        <w:rPr>
          <w:position w:val="-8"/>
        </w:rPr>
        <w:t>ij</w:t>
      </w:r>
      <w:r w:rsidRPr="00900861">
        <w:t>) порядка n. Требуетсянайтивсесобственныезначенияисобственныевекторыматрицы</w:t>
      </w:r>
      <w:r w:rsidRPr="00900861">
        <w:rPr>
          <w:rStyle w:val="3f3f3f3f3f3f3f3f3f3f3f3f3f3f3f"/>
        </w:rPr>
        <w:t>A,</w:t>
      </w:r>
      <w:r w:rsidRPr="00900861">
        <w:t>используятриразличныестратегиивыбораобнуляемогоэлемента.</w:t>
      </w:r>
    </w:p>
    <w:p w:rsidR="00C74A46" w:rsidRDefault="00C74A46" w:rsidP="00C74A46">
      <w:pPr>
        <w:pStyle w:val="3f3f3f3f3f3f3f3f3f3f3f3f3f"/>
        <w:jc w:val="left"/>
        <w:rPr>
          <w:bCs w:val="0"/>
          <w:szCs w:val="24"/>
        </w:rPr>
      </w:pPr>
      <w:r w:rsidRPr="00900861">
        <w:rPr>
          <w:b w:val="0"/>
          <w:bCs w:val="0"/>
          <w:sz w:val="24"/>
          <w:szCs w:val="24"/>
        </w:rPr>
        <w:t>Т</w:t>
      </w:r>
      <w:r>
        <w:rPr>
          <w:b w:val="0"/>
          <w:bCs w:val="0"/>
          <w:sz w:val="24"/>
          <w:szCs w:val="24"/>
        </w:rPr>
        <w:t>ребованиякпрограмме</w:t>
      </w:r>
      <w:r>
        <w:rPr>
          <w:b w:val="0"/>
          <w:bCs w:val="0"/>
          <w:sz w:val="24"/>
          <w:szCs w:val="24"/>
        </w:rPr>
        <w:t>:</w:t>
      </w:r>
    </w:p>
    <w:p w:rsidR="00C74A46" w:rsidRDefault="00C74A46" w:rsidP="00AD341A">
      <w:pPr>
        <w:pStyle w:val="3f3f3f3f3f3f3f3f3f3f3f3f3f"/>
        <w:numPr>
          <w:ilvl w:val="0"/>
          <w:numId w:val="100"/>
        </w:numPr>
        <w:tabs>
          <w:tab w:val="left" w:pos="707"/>
        </w:tabs>
        <w:jc w:val="left"/>
        <w:rPr>
          <w:bCs w:val="0"/>
          <w:szCs w:val="24"/>
        </w:rPr>
      </w:pPr>
      <w:r>
        <w:rPr>
          <w:b w:val="0"/>
          <w:bCs w:val="0"/>
          <w:sz w:val="24"/>
          <w:szCs w:val="24"/>
        </w:rPr>
        <w:t>Программадолжназапрашиватьразмерматрицыупользователя</w:t>
      </w:r>
      <w:r>
        <w:rPr>
          <w:b w:val="0"/>
          <w:bCs w:val="0"/>
          <w:sz w:val="24"/>
          <w:szCs w:val="24"/>
        </w:rPr>
        <w:t xml:space="preserve"> (</w:t>
      </w:r>
      <w:r>
        <w:rPr>
          <w:b w:val="0"/>
          <w:bCs w:val="0"/>
          <w:sz w:val="24"/>
          <w:szCs w:val="24"/>
        </w:rPr>
        <w:t>запроснавводсклавиатуры</w:t>
      </w:r>
      <w:r>
        <w:rPr>
          <w:b w:val="0"/>
          <w:bCs w:val="0"/>
          <w:sz w:val="24"/>
          <w:szCs w:val="24"/>
        </w:rPr>
        <w:t>/</w:t>
      </w:r>
      <w:r>
        <w:rPr>
          <w:b w:val="0"/>
          <w:bCs w:val="0"/>
          <w:sz w:val="24"/>
          <w:szCs w:val="24"/>
        </w:rPr>
        <w:t>передачачерезкоманднуюстроку</w:t>
      </w:r>
      <w:r>
        <w:rPr>
          <w:b w:val="0"/>
          <w:bCs w:val="0"/>
          <w:sz w:val="24"/>
          <w:szCs w:val="24"/>
        </w:rPr>
        <w:t xml:space="preserve">) </w:t>
      </w:r>
    </w:p>
    <w:p w:rsidR="00C74A46" w:rsidRDefault="00C74A46" w:rsidP="00AD341A">
      <w:pPr>
        <w:pStyle w:val="3f3f3f3f3f3f3f3f3f3f3f3f3f"/>
        <w:numPr>
          <w:ilvl w:val="0"/>
          <w:numId w:val="100"/>
        </w:numPr>
        <w:tabs>
          <w:tab w:val="left" w:pos="707"/>
        </w:tabs>
        <w:jc w:val="left"/>
        <w:rPr>
          <w:bCs w:val="0"/>
          <w:szCs w:val="24"/>
        </w:rPr>
      </w:pPr>
      <w:r>
        <w:rPr>
          <w:b w:val="0"/>
          <w:bCs w:val="0"/>
          <w:sz w:val="24"/>
          <w:szCs w:val="24"/>
        </w:rPr>
        <w:t>Программадолжнапредоставлятьвозможностьвыборастратегииобнуляемогоэлемента</w:t>
      </w:r>
      <w:r>
        <w:rPr>
          <w:b w:val="0"/>
          <w:bCs w:val="0"/>
          <w:sz w:val="24"/>
          <w:szCs w:val="24"/>
        </w:rPr>
        <w:t xml:space="preserve"> (</w:t>
      </w:r>
      <w:r>
        <w:rPr>
          <w:b w:val="0"/>
          <w:bCs w:val="0"/>
          <w:sz w:val="24"/>
          <w:szCs w:val="24"/>
        </w:rPr>
        <w:t>триварианта</w:t>
      </w:r>
      <w:r>
        <w:rPr>
          <w:b w:val="0"/>
          <w:bCs w:val="0"/>
          <w:sz w:val="24"/>
          <w:szCs w:val="24"/>
        </w:rPr>
        <w:t xml:space="preserve">) </w:t>
      </w:r>
    </w:p>
    <w:p w:rsidR="00C74A46" w:rsidRDefault="00C74A46" w:rsidP="00AD341A">
      <w:pPr>
        <w:pStyle w:val="3f3f3f3f3f3f3f3f3f3f3f3f3f"/>
        <w:numPr>
          <w:ilvl w:val="0"/>
          <w:numId w:val="100"/>
        </w:numPr>
        <w:tabs>
          <w:tab w:val="left" w:pos="707"/>
        </w:tabs>
        <w:jc w:val="left"/>
        <w:rPr>
          <w:bCs w:val="0"/>
          <w:szCs w:val="24"/>
        </w:rPr>
      </w:pPr>
      <w:r>
        <w:rPr>
          <w:b w:val="0"/>
          <w:bCs w:val="0"/>
          <w:sz w:val="24"/>
          <w:szCs w:val="24"/>
        </w:rPr>
        <w:t>Программадолжнаподдерживатьдваспособавводаматрицы</w:t>
      </w:r>
      <w:r>
        <w:rPr>
          <w:b w:val="0"/>
          <w:bCs w:val="0"/>
          <w:sz w:val="24"/>
          <w:szCs w:val="24"/>
        </w:rPr>
        <w:t xml:space="preserve">: </w:t>
      </w:r>
      <w:r>
        <w:rPr>
          <w:b w:val="0"/>
          <w:bCs w:val="0"/>
          <w:sz w:val="24"/>
          <w:szCs w:val="24"/>
        </w:rPr>
        <w:t>изфайлаилипоформуле</w:t>
      </w:r>
      <w:r>
        <w:rPr>
          <w:b w:val="0"/>
          <w:bCs w:val="0"/>
          <w:sz w:val="24"/>
          <w:szCs w:val="24"/>
        </w:rPr>
        <w:t xml:space="preserve">, </w:t>
      </w:r>
      <w:r>
        <w:rPr>
          <w:b w:val="0"/>
          <w:bCs w:val="0"/>
          <w:sz w:val="24"/>
          <w:szCs w:val="24"/>
        </w:rPr>
        <w:t>имеющейсявпрограмме</w:t>
      </w:r>
      <w:r>
        <w:rPr>
          <w:b w:val="0"/>
          <w:bCs w:val="0"/>
          <w:sz w:val="24"/>
          <w:szCs w:val="24"/>
        </w:rPr>
        <w:t>.</w:t>
      </w:r>
      <w:r>
        <w:rPr>
          <w:b w:val="0"/>
          <w:bCs w:val="0"/>
          <w:sz w:val="24"/>
          <w:szCs w:val="24"/>
        </w:rPr>
        <w:t> </w:t>
      </w:r>
    </w:p>
    <w:p w:rsidR="00C74A46" w:rsidRDefault="00C74A46" w:rsidP="00AD341A">
      <w:pPr>
        <w:pStyle w:val="3f3f3f3f3f3f3f3f3f3f3f3f3f"/>
        <w:numPr>
          <w:ilvl w:val="0"/>
          <w:numId w:val="101"/>
        </w:numPr>
        <w:tabs>
          <w:tab w:val="left" w:pos="707"/>
        </w:tabs>
        <w:jc w:val="left"/>
        <w:rPr>
          <w:bCs w:val="0"/>
          <w:szCs w:val="24"/>
        </w:rPr>
      </w:pPr>
      <w:r>
        <w:rPr>
          <w:b w:val="0"/>
          <w:bCs w:val="0"/>
          <w:sz w:val="24"/>
          <w:szCs w:val="24"/>
        </w:rPr>
        <w:t>Решениесистемыдолжнобытьоформленоввидеподпрограммыиполучающейвкачествеаргументов</w:t>
      </w:r>
      <w:r>
        <w:rPr>
          <w:b w:val="0"/>
          <w:bCs w:val="0"/>
          <w:sz w:val="24"/>
          <w:szCs w:val="24"/>
        </w:rPr>
        <w:t xml:space="preserve">: </w:t>
      </w:r>
    </w:p>
    <w:p w:rsidR="00C74A46" w:rsidRDefault="00C74A46" w:rsidP="00C74A46">
      <w:pPr>
        <w:pStyle w:val="3f3f3f3f3f3f3f3f3f3f3f3f3f"/>
        <w:jc w:val="left"/>
        <w:rPr>
          <w:bCs w:val="0"/>
          <w:szCs w:val="24"/>
        </w:rPr>
      </w:pPr>
      <w:r>
        <w:rPr>
          <w:b w:val="0"/>
          <w:bCs w:val="0"/>
          <w:sz w:val="24"/>
          <w:szCs w:val="24"/>
        </w:rPr>
        <w:t>     а</w:t>
      </w:r>
      <w:r>
        <w:rPr>
          <w:b w:val="0"/>
          <w:bCs w:val="0"/>
          <w:sz w:val="24"/>
          <w:szCs w:val="24"/>
        </w:rPr>
        <w:t xml:space="preserve">) </w:t>
      </w:r>
      <w:r>
        <w:rPr>
          <w:b w:val="0"/>
          <w:bCs w:val="0"/>
          <w:sz w:val="24"/>
          <w:szCs w:val="24"/>
        </w:rPr>
        <w:t>размерность</w:t>
      </w:r>
      <w:r>
        <w:rPr>
          <w:b w:val="0"/>
          <w:bCs w:val="0"/>
          <w:sz w:val="24"/>
          <w:szCs w:val="24"/>
        </w:rPr>
        <w:t xml:space="preserve"> n </w:t>
      </w:r>
      <w:r>
        <w:rPr>
          <w:b w:val="0"/>
          <w:bCs w:val="0"/>
          <w:sz w:val="24"/>
          <w:szCs w:val="24"/>
        </w:rPr>
        <w:t>матрицы</w:t>
      </w:r>
      <w:proofErr w:type="gramStart"/>
      <w:r>
        <w:rPr>
          <w:rStyle w:val="3f3f3f3f3f3f3f3f3f3f3f3f3f3f3f"/>
          <w:bCs w:val="0"/>
          <w:sz w:val="24"/>
          <w:szCs w:val="24"/>
        </w:rPr>
        <w:t>A</w:t>
      </w:r>
      <w:proofErr w:type="gramEnd"/>
      <w:r>
        <w:rPr>
          <w:rStyle w:val="3f3f3f3f3f3f3f3f3f3f3f3f3f3f3f"/>
          <w:bCs w:val="0"/>
          <w:sz w:val="24"/>
          <w:szCs w:val="24"/>
        </w:rPr>
        <w:t>,</w:t>
      </w:r>
      <w:r>
        <w:rPr>
          <w:b w:val="0"/>
          <w:bCs w:val="0"/>
          <w:sz w:val="24"/>
          <w:szCs w:val="24"/>
        </w:rPr>
        <w:br/>
      </w:r>
      <w:r>
        <w:rPr>
          <w:b w:val="0"/>
          <w:bCs w:val="0"/>
          <w:sz w:val="24"/>
          <w:szCs w:val="24"/>
        </w:rPr>
        <w:t>     б</w:t>
      </w:r>
      <w:r>
        <w:rPr>
          <w:b w:val="0"/>
          <w:bCs w:val="0"/>
          <w:sz w:val="24"/>
          <w:szCs w:val="24"/>
        </w:rPr>
        <w:t xml:space="preserve">) </w:t>
      </w:r>
      <w:r>
        <w:rPr>
          <w:b w:val="0"/>
          <w:bCs w:val="0"/>
          <w:sz w:val="24"/>
          <w:szCs w:val="24"/>
        </w:rPr>
        <w:t>матрицу</w:t>
      </w:r>
      <w:r>
        <w:rPr>
          <w:rStyle w:val="3f3f3f3f3f3f3f3f3f3f3f3f3f3f3f"/>
          <w:bCs w:val="0"/>
          <w:sz w:val="24"/>
          <w:szCs w:val="24"/>
        </w:rPr>
        <w:t>A,</w:t>
      </w:r>
      <w:r>
        <w:rPr>
          <w:rStyle w:val="3f3f3f3f3f3f3f3f3f3f3f3f3f3f3f"/>
          <w:bCs w:val="0"/>
          <w:sz w:val="24"/>
          <w:szCs w:val="24"/>
        </w:rPr>
        <w:br/>
      </w:r>
      <w:r>
        <w:rPr>
          <w:b w:val="0"/>
          <w:bCs w:val="0"/>
          <w:sz w:val="24"/>
          <w:szCs w:val="24"/>
        </w:rPr>
        <w:t>     в</w:t>
      </w:r>
      <w:r>
        <w:rPr>
          <w:b w:val="0"/>
          <w:bCs w:val="0"/>
          <w:sz w:val="24"/>
          <w:szCs w:val="24"/>
        </w:rPr>
        <w:t xml:space="preserve">) </w:t>
      </w:r>
      <w:r>
        <w:rPr>
          <w:b w:val="0"/>
          <w:bCs w:val="0"/>
          <w:sz w:val="24"/>
          <w:szCs w:val="24"/>
        </w:rPr>
        <w:t>матрицу</w:t>
      </w:r>
      <w:r>
        <w:rPr>
          <w:b w:val="0"/>
          <w:bCs w:val="0"/>
          <w:sz w:val="24"/>
          <w:szCs w:val="24"/>
        </w:rPr>
        <w:t xml:space="preserve">, </w:t>
      </w:r>
      <w:r>
        <w:rPr>
          <w:b w:val="0"/>
          <w:bCs w:val="0"/>
          <w:sz w:val="24"/>
          <w:szCs w:val="24"/>
        </w:rPr>
        <w:t>вкоторуюбудутпомещенысобственныевектора</w:t>
      </w:r>
      <w:r>
        <w:rPr>
          <w:b w:val="0"/>
          <w:bCs w:val="0"/>
          <w:sz w:val="24"/>
          <w:szCs w:val="24"/>
        </w:rPr>
        <w:br/>
      </w:r>
      <w:r>
        <w:rPr>
          <w:b w:val="0"/>
          <w:bCs w:val="0"/>
          <w:sz w:val="24"/>
          <w:szCs w:val="24"/>
        </w:rPr>
        <w:t>     г</w:t>
      </w:r>
      <w:r>
        <w:rPr>
          <w:b w:val="0"/>
          <w:bCs w:val="0"/>
          <w:sz w:val="24"/>
          <w:szCs w:val="24"/>
        </w:rPr>
        <w:t xml:space="preserve">) </w:t>
      </w:r>
      <w:r>
        <w:rPr>
          <w:b w:val="0"/>
          <w:bCs w:val="0"/>
          <w:sz w:val="24"/>
          <w:szCs w:val="24"/>
        </w:rPr>
        <w:t>вслучаенеобходимости</w:t>
      </w:r>
      <w:r>
        <w:rPr>
          <w:b w:val="0"/>
          <w:bCs w:val="0"/>
          <w:sz w:val="24"/>
          <w:szCs w:val="24"/>
        </w:rPr>
        <w:t xml:space="preserve">, </w:t>
      </w:r>
      <w:r>
        <w:rPr>
          <w:b w:val="0"/>
          <w:bCs w:val="0"/>
          <w:sz w:val="24"/>
          <w:szCs w:val="24"/>
        </w:rPr>
        <w:t>вектор</w:t>
      </w:r>
      <w:r>
        <w:rPr>
          <w:rStyle w:val="3f3f3f3f3f3f3f3f3f3f3f3f3f3f3f"/>
          <w:bCs w:val="0"/>
          <w:sz w:val="24"/>
          <w:szCs w:val="24"/>
        </w:rPr>
        <w:t>x</w:t>
      </w:r>
      <w:r>
        <w:rPr>
          <w:b w:val="0"/>
          <w:bCs w:val="0"/>
          <w:sz w:val="24"/>
          <w:szCs w:val="24"/>
        </w:rPr>
        <w:t xml:space="preserve">, </w:t>
      </w:r>
      <w:r>
        <w:rPr>
          <w:b w:val="0"/>
          <w:bCs w:val="0"/>
          <w:sz w:val="24"/>
          <w:szCs w:val="24"/>
        </w:rPr>
        <w:t>вкоторыйбудутпомещенысобственныезначения</w:t>
      </w:r>
      <w:r>
        <w:rPr>
          <w:b w:val="0"/>
          <w:bCs w:val="0"/>
          <w:sz w:val="24"/>
          <w:szCs w:val="24"/>
        </w:rPr>
        <w:t>.</w:t>
      </w:r>
      <w:r>
        <w:rPr>
          <w:b w:val="0"/>
          <w:bCs w:val="0"/>
          <w:sz w:val="24"/>
          <w:szCs w:val="24"/>
        </w:rPr>
        <w:br/>
      </w:r>
      <w:r>
        <w:rPr>
          <w:b w:val="0"/>
          <w:bCs w:val="0"/>
          <w:sz w:val="24"/>
          <w:szCs w:val="24"/>
        </w:rPr>
        <w:t>     д</w:t>
      </w:r>
      <w:r>
        <w:rPr>
          <w:b w:val="0"/>
          <w:bCs w:val="0"/>
          <w:sz w:val="24"/>
          <w:szCs w:val="24"/>
        </w:rPr>
        <w:t xml:space="preserve">) </w:t>
      </w:r>
      <w:r>
        <w:rPr>
          <w:b w:val="0"/>
          <w:bCs w:val="0"/>
          <w:sz w:val="24"/>
          <w:szCs w:val="24"/>
        </w:rPr>
        <w:t>точностьε</w:t>
      </w:r>
      <w:r>
        <w:rPr>
          <w:b w:val="0"/>
          <w:bCs w:val="0"/>
          <w:sz w:val="24"/>
          <w:szCs w:val="24"/>
        </w:rPr>
        <w:br/>
      </w:r>
      <w:r>
        <w:rPr>
          <w:b w:val="0"/>
          <w:bCs w:val="0"/>
          <w:sz w:val="24"/>
          <w:szCs w:val="24"/>
        </w:rPr>
        <w:t>     е</w:t>
      </w:r>
      <w:r>
        <w:rPr>
          <w:b w:val="0"/>
          <w:bCs w:val="0"/>
          <w:sz w:val="24"/>
          <w:szCs w:val="24"/>
        </w:rPr>
        <w:t xml:space="preserve">) </w:t>
      </w:r>
      <w:r>
        <w:rPr>
          <w:b w:val="0"/>
          <w:bCs w:val="0"/>
          <w:sz w:val="24"/>
          <w:szCs w:val="24"/>
        </w:rPr>
        <w:t>другиевспомогательныепеременныевслучаенеобходимости</w:t>
      </w:r>
      <w:r>
        <w:rPr>
          <w:b w:val="0"/>
          <w:bCs w:val="0"/>
          <w:sz w:val="24"/>
          <w:szCs w:val="24"/>
        </w:rPr>
        <w:br/>
      </w:r>
      <w:r>
        <w:rPr>
          <w:b w:val="0"/>
          <w:bCs w:val="0"/>
          <w:sz w:val="24"/>
          <w:szCs w:val="24"/>
        </w:rPr>
        <w:t>    Получатьвэтойподпрограммедополнительнуюинформациюизвнечерезглобальные  переменные</w:t>
      </w:r>
      <w:r>
        <w:rPr>
          <w:b w:val="0"/>
          <w:bCs w:val="0"/>
          <w:sz w:val="24"/>
          <w:szCs w:val="24"/>
        </w:rPr>
        <w:t xml:space="preserve">, </w:t>
      </w:r>
      <w:r>
        <w:rPr>
          <w:b w:val="0"/>
          <w:bCs w:val="0"/>
          <w:sz w:val="24"/>
          <w:szCs w:val="24"/>
        </w:rPr>
        <w:t>общиеблоки</w:t>
      </w:r>
      <w:r>
        <w:rPr>
          <w:b w:val="0"/>
          <w:bCs w:val="0"/>
          <w:sz w:val="24"/>
          <w:szCs w:val="24"/>
        </w:rPr>
        <w:t xml:space="preserve">, </w:t>
      </w:r>
      <w:r>
        <w:rPr>
          <w:b w:val="0"/>
          <w:bCs w:val="0"/>
          <w:sz w:val="24"/>
          <w:szCs w:val="24"/>
        </w:rPr>
        <w:t>включаемыефайлыит</w:t>
      </w:r>
      <w:r>
        <w:rPr>
          <w:b w:val="0"/>
          <w:bCs w:val="0"/>
          <w:sz w:val="24"/>
          <w:szCs w:val="24"/>
        </w:rPr>
        <w:t>.</w:t>
      </w:r>
      <w:r>
        <w:rPr>
          <w:b w:val="0"/>
          <w:bCs w:val="0"/>
          <w:sz w:val="24"/>
          <w:szCs w:val="24"/>
        </w:rPr>
        <w:t>п</w:t>
      </w:r>
      <w:r>
        <w:rPr>
          <w:b w:val="0"/>
          <w:bCs w:val="0"/>
          <w:sz w:val="24"/>
          <w:szCs w:val="24"/>
        </w:rPr>
        <w:t xml:space="preserve">. </w:t>
      </w:r>
      <w:r>
        <w:rPr>
          <w:b w:val="0"/>
          <w:bCs w:val="0"/>
          <w:sz w:val="24"/>
          <w:szCs w:val="24"/>
        </w:rPr>
        <w:t>запрещается</w:t>
      </w:r>
      <w:r>
        <w:rPr>
          <w:b w:val="0"/>
          <w:bCs w:val="0"/>
          <w:sz w:val="24"/>
          <w:szCs w:val="24"/>
        </w:rPr>
        <w:t>.</w:t>
      </w:r>
    </w:p>
    <w:p w:rsidR="00C74A46" w:rsidRDefault="00C74A46" w:rsidP="00AD341A">
      <w:pPr>
        <w:pStyle w:val="3f3f3f3f3f3f3f3f3f3f3f3f3f"/>
        <w:numPr>
          <w:ilvl w:val="0"/>
          <w:numId w:val="102"/>
        </w:numPr>
        <w:tabs>
          <w:tab w:val="left" w:pos="707"/>
        </w:tabs>
        <w:jc w:val="left"/>
        <w:rPr>
          <w:bCs w:val="0"/>
          <w:szCs w:val="24"/>
        </w:rPr>
      </w:pPr>
      <w:r>
        <w:rPr>
          <w:b w:val="0"/>
          <w:bCs w:val="0"/>
          <w:sz w:val="24"/>
          <w:szCs w:val="24"/>
        </w:rPr>
        <w:t>Суммарныйобъемоперативнойпамяти</w:t>
      </w:r>
      <w:r>
        <w:rPr>
          <w:b w:val="0"/>
          <w:bCs w:val="0"/>
          <w:sz w:val="24"/>
          <w:szCs w:val="24"/>
        </w:rPr>
        <w:t xml:space="preserve">, </w:t>
      </w:r>
      <w:r>
        <w:rPr>
          <w:b w:val="0"/>
          <w:bCs w:val="0"/>
          <w:sz w:val="24"/>
          <w:szCs w:val="24"/>
        </w:rPr>
        <w:t>требуемыйпрограмме</w:t>
      </w:r>
      <w:r>
        <w:rPr>
          <w:b w:val="0"/>
          <w:bCs w:val="0"/>
          <w:sz w:val="24"/>
          <w:szCs w:val="24"/>
        </w:rPr>
        <w:t xml:space="preserve">, </w:t>
      </w:r>
      <w:r>
        <w:rPr>
          <w:b w:val="0"/>
          <w:bCs w:val="0"/>
          <w:sz w:val="24"/>
          <w:szCs w:val="24"/>
        </w:rPr>
        <w:t>недолженпревышать</w:t>
      </w:r>
      <w:r>
        <w:rPr>
          <w:b w:val="0"/>
          <w:bCs w:val="0"/>
          <w:sz w:val="24"/>
          <w:szCs w:val="24"/>
        </w:rPr>
        <w:t xml:space="preserve"> 2n</w:t>
      </w:r>
      <w:r>
        <w:rPr>
          <w:b w:val="0"/>
          <w:bCs w:val="0"/>
          <w:position w:val="8"/>
          <w:sz w:val="24"/>
          <w:szCs w:val="24"/>
        </w:rPr>
        <w:t>2</w:t>
      </w:r>
      <w:r>
        <w:rPr>
          <w:b w:val="0"/>
          <w:bCs w:val="0"/>
          <w:sz w:val="24"/>
          <w:szCs w:val="24"/>
        </w:rPr>
        <w:t xml:space="preserve"> + O(n)  </w:t>
      </w:r>
    </w:p>
    <w:p w:rsidR="00C74A46" w:rsidRDefault="00C74A46" w:rsidP="00AD341A">
      <w:pPr>
        <w:pStyle w:val="3f3f3f3f3f3f3f3f3f3f3f3f3f"/>
        <w:numPr>
          <w:ilvl w:val="0"/>
          <w:numId w:val="102"/>
        </w:numPr>
        <w:tabs>
          <w:tab w:val="left" w:pos="707"/>
        </w:tabs>
        <w:jc w:val="left"/>
        <w:rPr>
          <w:bCs w:val="0"/>
          <w:szCs w:val="24"/>
        </w:rPr>
      </w:pPr>
      <w:r>
        <w:rPr>
          <w:b w:val="0"/>
          <w:bCs w:val="0"/>
          <w:sz w:val="24"/>
          <w:szCs w:val="24"/>
        </w:rPr>
        <w:t>Программадолжнасодержатьподпрограммувыводанаэкрансобственныхзнченийисобственныхвекторовматрицы</w:t>
      </w:r>
      <w:r>
        <w:rPr>
          <w:rStyle w:val="3f3f3f3f3f3f3f3f3f3f3f3f3f3f3f"/>
          <w:bCs w:val="0"/>
          <w:sz w:val="24"/>
          <w:szCs w:val="24"/>
        </w:rPr>
        <w:t>A</w:t>
      </w:r>
      <w:r>
        <w:rPr>
          <w:b w:val="0"/>
          <w:bCs w:val="0"/>
          <w:sz w:val="24"/>
          <w:szCs w:val="24"/>
        </w:rPr>
        <w:t>.</w:t>
      </w:r>
      <w:r>
        <w:rPr>
          <w:rStyle w:val="3f3f3f3f3f3f3f3f3f3f3f3f3f3f3f"/>
          <w:bCs w:val="0"/>
          <w:sz w:val="24"/>
          <w:szCs w:val="24"/>
        </w:rPr>
        <w:t> </w:t>
      </w:r>
      <w:r>
        <w:rPr>
          <w:b w:val="0"/>
          <w:bCs w:val="0"/>
          <w:sz w:val="24"/>
          <w:szCs w:val="24"/>
        </w:rPr>
        <w:t>Вслучае</w:t>
      </w:r>
      <w:r>
        <w:rPr>
          <w:b w:val="0"/>
          <w:bCs w:val="0"/>
          <w:sz w:val="24"/>
          <w:szCs w:val="24"/>
        </w:rPr>
        <w:t xml:space="preserve">, </w:t>
      </w:r>
      <w:r>
        <w:rPr>
          <w:b w:val="0"/>
          <w:bCs w:val="0"/>
          <w:sz w:val="24"/>
          <w:szCs w:val="24"/>
        </w:rPr>
        <w:t>еслиразмерисходнойматрицыбольше</w:t>
      </w:r>
      <w:r>
        <w:rPr>
          <w:b w:val="0"/>
          <w:bCs w:val="0"/>
          <w:sz w:val="24"/>
          <w:szCs w:val="24"/>
        </w:rPr>
        <w:t xml:space="preserve"> 10, </w:t>
      </w:r>
      <w:r>
        <w:rPr>
          <w:b w:val="0"/>
          <w:bCs w:val="0"/>
          <w:sz w:val="24"/>
          <w:szCs w:val="24"/>
        </w:rPr>
        <w:t>выводсобственныхвекторовнеобходимоосуществлятьвфайл</w:t>
      </w:r>
      <w:r>
        <w:rPr>
          <w:b w:val="0"/>
          <w:bCs w:val="0"/>
          <w:sz w:val="24"/>
          <w:szCs w:val="24"/>
        </w:rPr>
        <w:t>. (</w:t>
      </w:r>
      <w:r>
        <w:rPr>
          <w:b w:val="0"/>
          <w:bCs w:val="0"/>
          <w:sz w:val="24"/>
          <w:szCs w:val="24"/>
        </w:rPr>
        <w:t>собственныезначениявлюбомслучаевыводятсянаэкран</w:t>
      </w:r>
      <w:r>
        <w:rPr>
          <w:b w:val="0"/>
          <w:bCs w:val="0"/>
          <w:sz w:val="24"/>
          <w:szCs w:val="24"/>
        </w:rPr>
        <w:t xml:space="preserve">) </w:t>
      </w:r>
    </w:p>
    <w:p w:rsidR="00C74A46" w:rsidRDefault="00C74A46" w:rsidP="00AD341A">
      <w:pPr>
        <w:pStyle w:val="3f3f3f3f3f3f3f3f3f3f3f3f3f"/>
        <w:numPr>
          <w:ilvl w:val="0"/>
          <w:numId w:val="102"/>
        </w:numPr>
        <w:tabs>
          <w:tab w:val="left" w:pos="707"/>
        </w:tabs>
        <w:jc w:val="left"/>
        <w:rPr>
          <w:bCs w:val="0"/>
          <w:szCs w:val="24"/>
        </w:rPr>
      </w:pPr>
      <w:r>
        <w:rPr>
          <w:b w:val="0"/>
          <w:bCs w:val="0"/>
          <w:sz w:val="24"/>
          <w:szCs w:val="24"/>
        </w:rPr>
        <w:t>Программадолжнавыводитьнаэкранпроизведенноечислоитераций</w:t>
      </w:r>
      <w:r>
        <w:rPr>
          <w:b w:val="0"/>
          <w:bCs w:val="0"/>
          <w:sz w:val="24"/>
          <w:szCs w:val="24"/>
        </w:rPr>
        <w:t xml:space="preserve">, </w:t>
      </w:r>
    </w:p>
    <w:p w:rsidR="00C74A46" w:rsidRDefault="00C74A46" w:rsidP="00AD341A">
      <w:pPr>
        <w:pStyle w:val="3f3f3f3f3f3f3f3f3f3f3f3f3f"/>
        <w:numPr>
          <w:ilvl w:val="0"/>
          <w:numId w:val="102"/>
        </w:numPr>
        <w:tabs>
          <w:tab w:val="left" w:pos="707"/>
        </w:tabs>
        <w:jc w:val="left"/>
        <w:rPr>
          <w:bCs w:val="0"/>
          <w:szCs w:val="24"/>
        </w:rPr>
      </w:pPr>
      <w:r>
        <w:rPr>
          <w:b w:val="0"/>
          <w:bCs w:val="0"/>
          <w:sz w:val="24"/>
          <w:szCs w:val="24"/>
        </w:rPr>
        <w:t>Программадолжнавыводитьнаэкранвремя</w:t>
      </w:r>
      <w:r>
        <w:rPr>
          <w:b w:val="0"/>
          <w:bCs w:val="0"/>
          <w:sz w:val="24"/>
          <w:szCs w:val="24"/>
        </w:rPr>
        <w:t xml:space="preserve">, </w:t>
      </w:r>
      <w:r>
        <w:rPr>
          <w:b w:val="0"/>
          <w:bCs w:val="0"/>
          <w:sz w:val="24"/>
          <w:szCs w:val="24"/>
        </w:rPr>
        <w:t>затраченноенанахождениесобственныхзначенийисобственныхвекторов</w:t>
      </w:r>
      <w:r>
        <w:rPr>
          <w:b w:val="0"/>
          <w:bCs w:val="0"/>
          <w:sz w:val="24"/>
          <w:szCs w:val="24"/>
        </w:rPr>
        <w:t xml:space="preserve">. </w:t>
      </w:r>
    </w:p>
    <w:p w:rsidR="00C74A46" w:rsidRDefault="00C74A46" w:rsidP="00AD341A">
      <w:pPr>
        <w:pStyle w:val="3f3f3f3f3f3f3f3f3f3f3f3f3f"/>
        <w:numPr>
          <w:ilvl w:val="0"/>
          <w:numId w:val="102"/>
        </w:numPr>
        <w:tabs>
          <w:tab w:val="left" w:pos="707"/>
        </w:tabs>
        <w:spacing w:after="283"/>
        <w:jc w:val="left"/>
        <w:rPr>
          <w:bCs w:val="0"/>
          <w:szCs w:val="24"/>
        </w:rPr>
      </w:pPr>
      <w:r>
        <w:rPr>
          <w:b w:val="0"/>
          <w:bCs w:val="0"/>
          <w:sz w:val="24"/>
          <w:szCs w:val="24"/>
        </w:rPr>
        <w:t>Времяработыпрограммынедолжнопревыщать</w:t>
      </w:r>
      <w:r>
        <w:rPr>
          <w:b w:val="0"/>
          <w:bCs w:val="0"/>
          <w:sz w:val="24"/>
          <w:szCs w:val="24"/>
        </w:rPr>
        <w:t xml:space="preserve"> O(n</w:t>
      </w:r>
      <w:r>
        <w:rPr>
          <w:b w:val="0"/>
          <w:bCs w:val="0"/>
          <w:position w:val="8"/>
          <w:sz w:val="24"/>
          <w:szCs w:val="24"/>
        </w:rPr>
        <w:t>3</w:t>
      </w:r>
      <w:r>
        <w:rPr>
          <w:b w:val="0"/>
          <w:bCs w:val="0"/>
          <w:sz w:val="24"/>
          <w:szCs w:val="24"/>
        </w:rPr>
        <w:t xml:space="preserve">) </w:t>
      </w:r>
    </w:p>
    <w:p w:rsidR="00C74A46" w:rsidRDefault="00C74A46" w:rsidP="00C74A46">
      <w:pPr>
        <w:jc w:val="center"/>
      </w:pPr>
      <w:r>
        <w:t>Практическое</w:t>
      </w:r>
      <w:r w:rsidR="00586F6A">
        <w:t xml:space="preserve"> </w:t>
      </w:r>
      <w:r>
        <w:t>самостоятельное</w:t>
      </w:r>
      <w:r w:rsidR="00586F6A">
        <w:t xml:space="preserve"> </w:t>
      </w:r>
      <w:r>
        <w:t>задание№3</w:t>
      </w:r>
    </w:p>
    <w:p w:rsidR="00C74A46" w:rsidRDefault="00C74A46" w:rsidP="00C74A46">
      <w:pPr>
        <w:pStyle w:val="3f3f3f3f3f3f3f3f3f3f3f3f3f"/>
        <w:jc w:val="left"/>
        <w:rPr>
          <w:bCs w:val="0"/>
          <w:szCs w:val="24"/>
        </w:rPr>
      </w:pPr>
      <w:r>
        <w:rPr>
          <w:b w:val="0"/>
          <w:bCs w:val="0"/>
          <w:sz w:val="24"/>
          <w:szCs w:val="24"/>
        </w:rPr>
        <w:t>Написатьпрограмму</w:t>
      </w:r>
      <w:r>
        <w:rPr>
          <w:b w:val="0"/>
          <w:bCs w:val="0"/>
          <w:sz w:val="24"/>
          <w:szCs w:val="24"/>
        </w:rPr>
        <w:t xml:space="preserve">, </w:t>
      </w:r>
      <w:r>
        <w:rPr>
          <w:b w:val="0"/>
          <w:bCs w:val="0"/>
          <w:sz w:val="24"/>
          <w:szCs w:val="24"/>
        </w:rPr>
        <w:t>котораянаходитчисленноерешениеуравнениятеплопроводностилюбымидвумяизтрехразностныхсхем</w:t>
      </w:r>
      <w:r>
        <w:rPr>
          <w:b w:val="0"/>
          <w:bCs w:val="0"/>
          <w:sz w:val="24"/>
          <w:szCs w:val="24"/>
        </w:rPr>
        <w:t xml:space="preserve"> (</w:t>
      </w:r>
      <w:r>
        <w:rPr>
          <w:b w:val="0"/>
          <w:bCs w:val="0"/>
          <w:sz w:val="24"/>
          <w:szCs w:val="24"/>
        </w:rPr>
        <w:t>явная</w:t>
      </w:r>
      <w:r>
        <w:rPr>
          <w:b w:val="0"/>
          <w:bCs w:val="0"/>
          <w:sz w:val="24"/>
          <w:szCs w:val="24"/>
        </w:rPr>
        <w:t xml:space="preserve">, </w:t>
      </w:r>
      <w:r>
        <w:rPr>
          <w:b w:val="0"/>
          <w:bCs w:val="0"/>
          <w:sz w:val="24"/>
          <w:szCs w:val="24"/>
        </w:rPr>
        <w:t>неявная</w:t>
      </w:r>
      <w:r>
        <w:rPr>
          <w:b w:val="0"/>
          <w:bCs w:val="0"/>
          <w:sz w:val="24"/>
          <w:szCs w:val="24"/>
        </w:rPr>
        <w:t xml:space="preserve">, </w:t>
      </w:r>
      <w:r>
        <w:rPr>
          <w:b w:val="0"/>
          <w:bCs w:val="0"/>
          <w:sz w:val="24"/>
          <w:szCs w:val="24"/>
        </w:rPr>
        <w:t>Кранка</w:t>
      </w:r>
      <w:r>
        <w:rPr>
          <w:b w:val="0"/>
          <w:bCs w:val="0"/>
          <w:sz w:val="24"/>
          <w:szCs w:val="24"/>
        </w:rPr>
        <w:t>-</w:t>
      </w:r>
      <w:r>
        <w:rPr>
          <w:b w:val="0"/>
          <w:bCs w:val="0"/>
          <w:sz w:val="24"/>
          <w:szCs w:val="24"/>
        </w:rPr>
        <w:t>Николсона</w:t>
      </w:r>
      <w:r>
        <w:rPr>
          <w:b w:val="0"/>
          <w:bCs w:val="0"/>
          <w:sz w:val="24"/>
          <w:szCs w:val="24"/>
        </w:rPr>
        <w:t>)</w:t>
      </w:r>
    </w:p>
    <w:p w:rsidR="00C74A46" w:rsidRDefault="00C74A46" w:rsidP="00C74A46">
      <w:pPr>
        <w:pStyle w:val="3f3f3f3f3f3f3f3f3f3f3f3f3f"/>
        <w:spacing w:after="55"/>
        <w:jc w:val="left"/>
        <w:rPr>
          <w:bCs w:val="0"/>
          <w:szCs w:val="24"/>
        </w:rPr>
      </w:pPr>
      <w:r>
        <w:rPr>
          <w:b w:val="0"/>
          <w:bCs w:val="0"/>
          <w:sz w:val="24"/>
          <w:szCs w:val="24"/>
        </w:rPr>
        <w:lastRenderedPageBreak/>
        <w:t> Требованиякпрограмме</w:t>
      </w:r>
      <w:r>
        <w:rPr>
          <w:b w:val="0"/>
          <w:bCs w:val="0"/>
          <w:sz w:val="24"/>
          <w:szCs w:val="24"/>
        </w:rPr>
        <w:t>:</w:t>
      </w:r>
    </w:p>
    <w:p w:rsidR="00C74A46" w:rsidRDefault="00C74A46" w:rsidP="00C74A46">
      <w:pPr>
        <w:pStyle w:val="3f3f3f3f3f3f3f3f3f3f3f3f3f"/>
        <w:spacing w:after="283"/>
        <w:jc w:val="left"/>
        <w:rPr>
          <w:bCs w:val="0"/>
          <w:szCs w:val="24"/>
        </w:rPr>
      </w:pPr>
      <w:r>
        <w:rPr>
          <w:b w:val="0"/>
          <w:bCs w:val="0"/>
          <w:sz w:val="24"/>
          <w:szCs w:val="24"/>
        </w:rPr>
        <w:t xml:space="preserve">1) </w:t>
      </w:r>
      <w:r>
        <w:rPr>
          <w:b w:val="0"/>
          <w:bCs w:val="0"/>
          <w:sz w:val="24"/>
          <w:szCs w:val="24"/>
        </w:rPr>
        <w:t>Программадолжнапредоставлятьвозможностьзадаватьграничныеусловия</w:t>
      </w:r>
      <w:r>
        <w:rPr>
          <w:b w:val="0"/>
          <w:bCs w:val="0"/>
          <w:sz w:val="24"/>
          <w:szCs w:val="24"/>
        </w:rPr>
        <w:t xml:space="preserve"> I </w:t>
      </w:r>
      <w:r>
        <w:rPr>
          <w:b w:val="0"/>
          <w:bCs w:val="0"/>
          <w:sz w:val="24"/>
          <w:szCs w:val="24"/>
        </w:rPr>
        <w:t>и</w:t>
      </w:r>
      <w:r>
        <w:rPr>
          <w:b w:val="0"/>
          <w:bCs w:val="0"/>
          <w:sz w:val="24"/>
          <w:szCs w:val="24"/>
        </w:rPr>
        <w:t xml:space="preserve"> II </w:t>
      </w:r>
      <w:r>
        <w:rPr>
          <w:b w:val="0"/>
          <w:bCs w:val="0"/>
          <w:sz w:val="24"/>
          <w:szCs w:val="24"/>
        </w:rPr>
        <w:t>роданакаждомконцеотрезка</w:t>
      </w:r>
      <w:r>
        <w:rPr>
          <w:b w:val="0"/>
          <w:bCs w:val="0"/>
          <w:sz w:val="24"/>
          <w:szCs w:val="24"/>
        </w:rPr>
        <w:t xml:space="preserve"> (</w:t>
      </w:r>
      <w:r>
        <w:rPr>
          <w:b w:val="0"/>
          <w:bCs w:val="0"/>
          <w:sz w:val="24"/>
          <w:szCs w:val="24"/>
        </w:rPr>
        <w:t>втомчислеисмешанныйвариант</w:t>
      </w:r>
      <w:r>
        <w:rPr>
          <w:b w:val="0"/>
          <w:bCs w:val="0"/>
          <w:sz w:val="24"/>
          <w:szCs w:val="24"/>
        </w:rPr>
        <w:t xml:space="preserve">, </w:t>
      </w:r>
      <w:r>
        <w:rPr>
          <w:b w:val="0"/>
          <w:bCs w:val="0"/>
          <w:sz w:val="24"/>
          <w:szCs w:val="24"/>
        </w:rPr>
        <w:t>например</w:t>
      </w:r>
      <w:r>
        <w:rPr>
          <w:b w:val="0"/>
          <w:bCs w:val="0"/>
          <w:sz w:val="24"/>
          <w:szCs w:val="24"/>
        </w:rPr>
        <w:t xml:space="preserve">, </w:t>
      </w:r>
      <w:r>
        <w:rPr>
          <w:b w:val="0"/>
          <w:bCs w:val="0"/>
          <w:sz w:val="24"/>
          <w:szCs w:val="24"/>
        </w:rPr>
        <w:t>налевомконцеграничноеусловие</w:t>
      </w:r>
      <w:r>
        <w:rPr>
          <w:b w:val="0"/>
          <w:bCs w:val="0"/>
          <w:sz w:val="24"/>
          <w:szCs w:val="24"/>
        </w:rPr>
        <w:t xml:space="preserve"> I </w:t>
      </w:r>
      <w:r>
        <w:rPr>
          <w:b w:val="0"/>
          <w:bCs w:val="0"/>
          <w:sz w:val="24"/>
          <w:szCs w:val="24"/>
        </w:rPr>
        <w:t>рода</w:t>
      </w:r>
      <w:r>
        <w:rPr>
          <w:b w:val="0"/>
          <w:bCs w:val="0"/>
          <w:sz w:val="24"/>
          <w:szCs w:val="24"/>
        </w:rPr>
        <w:t xml:space="preserve">, </w:t>
      </w:r>
      <w:r>
        <w:rPr>
          <w:b w:val="0"/>
          <w:bCs w:val="0"/>
          <w:sz w:val="24"/>
          <w:szCs w:val="24"/>
        </w:rPr>
        <w:t>анаправом</w:t>
      </w:r>
      <w:r>
        <w:rPr>
          <w:b w:val="0"/>
          <w:bCs w:val="0"/>
          <w:sz w:val="24"/>
          <w:szCs w:val="24"/>
        </w:rPr>
        <w:t xml:space="preserve"> - II </w:t>
      </w:r>
      <w:r>
        <w:rPr>
          <w:b w:val="0"/>
          <w:bCs w:val="0"/>
          <w:sz w:val="24"/>
          <w:szCs w:val="24"/>
        </w:rPr>
        <w:t>рода</w:t>
      </w:r>
      <w:r>
        <w:rPr>
          <w:b w:val="0"/>
          <w:bCs w:val="0"/>
          <w:sz w:val="24"/>
          <w:szCs w:val="24"/>
        </w:rPr>
        <w:t>)</w:t>
      </w:r>
    </w:p>
    <w:p w:rsidR="00C74A46" w:rsidRDefault="00C74A46" w:rsidP="00C74A46">
      <w:pPr>
        <w:pStyle w:val="3f3f3f3f3f3f3f3f3f3f3f3f3f"/>
        <w:jc w:val="left"/>
        <w:rPr>
          <w:bCs w:val="0"/>
          <w:szCs w:val="24"/>
        </w:rPr>
      </w:pPr>
      <w:r>
        <w:rPr>
          <w:b w:val="0"/>
          <w:bCs w:val="0"/>
          <w:sz w:val="24"/>
          <w:szCs w:val="24"/>
        </w:rPr>
        <w:t xml:space="preserve">2) </w:t>
      </w:r>
      <w:r>
        <w:rPr>
          <w:b w:val="0"/>
          <w:bCs w:val="0"/>
          <w:sz w:val="24"/>
          <w:szCs w:val="24"/>
        </w:rPr>
        <w:t>Программадолжнаработатьвдвухрежимах</w:t>
      </w:r>
      <w:r>
        <w:rPr>
          <w:b w:val="0"/>
          <w:bCs w:val="0"/>
          <w:sz w:val="24"/>
          <w:szCs w:val="24"/>
        </w:rPr>
        <w:t>:</w:t>
      </w:r>
      <w:r>
        <w:rPr>
          <w:b w:val="0"/>
          <w:bCs w:val="0"/>
          <w:sz w:val="24"/>
          <w:szCs w:val="24"/>
        </w:rPr>
        <w:br/>
      </w:r>
      <w:r>
        <w:rPr>
          <w:b w:val="0"/>
          <w:bCs w:val="0"/>
          <w:sz w:val="24"/>
          <w:szCs w:val="24"/>
        </w:rPr>
        <w:t>   а</w:t>
      </w:r>
      <w:r>
        <w:rPr>
          <w:b w:val="0"/>
          <w:bCs w:val="0"/>
          <w:sz w:val="24"/>
          <w:szCs w:val="24"/>
        </w:rPr>
        <w:t xml:space="preserve">) </w:t>
      </w:r>
      <w:r>
        <w:rPr>
          <w:b w:val="0"/>
          <w:bCs w:val="0"/>
          <w:sz w:val="24"/>
          <w:szCs w:val="24"/>
        </w:rPr>
        <w:t>врежиметестовойпроверки</w:t>
      </w:r>
      <w:r>
        <w:rPr>
          <w:b w:val="0"/>
          <w:bCs w:val="0"/>
          <w:sz w:val="24"/>
          <w:szCs w:val="24"/>
        </w:rPr>
        <w:t xml:space="preserve">, </w:t>
      </w:r>
      <w:r>
        <w:rPr>
          <w:b w:val="0"/>
          <w:bCs w:val="0"/>
          <w:sz w:val="24"/>
          <w:szCs w:val="24"/>
        </w:rPr>
        <w:t>вэтомслучаепозаданномуточномурешению </w:t>
      </w:r>
      <w:r>
        <w:rPr>
          <w:b w:val="0"/>
          <w:bCs w:val="0"/>
          <w:sz w:val="24"/>
          <w:szCs w:val="24"/>
        </w:rPr>
        <w:t xml:space="preserve"> u(t,x) (</w:t>
      </w:r>
      <w:r>
        <w:rPr>
          <w:b w:val="0"/>
          <w:bCs w:val="0"/>
          <w:sz w:val="24"/>
          <w:szCs w:val="24"/>
        </w:rPr>
        <w:t>задаетсяпреподавателем</w:t>
      </w:r>
      <w:r>
        <w:rPr>
          <w:b w:val="0"/>
          <w:bCs w:val="0"/>
          <w:sz w:val="24"/>
          <w:szCs w:val="24"/>
        </w:rPr>
        <w:t xml:space="preserve">) </w:t>
      </w:r>
      <w:r>
        <w:rPr>
          <w:b w:val="0"/>
          <w:bCs w:val="0"/>
          <w:sz w:val="24"/>
          <w:szCs w:val="24"/>
        </w:rPr>
        <w:t>вычисляютсясоответствующиефункции</w:t>
      </w:r>
      <w:r>
        <w:rPr>
          <w:b w:val="0"/>
          <w:bCs w:val="0"/>
          <w:sz w:val="24"/>
          <w:szCs w:val="24"/>
        </w:rPr>
        <w:t xml:space="preserve"> f(t,x), u</w:t>
      </w:r>
      <w:r>
        <w:rPr>
          <w:b w:val="0"/>
          <w:bCs w:val="0"/>
          <w:position w:val="-8"/>
          <w:sz w:val="24"/>
          <w:szCs w:val="24"/>
        </w:rPr>
        <w:t>0</w:t>
      </w:r>
      <w:r>
        <w:rPr>
          <w:b w:val="0"/>
          <w:bCs w:val="0"/>
          <w:sz w:val="24"/>
          <w:szCs w:val="24"/>
        </w:rPr>
        <w:t xml:space="preserve">(x), </w:t>
      </w:r>
      <w:r>
        <w:rPr>
          <w:b w:val="0"/>
          <w:bCs w:val="0"/>
          <w:sz w:val="24"/>
          <w:szCs w:val="24"/>
        </w:rPr>
        <w:t>φ</w:t>
      </w:r>
      <w:r>
        <w:rPr>
          <w:b w:val="0"/>
          <w:bCs w:val="0"/>
          <w:position w:val="-8"/>
          <w:sz w:val="24"/>
          <w:szCs w:val="24"/>
        </w:rPr>
        <w:t>1</w:t>
      </w:r>
      <w:r>
        <w:rPr>
          <w:b w:val="0"/>
          <w:bCs w:val="0"/>
          <w:sz w:val="24"/>
          <w:szCs w:val="24"/>
        </w:rPr>
        <w:t>(t)/</w:t>
      </w:r>
      <w:r>
        <w:rPr>
          <w:b w:val="0"/>
          <w:bCs w:val="0"/>
          <w:sz w:val="24"/>
          <w:szCs w:val="24"/>
        </w:rPr>
        <w:t>φ</w:t>
      </w:r>
      <w:r>
        <w:rPr>
          <w:b w:val="0"/>
          <w:bCs w:val="0"/>
          <w:position w:val="-8"/>
          <w:sz w:val="24"/>
          <w:szCs w:val="24"/>
        </w:rPr>
        <w:t>2</w:t>
      </w:r>
      <w:r>
        <w:rPr>
          <w:b w:val="0"/>
          <w:bCs w:val="0"/>
          <w:sz w:val="24"/>
          <w:szCs w:val="24"/>
        </w:rPr>
        <w:t>(t)/</w:t>
      </w:r>
      <w:r>
        <w:rPr>
          <w:b w:val="0"/>
          <w:bCs w:val="0"/>
          <w:sz w:val="24"/>
          <w:szCs w:val="24"/>
        </w:rPr>
        <w:t>ψ</w:t>
      </w:r>
      <w:r>
        <w:rPr>
          <w:b w:val="0"/>
          <w:bCs w:val="0"/>
          <w:position w:val="-8"/>
          <w:sz w:val="24"/>
          <w:szCs w:val="24"/>
        </w:rPr>
        <w:t>1</w:t>
      </w:r>
      <w:r>
        <w:rPr>
          <w:b w:val="0"/>
          <w:bCs w:val="0"/>
          <w:sz w:val="24"/>
          <w:szCs w:val="24"/>
        </w:rPr>
        <w:t>(t)/</w:t>
      </w:r>
      <w:r>
        <w:rPr>
          <w:b w:val="0"/>
          <w:bCs w:val="0"/>
          <w:sz w:val="24"/>
          <w:szCs w:val="24"/>
        </w:rPr>
        <w:t>ψ</w:t>
      </w:r>
      <w:r>
        <w:rPr>
          <w:b w:val="0"/>
          <w:bCs w:val="0"/>
          <w:position w:val="-8"/>
          <w:sz w:val="24"/>
          <w:szCs w:val="24"/>
        </w:rPr>
        <w:t>2</w:t>
      </w:r>
      <w:r>
        <w:rPr>
          <w:b w:val="0"/>
          <w:bCs w:val="0"/>
          <w:sz w:val="24"/>
          <w:szCs w:val="24"/>
        </w:rPr>
        <w:t xml:space="preserve">(t). </w:t>
      </w:r>
      <w:r>
        <w:rPr>
          <w:b w:val="0"/>
          <w:bCs w:val="0"/>
          <w:sz w:val="24"/>
          <w:szCs w:val="24"/>
        </w:rPr>
        <w:t>Этифункции задаютсявпрограммеипонимвычисляетсячисленноерешениепри</w:t>
      </w:r>
      <w:r>
        <w:rPr>
          <w:b w:val="0"/>
          <w:bCs w:val="0"/>
          <w:sz w:val="24"/>
          <w:szCs w:val="24"/>
        </w:rPr>
        <w:t xml:space="preserve"> t = 1. </w:t>
      </w:r>
      <w:r>
        <w:rPr>
          <w:b w:val="0"/>
          <w:bCs w:val="0"/>
          <w:sz w:val="24"/>
          <w:szCs w:val="24"/>
        </w:rPr>
        <w:br/>
      </w:r>
      <w:r>
        <w:rPr>
          <w:b w:val="0"/>
          <w:bCs w:val="0"/>
          <w:sz w:val="24"/>
          <w:szCs w:val="24"/>
        </w:rPr>
        <w:t>   б</w:t>
      </w:r>
      <w:r>
        <w:rPr>
          <w:b w:val="0"/>
          <w:bCs w:val="0"/>
          <w:sz w:val="24"/>
          <w:szCs w:val="24"/>
        </w:rPr>
        <w:t xml:space="preserve">) </w:t>
      </w:r>
      <w:r>
        <w:rPr>
          <w:b w:val="0"/>
          <w:bCs w:val="0"/>
          <w:sz w:val="24"/>
          <w:szCs w:val="24"/>
        </w:rPr>
        <w:t>врежимевизуализации</w:t>
      </w:r>
      <w:r>
        <w:rPr>
          <w:b w:val="0"/>
          <w:bCs w:val="0"/>
          <w:sz w:val="24"/>
          <w:szCs w:val="24"/>
        </w:rPr>
        <w:t xml:space="preserve">, </w:t>
      </w:r>
      <w:r>
        <w:rPr>
          <w:b w:val="0"/>
          <w:bCs w:val="0"/>
          <w:sz w:val="24"/>
          <w:szCs w:val="24"/>
        </w:rPr>
        <w:t>вэтомслучаефункции</w:t>
      </w:r>
      <w:r>
        <w:rPr>
          <w:b w:val="0"/>
          <w:bCs w:val="0"/>
          <w:sz w:val="24"/>
          <w:szCs w:val="24"/>
        </w:rPr>
        <w:t xml:space="preserve"> f(t,x), u</w:t>
      </w:r>
      <w:r>
        <w:rPr>
          <w:b w:val="0"/>
          <w:bCs w:val="0"/>
          <w:position w:val="-8"/>
          <w:sz w:val="24"/>
          <w:szCs w:val="24"/>
        </w:rPr>
        <w:t>0</w:t>
      </w:r>
      <w:r>
        <w:rPr>
          <w:b w:val="0"/>
          <w:bCs w:val="0"/>
          <w:sz w:val="24"/>
          <w:szCs w:val="24"/>
        </w:rPr>
        <w:t xml:space="preserve">(x), </w:t>
      </w:r>
      <w:r>
        <w:rPr>
          <w:b w:val="0"/>
          <w:bCs w:val="0"/>
          <w:sz w:val="24"/>
          <w:szCs w:val="24"/>
        </w:rPr>
        <w:t>φ</w:t>
      </w:r>
      <w:r>
        <w:rPr>
          <w:b w:val="0"/>
          <w:bCs w:val="0"/>
          <w:position w:val="-8"/>
          <w:sz w:val="24"/>
          <w:szCs w:val="24"/>
        </w:rPr>
        <w:t>1</w:t>
      </w:r>
      <w:r>
        <w:rPr>
          <w:b w:val="0"/>
          <w:bCs w:val="0"/>
          <w:sz w:val="24"/>
          <w:szCs w:val="24"/>
        </w:rPr>
        <w:t>(t)/</w:t>
      </w:r>
      <w:r>
        <w:rPr>
          <w:b w:val="0"/>
          <w:bCs w:val="0"/>
          <w:sz w:val="24"/>
          <w:szCs w:val="24"/>
        </w:rPr>
        <w:t>φ</w:t>
      </w:r>
      <w:r>
        <w:rPr>
          <w:b w:val="0"/>
          <w:bCs w:val="0"/>
          <w:position w:val="-8"/>
          <w:sz w:val="24"/>
          <w:szCs w:val="24"/>
        </w:rPr>
        <w:t>2</w:t>
      </w:r>
      <w:r>
        <w:rPr>
          <w:b w:val="0"/>
          <w:bCs w:val="0"/>
          <w:sz w:val="24"/>
          <w:szCs w:val="24"/>
        </w:rPr>
        <w:t>(t)/</w:t>
      </w:r>
      <w:r>
        <w:rPr>
          <w:b w:val="0"/>
          <w:bCs w:val="0"/>
          <w:sz w:val="24"/>
          <w:szCs w:val="24"/>
        </w:rPr>
        <w:t>ψ</w:t>
      </w:r>
      <w:r>
        <w:rPr>
          <w:b w:val="0"/>
          <w:bCs w:val="0"/>
          <w:position w:val="-8"/>
          <w:sz w:val="24"/>
          <w:szCs w:val="24"/>
        </w:rPr>
        <w:t>1</w:t>
      </w:r>
      <w:r>
        <w:rPr>
          <w:b w:val="0"/>
          <w:bCs w:val="0"/>
          <w:sz w:val="24"/>
          <w:szCs w:val="24"/>
        </w:rPr>
        <w:t>(t)/</w:t>
      </w:r>
      <w:r>
        <w:rPr>
          <w:b w:val="0"/>
          <w:bCs w:val="0"/>
          <w:sz w:val="24"/>
          <w:szCs w:val="24"/>
        </w:rPr>
        <w:t>ψ</w:t>
      </w:r>
      <w:r>
        <w:rPr>
          <w:b w:val="0"/>
          <w:bCs w:val="0"/>
          <w:position w:val="-8"/>
          <w:sz w:val="24"/>
          <w:szCs w:val="24"/>
        </w:rPr>
        <w:t>2</w:t>
      </w:r>
      <w:r>
        <w:rPr>
          <w:b w:val="0"/>
          <w:bCs w:val="0"/>
          <w:sz w:val="24"/>
          <w:szCs w:val="24"/>
        </w:rPr>
        <w:t xml:space="preserve">(t) </w:t>
      </w:r>
      <w:r>
        <w:rPr>
          <w:b w:val="0"/>
          <w:bCs w:val="0"/>
          <w:sz w:val="24"/>
          <w:szCs w:val="24"/>
        </w:rPr>
        <w:t>задаютсяпреподавателем</w:t>
      </w:r>
      <w:r>
        <w:rPr>
          <w:b w:val="0"/>
          <w:bCs w:val="0"/>
          <w:sz w:val="24"/>
          <w:szCs w:val="24"/>
        </w:rPr>
        <w:t xml:space="preserve">, </w:t>
      </w:r>
      <w:r>
        <w:rPr>
          <w:b w:val="0"/>
          <w:bCs w:val="0"/>
          <w:sz w:val="24"/>
          <w:szCs w:val="24"/>
        </w:rPr>
        <w:t>апрограммавычисляетчисленноерешениедовремени</w:t>
      </w:r>
      <w:r>
        <w:rPr>
          <w:b w:val="0"/>
          <w:bCs w:val="0"/>
          <w:sz w:val="24"/>
          <w:szCs w:val="24"/>
        </w:rPr>
        <w:t xml:space="preserve"> t = t</w:t>
      </w:r>
      <w:r>
        <w:rPr>
          <w:b w:val="0"/>
          <w:bCs w:val="0"/>
          <w:position w:val="-8"/>
          <w:sz w:val="24"/>
          <w:szCs w:val="24"/>
        </w:rPr>
        <w:t>0</w:t>
      </w:r>
      <w:r>
        <w:rPr>
          <w:b w:val="0"/>
          <w:bCs w:val="0"/>
          <w:sz w:val="24"/>
          <w:szCs w:val="24"/>
        </w:rPr>
        <w:t>.</w:t>
      </w:r>
    </w:p>
    <w:p w:rsidR="00C74A46" w:rsidRDefault="00C74A46" w:rsidP="00C74A46">
      <w:pPr>
        <w:pStyle w:val="3f3f3f3f3f3f3f3f3f3f3f3f3f"/>
        <w:jc w:val="left"/>
        <w:rPr>
          <w:bCs w:val="0"/>
          <w:szCs w:val="24"/>
        </w:rPr>
      </w:pPr>
      <w:r>
        <w:rPr>
          <w:b w:val="0"/>
          <w:bCs w:val="0"/>
          <w:sz w:val="24"/>
          <w:szCs w:val="24"/>
        </w:rPr>
        <w:t> </w:t>
      </w:r>
      <w:r>
        <w:rPr>
          <w:b w:val="0"/>
          <w:bCs w:val="0"/>
          <w:sz w:val="24"/>
          <w:szCs w:val="24"/>
        </w:rPr>
        <w:t xml:space="preserve">3) </w:t>
      </w:r>
      <w:r>
        <w:rPr>
          <w:b w:val="0"/>
          <w:bCs w:val="0"/>
          <w:sz w:val="24"/>
          <w:szCs w:val="24"/>
        </w:rPr>
        <w:t>Втестовомрежимепрограммадолжнавыводитьнаэкран</w:t>
      </w:r>
      <w:r>
        <w:rPr>
          <w:b w:val="0"/>
          <w:bCs w:val="0"/>
          <w:sz w:val="24"/>
          <w:szCs w:val="24"/>
        </w:rPr>
        <w:t>:</w:t>
      </w:r>
      <w:r>
        <w:rPr>
          <w:b w:val="0"/>
          <w:bCs w:val="0"/>
          <w:sz w:val="24"/>
          <w:szCs w:val="24"/>
        </w:rPr>
        <w:br/>
      </w:r>
      <w:r>
        <w:rPr>
          <w:b w:val="0"/>
          <w:bCs w:val="0"/>
          <w:sz w:val="24"/>
          <w:szCs w:val="24"/>
        </w:rPr>
        <w:t>    а</w:t>
      </w:r>
      <w:r>
        <w:rPr>
          <w:b w:val="0"/>
          <w:bCs w:val="0"/>
          <w:sz w:val="24"/>
          <w:szCs w:val="24"/>
        </w:rPr>
        <w:t xml:space="preserve">) </w:t>
      </w:r>
      <w:r>
        <w:rPr>
          <w:b w:val="0"/>
          <w:bCs w:val="0"/>
          <w:sz w:val="24"/>
          <w:szCs w:val="24"/>
        </w:rPr>
        <w:t>абсолютнуюпогрешностьвнорме</w:t>
      </w:r>
      <w:r>
        <w:rPr>
          <w:b w:val="0"/>
          <w:bCs w:val="0"/>
          <w:sz w:val="24"/>
          <w:szCs w:val="24"/>
        </w:rPr>
        <w:t xml:space="preserve"> C</w:t>
      </w:r>
      <w:r>
        <w:rPr>
          <w:b w:val="0"/>
          <w:bCs w:val="0"/>
          <w:position w:val="-8"/>
          <w:sz w:val="24"/>
          <w:szCs w:val="24"/>
        </w:rPr>
        <w:t>h</w:t>
      </w:r>
      <w:r>
        <w:rPr>
          <w:b w:val="0"/>
          <w:bCs w:val="0"/>
          <w:sz w:val="24"/>
          <w:szCs w:val="24"/>
        </w:rPr>
        <w:br/>
      </w:r>
      <w:r>
        <w:rPr>
          <w:b w:val="0"/>
          <w:bCs w:val="0"/>
          <w:sz w:val="24"/>
          <w:szCs w:val="24"/>
        </w:rPr>
        <w:t>    б</w:t>
      </w:r>
      <w:r>
        <w:rPr>
          <w:b w:val="0"/>
          <w:bCs w:val="0"/>
          <w:sz w:val="24"/>
          <w:szCs w:val="24"/>
        </w:rPr>
        <w:t xml:space="preserve">) </w:t>
      </w:r>
      <w:r>
        <w:rPr>
          <w:b w:val="0"/>
          <w:bCs w:val="0"/>
          <w:sz w:val="24"/>
          <w:szCs w:val="24"/>
        </w:rPr>
        <w:t>абсолютнуюпогрешностьвнорме</w:t>
      </w:r>
      <w:r>
        <w:rPr>
          <w:b w:val="0"/>
          <w:bCs w:val="0"/>
          <w:sz w:val="24"/>
          <w:szCs w:val="24"/>
        </w:rPr>
        <w:t xml:space="preserve"> l</w:t>
      </w:r>
      <w:r>
        <w:rPr>
          <w:b w:val="0"/>
          <w:bCs w:val="0"/>
          <w:position w:val="-8"/>
          <w:sz w:val="24"/>
          <w:szCs w:val="24"/>
        </w:rPr>
        <w:t>2,h</w:t>
      </w:r>
      <w:r>
        <w:rPr>
          <w:b w:val="0"/>
          <w:bCs w:val="0"/>
          <w:sz w:val="24"/>
          <w:szCs w:val="24"/>
        </w:rPr>
        <w:br/>
      </w:r>
      <w:r>
        <w:rPr>
          <w:b w:val="0"/>
          <w:bCs w:val="0"/>
          <w:sz w:val="24"/>
          <w:szCs w:val="24"/>
        </w:rPr>
        <w:t>    в</w:t>
      </w:r>
      <w:r>
        <w:rPr>
          <w:b w:val="0"/>
          <w:bCs w:val="0"/>
          <w:sz w:val="24"/>
          <w:szCs w:val="24"/>
        </w:rPr>
        <w:t xml:space="preserve">) </w:t>
      </w:r>
      <w:r>
        <w:rPr>
          <w:b w:val="0"/>
          <w:bCs w:val="0"/>
          <w:sz w:val="24"/>
          <w:szCs w:val="24"/>
        </w:rPr>
        <w:t>относительнуюпогрешностьвнорме</w:t>
      </w:r>
      <w:r>
        <w:rPr>
          <w:b w:val="0"/>
          <w:bCs w:val="0"/>
          <w:sz w:val="24"/>
          <w:szCs w:val="24"/>
        </w:rPr>
        <w:t xml:space="preserve"> C</w:t>
      </w:r>
      <w:r>
        <w:rPr>
          <w:b w:val="0"/>
          <w:bCs w:val="0"/>
          <w:position w:val="-8"/>
          <w:sz w:val="24"/>
          <w:szCs w:val="24"/>
        </w:rPr>
        <w:t>h</w:t>
      </w:r>
      <w:r>
        <w:rPr>
          <w:b w:val="0"/>
          <w:bCs w:val="0"/>
          <w:sz w:val="24"/>
          <w:szCs w:val="24"/>
        </w:rPr>
        <w:br/>
      </w:r>
      <w:r>
        <w:rPr>
          <w:b w:val="0"/>
          <w:bCs w:val="0"/>
          <w:sz w:val="24"/>
          <w:szCs w:val="24"/>
        </w:rPr>
        <w:t>    г</w:t>
      </w:r>
      <w:r>
        <w:rPr>
          <w:b w:val="0"/>
          <w:bCs w:val="0"/>
          <w:sz w:val="24"/>
          <w:szCs w:val="24"/>
        </w:rPr>
        <w:t xml:space="preserve">) </w:t>
      </w:r>
      <w:r>
        <w:rPr>
          <w:b w:val="0"/>
          <w:bCs w:val="0"/>
          <w:sz w:val="24"/>
          <w:szCs w:val="24"/>
        </w:rPr>
        <w:t>относительнуюпогрешностьвнорме</w:t>
      </w:r>
      <w:r>
        <w:rPr>
          <w:b w:val="0"/>
          <w:bCs w:val="0"/>
          <w:sz w:val="24"/>
          <w:szCs w:val="24"/>
        </w:rPr>
        <w:t xml:space="preserve"> l</w:t>
      </w:r>
      <w:r>
        <w:rPr>
          <w:b w:val="0"/>
          <w:bCs w:val="0"/>
          <w:position w:val="-8"/>
          <w:sz w:val="24"/>
          <w:szCs w:val="24"/>
        </w:rPr>
        <w:t>2,h</w:t>
      </w:r>
    </w:p>
    <w:p w:rsidR="00C74A46" w:rsidRDefault="00C74A46" w:rsidP="00C74A46">
      <w:pPr>
        <w:pStyle w:val="3f3f3f3f3f3f3f3f3f3f3f3f3f"/>
        <w:jc w:val="left"/>
        <w:rPr>
          <w:bCs w:val="0"/>
          <w:szCs w:val="24"/>
        </w:rPr>
      </w:pPr>
      <w:r>
        <w:rPr>
          <w:b w:val="0"/>
          <w:bCs w:val="0"/>
          <w:sz w:val="24"/>
          <w:szCs w:val="24"/>
        </w:rPr>
        <w:t> </w:t>
      </w:r>
      <w:r>
        <w:rPr>
          <w:b w:val="0"/>
          <w:bCs w:val="0"/>
          <w:sz w:val="24"/>
          <w:szCs w:val="24"/>
        </w:rPr>
        <w:t xml:space="preserve">4) </w:t>
      </w:r>
      <w:r>
        <w:rPr>
          <w:b w:val="0"/>
          <w:bCs w:val="0"/>
          <w:sz w:val="24"/>
          <w:szCs w:val="24"/>
        </w:rPr>
        <w:t>Врежимевизуализациипрограммадолжналибо</w:t>
      </w:r>
      <w:r>
        <w:rPr>
          <w:b w:val="0"/>
          <w:bCs w:val="0"/>
          <w:sz w:val="24"/>
          <w:szCs w:val="24"/>
        </w:rPr>
        <w:t xml:space="preserve"> (</w:t>
      </w:r>
      <w:r>
        <w:rPr>
          <w:b w:val="0"/>
          <w:bCs w:val="0"/>
          <w:sz w:val="24"/>
          <w:szCs w:val="24"/>
        </w:rPr>
        <w:t>снекоторойпериодичностью</w:t>
      </w:r>
      <w:r>
        <w:rPr>
          <w:b w:val="0"/>
          <w:bCs w:val="0"/>
          <w:sz w:val="24"/>
          <w:szCs w:val="24"/>
        </w:rPr>
        <w:t xml:space="preserve">) </w:t>
      </w:r>
      <w:r>
        <w:rPr>
          <w:b w:val="0"/>
          <w:bCs w:val="0"/>
          <w:sz w:val="24"/>
          <w:szCs w:val="24"/>
        </w:rPr>
        <w:t>сохранятьданныедляпоследующейвизуализациистороннимипрограммами</w:t>
      </w:r>
      <w:r>
        <w:rPr>
          <w:b w:val="0"/>
          <w:bCs w:val="0"/>
          <w:sz w:val="24"/>
          <w:szCs w:val="24"/>
        </w:rPr>
        <w:t xml:space="preserve">, </w:t>
      </w:r>
      <w:r>
        <w:rPr>
          <w:b w:val="0"/>
          <w:bCs w:val="0"/>
          <w:sz w:val="24"/>
          <w:szCs w:val="24"/>
        </w:rPr>
        <w:t>либосвоимисредствамиосуществлятьвизуализациючисленногорешения</w:t>
      </w:r>
      <w:r>
        <w:rPr>
          <w:b w:val="0"/>
          <w:bCs w:val="0"/>
          <w:sz w:val="24"/>
          <w:szCs w:val="24"/>
        </w:rPr>
        <w:t>.</w:t>
      </w:r>
    </w:p>
    <w:p w:rsidR="00C74A46" w:rsidRDefault="00C74A46" w:rsidP="00C74A46">
      <w:pPr>
        <w:pStyle w:val="3f3f3f3f3f3f3f3f3f3f3f3f3f"/>
        <w:jc w:val="left"/>
        <w:rPr>
          <w:bCs w:val="0"/>
          <w:szCs w:val="24"/>
        </w:rPr>
      </w:pPr>
      <w:r>
        <w:rPr>
          <w:b w:val="0"/>
          <w:bCs w:val="0"/>
          <w:sz w:val="24"/>
          <w:szCs w:val="24"/>
        </w:rPr>
        <w:t> </w:t>
      </w:r>
      <w:r>
        <w:rPr>
          <w:b w:val="0"/>
          <w:bCs w:val="0"/>
          <w:sz w:val="24"/>
          <w:szCs w:val="24"/>
        </w:rPr>
        <w:t xml:space="preserve">5) </w:t>
      </w:r>
      <w:r>
        <w:rPr>
          <w:b w:val="0"/>
          <w:bCs w:val="0"/>
          <w:sz w:val="24"/>
          <w:szCs w:val="24"/>
        </w:rPr>
        <w:t>Программанедолжнатребоватьпамятибольше</w:t>
      </w:r>
      <w:r>
        <w:rPr>
          <w:b w:val="0"/>
          <w:bCs w:val="0"/>
          <w:sz w:val="24"/>
          <w:szCs w:val="24"/>
        </w:rPr>
        <w:t xml:space="preserve">, </w:t>
      </w:r>
      <w:r>
        <w:rPr>
          <w:b w:val="0"/>
          <w:bCs w:val="0"/>
          <w:sz w:val="24"/>
          <w:szCs w:val="24"/>
        </w:rPr>
        <w:t>чем</w:t>
      </w:r>
      <w:r>
        <w:rPr>
          <w:b w:val="0"/>
          <w:bCs w:val="0"/>
          <w:sz w:val="24"/>
          <w:szCs w:val="24"/>
        </w:rPr>
        <w:t xml:space="preserve"> O(M), </w:t>
      </w:r>
      <w:r>
        <w:rPr>
          <w:b w:val="0"/>
          <w:bCs w:val="0"/>
          <w:sz w:val="24"/>
          <w:szCs w:val="24"/>
        </w:rPr>
        <w:t>где</w:t>
      </w:r>
      <w:r>
        <w:rPr>
          <w:b w:val="0"/>
          <w:bCs w:val="0"/>
          <w:sz w:val="24"/>
          <w:szCs w:val="24"/>
        </w:rPr>
        <w:t xml:space="preserve"> M - </w:t>
      </w:r>
      <w:r>
        <w:rPr>
          <w:b w:val="0"/>
          <w:bCs w:val="0"/>
          <w:sz w:val="24"/>
          <w:szCs w:val="24"/>
        </w:rPr>
        <w:t>числоточекнаотрезке</w:t>
      </w:r>
      <w:r>
        <w:rPr>
          <w:b w:val="0"/>
          <w:bCs w:val="0"/>
          <w:sz w:val="24"/>
          <w:szCs w:val="24"/>
        </w:rPr>
        <w:t xml:space="preserve"> [0,1], </w:t>
      </w:r>
      <w:r>
        <w:rPr>
          <w:b w:val="0"/>
          <w:bCs w:val="0"/>
          <w:sz w:val="24"/>
          <w:szCs w:val="24"/>
        </w:rPr>
        <w:t>вкоторыхзаданафункция</w:t>
      </w:r>
      <w:r>
        <w:rPr>
          <w:b w:val="0"/>
          <w:bCs w:val="0"/>
          <w:sz w:val="24"/>
          <w:szCs w:val="24"/>
        </w:rPr>
        <w:t>.</w:t>
      </w:r>
    </w:p>
    <w:p w:rsidR="00C74A46" w:rsidRDefault="00C74A46" w:rsidP="00C74A46"/>
    <w:p w:rsidR="00C74A46" w:rsidRDefault="00C74A46" w:rsidP="00C74A46">
      <w:pPr>
        <w:jc w:val="center"/>
      </w:pPr>
      <w:r>
        <w:t>Практическое</w:t>
      </w:r>
      <w:r w:rsidR="00586F6A">
        <w:t xml:space="preserve"> </w:t>
      </w:r>
      <w:r>
        <w:t>самостоятельное</w:t>
      </w:r>
      <w:r w:rsidR="00586F6A">
        <w:t xml:space="preserve"> </w:t>
      </w:r>
      <w:r>
        <w:t>задание</w:t>
      </w:r>
      <w:r w:rsidR="00586F6A">
        <w:t xml:space="preserve"> </w:t>
      </w:r>
      <w:r>
        <w:t>№4</w:t>
      </w:r>
    </w:p>
    <w:p w:rsidR="00C74A46" w:rsidRDefault="00C74A46" w:rsidP="00C74A46">
      <w:r>
        <w:t xml:space="preserve">РеализоватьпараллельнуюпрограммунаС++ сиспользованием OpenMP, котораявыполняетоднокубитноеквантовоепреобразованиенадвекторомсостоянийдлины 2n, где n–количествокубитов, поуказанномуномерукубита k. </w:t>
      </w:r>
    </w:p>
    <w:p w:rsidR="00C74A46" w:rsidRDefault="00C74A46" w:rsidP="00AD341A">
      <w:pPr>
        <w:numPr>
          <w:ilvl w:val="0"/>
          <w:numId w:val="103"/>
        </w:numPr>
        <w:suppressAutoHyphens/>
        <w:autoSpaceDE w:val="0"/>
        <w:autoSpaceDN w:val="0"/>
        <w:adjustRightInd w:val="0"/>
      </w:pPr>
      <w:r>
        <w:t xml:space="preserve">Дляработыскомплекснымичисламивозможноиспользованиестандартнойбиблиотекишаблонов. </w:t>
      </w:r>
    </w:p>
    <w:p w:rsidR="00C74A46" w:rsidRDefault="00C74A46" w:rsidP="00AD341A">
      <w:pPr>
        <w:numPr>
          <w:ilvl w:val="0"/>
          <w:numId w:val="103"/>
        </w:numPr>
        <w:suppressAutoHyphens/>
        <w:autoSpaceDE w:val="0"/>
        <w:autoSpaceDN w:val="0"/>
        <w:adjustRightInd w:val="0"/>
      </w:pPr>
      <w:r>
        <w:t>Определитьмаксимальноеколичествокубитов, длякоторыхвозможнаработапрограммынасистеме Polus. Выполнитьтеоретическийрасчетипроверитьегоэкспериментально.</w:t>
      </w:r>
    </w:p>
    <w:p w:rsidR="00C74A46" w:rsidRDefault="00C74A46" w:rsidP="00AD341A">
      <w:pPr>
        <w:numPr>
          <w:ilvl w:val="0"/>
          <w:numId w:val="103"/>
        </w:numPr>
        <w:suppressAutoHyphens/>
        <w:autoSpaceDE w:val="0"/>
        <w:autoSpaceDN w:val="0"/>
        <w:adjustRightInd w:val="0"/>
      </w:pPr>
      <w:r>
        <w:t>Протестироватьпрограммунасистеме Polus. ВкачестветестаиспользоватьпреобразованиеАдамарапономерукубита:</w:t>
      </w:r>
    </w:p>
    <w:p w:rsidR="00C74A46" w:rsidRDefault="00C74A46" w:rsidP="00AD341A">
      <w:pPr>
        <w:numPr>
          <w:ilvl w:val="1"/>
          <w:numId w:val="103"/>
        </w:numPr>
        <w:suppressAutoHyphens/>
        <w:autoSpaceDE w:val="0"/>
        <w:autoSpaceDN w:val="0"/>
        <w:adjustRightInd w:val="0"/>
      </w:pPr>
      <w:r>
        <w:t>которыйсоответствуетВашемуномерувспискегруппыплюс 1.</w:t>
      </w:r>
    </w:p>
    <w:p w:rsidR="00C74A46" w:rsidRDefault="00C74A46" w:rsidP="00AD341A">
      <w:pPr>
        <w:numPr>
          <w:ilvl w:val="1"/>
          <w:numId w:val="103"/>
        </w:numPr>
        <w:suppressAutoHyphens/>
        <w:autoSpaceDE w:val="0"/>
        <w:autoSpaceDN w:val="0"/>
        <w:adjustRightInd w:val="0"/>
      </w:pPr>
      <w:r>
        <w:t>1</w:t>
      </w:r>
    </w:p>
    <w:p w:rsidR="00C74A46" w:rsidRDefault="00C74A46" w:rsidP="00AD341A">
      <w:pPr>
        <w:numPr>
          <w:ilvl w:val="1"/>
          <w:numId w:val="103"/>
        </w:numPr>
        <w:suppressAutoHyphens/>
        <w:autoSpaceDE w:val="0"/>
        <w:autoSpaceDN w:val="0"/>
        <w:adjustRightInd w:val="0"/>
      </w:pPr>
      <w:r>
        <w:t>n</w:t>
      </w:r>
    </w:p>
    <w:p w:rsidR="00C74A46" w:rsidRDefault="00C74A46" w:rsidP="00AD341A">
      <w:pPr>
        <w:numPr>
          <w:ilvl w:val="0"/>
          <w:numId w:val="103"/>
        </w:numPr>
        <w:suppressAutoHyphens/>
        <w:autoSpaceDE w:val="0"/>
        <w:autoSpaceDN w:val="0"/>
        <w:adjustRightInd w:val="0"/>
      </w:pPr>
      <w:r>
        <w:t>Написатьотчет, которыйбудетсодержатьлистингпрограммы, атакжерезультатывыполненияпунктов 2-3.</w:t>
      </w:r>
    </w:p>
    <w:p w:rsidR="00C74A46" w:rsidRDefault="00C74A46" w:rsidP="00C74A46">
      <w:pPr>
        <w:ind w:left="783"/>
      </w:pPr>
    </w:p>
    <w:p w:rsidR="00C74A46" w:rsidRDefault="00C74A46" w:rsidP="00C74A46">
      <w:pPr>
        <w:jc w:val="center"/>
      </w:pPr>
      <w:r>
        <w:lastRenderedPageBreak/>
        <w:t>Практическое</w:t>
      </w:r>
      <w:r w:rsidR="00586F6A">
        <w:t xml:space="preserve"> </w:t>
      </w:r>
      <w:r>
        <w:t>самостоятельное</w:t>
      </w:r>
      <w:r w:rsidR="00586F6A">
        <w:t xml:space="preserve"> </w:t>
      </w:r>
      <w:r>
        <w:t>задание</w:t>
      </w:r>
      <w:r w:rsidR="00586F6A">
        <w:t xml:space="preserve"> </w:t>
      </w:r>
      <w:r>
        <w:t>№5</w:t>
      </w:r>
    </w:p>
    <w:p w:rsidR="00C74A46" w:rsidRDefault="00C74A46" w:rsidP="00AD341A">
      <w:pPr>
        <w:numPr>
          <w:ilvl w:val="0"/>
          <w:numId w:val="104"/>
        </w:numPr>
        <w:suppressAutoHyphens/>
        <w:autoSpaceDE w:val="0"/>
        <w:autoSpaceDN w:val="0"/>
        <w:adjustRightInd w:val="0"/>
      </w:pPr>
      <w:r>
        <w:t xml:space="preserve">Разработатьсхемураспределенногохраненияданныхипараллельныйалгоритмдляреализацииоднокубитногоквантовогопреобразованиянакластернойсистеме. </w:t>
      </w:r>
    </w:p>
    <w:p w:rsidR="00C74A46" w:rsidRDefault="00C74A46" w:rsidP="00AD341A">
      <w:pPr>
        <w:numPr>
          <w:ilvl w:val="0"/>
          <w:numId w:val="104"/>
        </w:numPr>
        <w:suppressAutoHyphens/>
        <w:autoSpaceDE w:val="0"/>
        <w:autoSpaceDN w:val="0"/>
        <w:adjustRightInd w:val="0"/>
      </w:pPr>
      <w:r>
        <w:t>РеализоватьпараллельнуюпрограммунаС++ сиспользованием MPI, котораявыполняетоднокубитноеквантовоепреобразованиенадвекторомсостоянийдлины 2n, где n–количествокубитов, поуказанномуномерукубита k. Протестироватьпрограммунасистеме Polus</w:t>
      </w:r>
      <w:proofErr w:type="gramStart"/>
      <w:r>
        <w:t xml:space="preserve"> И</w:t>
      </w:r>
      <w:proofErr w:type="gramEnd"/>
      <w:r>
        <w:t>спользовать 32-битный mpi. ВкачестветестаиспользоватьпреобразованиеАдамарапономерукубита:</w:t>
      </w:r>
    </w:p>
    <w:p w:rsidR="00C74A46" w:rsidRDefault="00C74A46" w:rsidP="00AD341A">
      <w:pPr>
        <w:numPr>
          <w:ilvl w:val="1"/>
          <w:numId w:val="104"/>
        </w:numPr>
        <w:suppressAutoHyphens/>
        <w:autoSpaceDE w:val="0"/>
        <w:autoSpaceDN w:val="0"/>
        <w:adjustRightInd w:val="0"/>
      </w:pPr>
      <w:r>
        <w:t>которыйсоответствуетВашемуномерувспискегруппыплюс 1.</w:t>
      </w:r>
    </w:p>
    <w:p w:rsidR="00C74A46" w:rsidRDefault="00C74A46" w:rsidP="00AD341A">
      <w:pPr>
        <w:numPr>
          <w:ilvl w:val="1"/>
          <w:numId w:val="104"/>
        </w:numPr>
        <w:suppressAutoHyphens/>
        <w:autoSpaceDE w:val="0"/>
        <w:autoSpaceDN w:val="0"/>
        <w:adjustRightInd w:val="0"/>
      </w:pPr>
      <w:r>
        <w:t>1</w:t>
      </w:r>
    </w:p>
    <w:p w:rsidR="00C74A46" w:rsidRDefault="00C74A46" w:rsidP="00AD341A">
      <w:pPr>
        <w:numPr>
          <w:ilvl w:val="1"/>
          <w:numId w:val="104"/>
        </w:numPr>
        <w:suppressAutoHyphens/>
        <w:autoSpaceDE w:val="0"/>
        <w:autoSpaceDN w:val="0"/>
        <w:adjustRightInd w:val="0"/>
      </w:pPr>
      <w:r>
        <w:t>n</w:t>
      </w:r>
    </w:p>
    <w:p w:rsidR="00C74A46" w:rsidRDefault="00C74A46" w:rsidP="00AD341A">
      <w:pPr>
        <w:numPr>
          <w:ilvl w:val="0"/>
          <w:numId w:val="104"/>
        </w:numPr>
        <w:suppressAutoHyphens/>
        <w:autoSpaceDE w:val="0"/>
        <w:autoSpaceDN w:val="0"/>
        <w:adjustRightInd w:val="0"/>
      </w:pPr>
      <w:r>
        <w:t>Начальноесостояниевекторадолжногенерироватьсяслучайнымобразом (генерациявекторатожедолжнабытьраспараллелена). Построитьграфикзависимостиускоренияпараллельнойпрограммыотчислапроцессоровдлякаждогоизслучаев a)-c).</w:t>
      </w:r>
    </w:p>
    <w:p w:rsidR="00C74A46" w:rsidRDefault="00C74A46" w:rsidP="00AD341A">
      <w:pPr>
        <w:numPr>
          <w:ilvl w:val="0"/>
          <w:numId w:val="104"/>
        </w:numPr>
        <w:suppressAutoHyphens/>
        <w:autoSpaceDE w:val="0"/>
        <w:autoSpaceDN w:val="0"/>
        <w:adjustRightInd w:val="0"/>
      </w:pPr>
      <w:r>
        <w:t>Провеститестированиеразработанногорешениянакорректность. Необходимозапуститьпрограммунаодномитомжевходномвекторена 1,2,4 и 8 процессорахипоказать, чтовыходнойвекторсовпадаетвовсехэкспериментах. Тестпровестидлямоделирования 16 кубитов. Входнойвектордолженбытьсгенерированслучайнымобразом.</w:t>
      </w:r>
    </w:p>
    <w:p w:rsidR="00C74A46" w:rsidRDefault="00C74A46" w:rsidP="00AD341A">
      <w:pPr>
        <w:numPr>
          <w:ilvl w:val="0"/>
          <w:numId w:val="104"/>
        </w:numPr>
        <w:suppressAutoHyphens/>
        <w:autoSpaceDE w:val="0"/>
        <w:autoSpaceDN w:val="0"/>
        <w:adjustRightInd w:val="0"/>
      </w:pPr>
      <w:r>
        <w:t>Написатьотчет, которыйбудетсодержатьлистингпрограммы, атакжерезультатывыполненияпунктов 1-4. Схемапараллельного</w:t>
      </w:r>
    </w:p>
    <w:p w:rsidR="00C74A46" w:rsidRDefault="00C74A46" w:rsidP="00AD341A">
      <w:pPr>
        <w:numPr>
          <w:ilvl w:val="0"/>
          <w:numId w:val="104"/>
        </w:numPr>
        <w:suppressAutoHyphens/>
        <w:autoSpaceDE w:val="0"/>
        <w:autoSpaceDN w:val="0"/>
        <w:adjustRightInd w:val="0"/>
      </w:pPr>
      <w:r>
        <w:t>алгоритмаихраненияраспределенныхданныхдолжнабытьформальноописана.</w:t>
      </w:r>
    </w:p>
    <w:p w:rsidR="00C74A46" w:rsidRDefault="00C74A46" w:rsidP="00586F6A">
      <w:pPr>
        <w:suppressAutoHyphens/>
        <w:autoSpaceDE w:val="0"/>
        <w:autoSpaceDN w:val="0"/>
        <w:adjustRightInd w:val="0"/>
        <w:ind w:left="720"/>
      </w:pPr>
    </w:p>
    <w:p w:rsidR="00C74A46" w:rsidRDefault="00C74A46" w:rsidP="00C74A46">
      <w:pPr>
        <w:jc w:val="center"/>
      </w:pPr>
      <w:r>
        <w:t>Практическое</w:t>
      </w:r>
      <w:r w:rsidR="00586F6A">
        <w:t xml:space="preserve"> </w:t>
      </w:r>
      <w:r>
        <w:t>самостоятельное</w:t>
      </w:r>
      <w:r w:rsidR="00586F6A">
        <w:t xml:space="preserve"> </w:t>
      </w:r>
      <w:r>
        <w:t>задание</w:t>
      </w:r>
      <w:r w:rsidR="00586F6A">
        <w:t xml:space="preserve"> </w:t>
      </w:r>
      <w:r>
        <w:t>№6</w:t>
      </w:r>
    </w:p>
    <w:p w:rsidR="00C74A46" w:rsidRDefault="00C74A46" w:rsidP="00AD341A">
      <w:pPr>
        <w:numPr>
          <w:ilvl w:val="0"/>
          <w:numId w:val="105"/>
        </w:numPr>
        <w:suppressAutoHyphens/>
        <w:autoSpaceDE w:val="0"/>
        <w:autoSpaceDN w:val="0"/>
        <w:adjustRightInd w:val="0"/>
      </w:pPr>
      <w:r>
        <w:t>Реализовать</w:t>
      </w:r>
      <w:r w:rsidR="00586F6A">
        <w:t xml:space="preserve"> </w:t>
      </w:r>
      <w:r>
        <w:t>параллельную</w:t>
      </w:r>
      <w:r w:rsidR="00586F6A">
        <w:t xml:space="preserve"> </w:t>
      </w:r>
      <w:r>
        <w:t>программу</w:t>
      </w:r>
      <w:r w:rsidR="00586F6A">
        <w:t xml:space="preserve"> </w:t>
      </w:r>
      <w:r>
        <w:t>на</w:t>
      </w:r>
      <w:proofErr w:type="gramStart"/>
      <w:r w:rsidR="00586F6A">
        <w:t xml:space="preserve"> </w:t>
      </w:r>
      <w:r>
        <w:t>С</w:t>
      </w:r>
      <w:proofErr w:type="gramEnd"/>
      <w:r>
        <w:t>++ с</w:t>
      </w:r>
      <w:r w:rsidR="00586F6A">
        <w:t xml:space="preserve"> </w:t>
      </w:r>
      <w:r>
        <w:t>использованием MPI, которая</w:t>
      </w:r>
      <w:r w:rsidR="00586F6A">
        <w:t xml:space="preserve"> </w:t>
      </w:r>
      <w:r>
        <w:t>выполняет</w:t>
      </w:r>
      <w:r w:rsidR="00586F6A">
        <w:t xml:space="preserve"> </w:t>
      </w:r>
      <w:r>
        <w:t>квантовое</w:t>
      </w:r>
      <w:r w:rsidR="00586F6A">
        <w:t xml:space="preserve"> </w:t>
      </w:r>
      <w:r>
        <w:t>преобразование n-Адамар</w:t>
      </w:r>
      <w:r w:rsidR="00586F6A">
        <w:t xml:space="preserve"> </w:t>
      </w:r>
      <w:r>
        <w:t>с</w:t>
      </w:r>
      <w:r w:rsidR="00586F6A">
        <w:t xml:space="preserve"> </w:t>
      </w:r>
      <w:r>
        <w:t>зашумленными</w:t>
      </w:r>
      <w:r w:rsidR="00586F6A">
        <w:t xml:space="preserve"> </w:t>
      </w:r>
      <w:r>
        <w:t>вентилями</w:t>
      </w:r>
      <w:r w:rsidR="00586F6A">
        <w:t xml:space="preserve"> </w:t>
      </w:r>
      <w:r>
        <w:t>над</w:t>
      </w:r>
      <w:r w:rsidR="00586F6A">
        <w:t xml:space="preserve"> </w:t>
      </w:r>
      <w:r>
        <w:t>вектором</w:t>
      </w:r>
      <w:r w:rsidR="00586F6A">
        <w:t xml:space="preserve"> </w:t>
      </w:r>
      <w:r>
        <w:t>состояний</w:t>
      </w:r>
      <w:r w:rsidR="00586F6A">
        <w:t xml:space="preserve"> </w:t>
      </w:r>
      <w:r>
        <w:t>длины 2n, где n–количествок</w:t>
      </w:r>
      <w:r w:rsidR="00586F6A">
        <w:t xml:space="preserve"> </w:t>
      </w:r>
      <w:r>
        <w:t>убитов.</w:t>
      </w:r>
    </w:p>
    <w:p w:rsidR="00C74A46" w:rsidRDefault="00C74A46" w:rsidP="00AD341A">
      <w:pPr>
        <w:numPr>
          <w:ilvl w:val="0"/>
          <w:numId w:val="105"/>
        </w:numPr>
        <w:suppressAutoHyphens/>
        <w:autoSpaceDE w:val="0"/>
        <w:autoSpaceDN w:val="0"/>
        <w:adjustRightInd w:val="0"/>
      </w:pPr>
      <w:r>
        <w:t>Протестировать</w:t>
      </w:r>
      <w:r w:rsidR="00586F6A">
        <w:t xml:space="preserve"> </w:t>
      </w:r>
      <w:r>
        <w:t>программу</w:t>
      </w:r>
      <w:r w:rsidR="00586F6A">
        <w:t xml:space="preserve"> </w:t>
      </w:r>
      <w:r>
        <w:t>на</w:t>
      </w:r>
      <w:r w:rsidR="00586F6A">
        <w:t xml:space="preserve"> </w:t>
      </w:r>
      <w:r>
        <w:t>системе BlueGene/P. Точностье=0.01. Использовать 64-битную</w:t>
      </w:r>
      <w:r w:rsidR="00586F6A">
        <w:t xml:space="preserve"> </w:t>
      </w:r>
      <w:r>
        <w:t>адресацию. Результаты</w:t>
      </w:r>
      <w:r w:rsidR="00586F6A">
        <w:t xml:space="preserve"> </w:t>
      </w:r>
      <w:r>
        <w:t>представить</w:t>
      </w:r>
      <w:r w:rsidR="00586F6A">
        <w:t xml:space="preserve"> </w:t>
      </w:r>
      <w:r>
        <w:t>в</w:t>
      </w:r>
      <w:r w:rsidR="00586F6A">
        <w:t xml:space="preserve"> </w:t>
      </w:r>
      <w:r>
        <w:t>виде</w:t>
      </w:r>
      <w:r w:rsidR="00586F6A">
        <w:t xml:space="preserve"> </w:t>
      </w:r>
      <w:r>
        <w:t>таблицы.</w:t>
      </w:r>
    </w:p>
    <w:p w:rsidR="00C74A46" w:rsidRDefault="00C74A46" w:rsidP="00AD341A">
      <w:pPr>
        <w:numPr>
          <w:ilvl w:val="0"/>
          <w:numId w:val="105"/>
        </w:numPr>
        <w:suppressAutoHyphens/>
        <w:autoSpaceDE w:val="0"/>
        <w:autoSpaceDN w:val="0"/>
        <w:adjustRightInd w:val="0"/>
      </w:pPr>
      <w:r>
        <w:t>Построить график распределения потерь точности при фиксированной точности е=0.01для количества кубитов 24, 25, 26, 27, 28. Для построения каждого распределения использовать не менее 60 экспериментов. Входной вектор в экспериментах должен генерироваться случайным образом. (Всего должно быть пять распределений, соответствующие разному количеству кубитов).</w:t>
      </w:r>
    </w:p>
    <w:p w:rsidR="00C74A46" w:rsidRDefault="00C74A46" w:rsidP="00AD341A">
      <w:pPr>
        <w:numPr>
          <w:ilvl w:val="0"/>
          <w:numId w:val="105"/>
        </w:numPr>
        <w:suppressAutoHyphens/>
        <w:autoSpaceDE w:val="0"/>
        <w:autoSpaceDN w:val="0"/>
        <w:adjustRightInd w:val="0"/>
      </w:pPr>
      <w:r>
        <w:t>Построить график распределения потерь точности при фиксированном количестве кубитов n=26 и различных значениях точности: е=0.1, е=0.01,  е=0.001. Для построения каждого распределения использовать не менее 60 экспериментов. Входной вектор в экспериментах должен генерироваться случайным образом.</w:t>
      </w:r>
    </w:p>
    <w:p w:rsidR="00C74A46" w:rsidRPr="00900861" w:rsidRDefault="00C74A46" w:rsidP="00C74A46">
      <w:pPr>
        <w:ind w:left="720"/>
        <w:jc w:val="center"/>
      </w:pPr>
      <w:r w:rsidRPr="00900861">
        <w:t>Практическоесамостоятельноезадание№7-8</w:t>
      </w:r>
    </w:p>
    <w:p w:rsidR="00C74A46" w:rsidRPr="00900861" w:rsidRDefault="00C74A46" w:rsidP="00C74A46">
      <w:pPr>
        <w:ind w:left="720"/>
      </w:pPr>
      <w:r w:rsidRPr="00900861">
        <w:t>Реализовать</w:t>
      </w:r>
      <w:r>
        <w:t xml:space="preserve"> </w:t>
      </w:r>
      <w:r w:rsidRPr="00900861">
        <w:t>двухкубитное</w:t>
      </w:r>
      <w:r>
        <w:t xml:space="preserve"> </w:t>
      </w:r>
      <w:r w:rsidRPr="00900861">
        <w:t>квантовое</w:t>
      </w:r>
      <w:r>
        <w:t xml:space="preserve"> </w:t>
      </w:r>
      <w:r w:rsidRPr="00900861">
        <w:t>преобразование</w:t>
      </w:r>
      <w:r>
        <w:t xml:space="preserve"> </w:t>
      </w:r>
      <w:r w:rsidRPr="00900861">
        <w:t>с</w:t>
      </w:r>
      <w:r>
        <w:t xml:space="preserve"> </w:t>
      </w:r>
      <w:r w:rsidRPr="00900861">
        <w:t>использованием</w:t>
      </w:r>
      <w:r>
        <w:t xml:space="preserve"> </w:t>
      </w:r>
      <w:r w:rsidRPr="00900861">
        <w:t xml:space="preserve">технологий MPI и OpenMP, </w:t>
      </w:r>
      <w:r>
        <w:t xml:space="preserve"> </w:t>
      </w:r>
      <w:r w:rsidRPr="00900861">
        <w:t>с</w:t>
      </w:r>
      <w:r>
        <w:t xml:space="preserve"> </w:t>
      </w:r>
      <w:r w:rsidRPr="00900861">
        <w:t>тестами</w:t>
      </w:r>
      <w:r>
        <w:t xml:space="preserve"> </w:t>
      </w:r>
      <w:r w:rsidRPr="00900861">
        <w:t>на</w:t>
      </w:r>
      <w:r>
        <w:t xml:space="preserve"> </w:t>
      </w:r>
      <w:r w:rsidRPr="00900861">
        <w:t>корректность.</w:t>
      </w:r>
    </w:p>
    <w:p w:rsidR="00C74A46" w:rsidRPr="00900861" w:rsidRDefault="00C74A46" w:rsidP="00AD341A">
      <w:pPr>
        <w:numPr>
          <w:ilvl w:val="1"/>
          <w:numId w:val="105"/>
        </w:numPr>
        <w:suppressAutoHyphens/>
        <w:autoSpaceDE w:val="0"/>
        <w:autoSpaceDN w:val="0"/>
        <w:adjustRightInd w:val="0"/>
      </w:pPr>
      <w:r w:rsidRPr="00900861">
        <w:t>Реализовать</w:t>
      </w:r>
      <w:r>
        <w:t xml:space="preserve"> </w:t>
      </w:r>
      <w:r w:rsidRPr="00900861">
        <w:t>гейты H (Адамара), n-Адамара, Rw (поворота</w:t>
      </w:r>
      <w:r>
        <w:t xml:space="preserve"> </w:t>
      </w:r>
      <w:r w:rsidRPr="00900861">
        <w:t>на w), NOT, C-NOT, контролируемого</w:t>
      </w:r>
      <w:r>
        <w:t xml:space="preserve"> </w:t>
      </w:r>
      <w:r w:rsidRPr="00900861">
        <w:t>поворота</w:t>
      </w:r>
      <w:r>
        <w:t xml:space="preserve"> </w:t>
      </w:r>
      <w:r w:rsidRPr="00900861">
        <w:t>на w.</w:t>
      </w:r>
    </w:p>
    <w:p w:rsidR="00C74A46" w:rsidRPr="00900861" w:rsidRDefault="00C74A46" w:rsidP="00AD341A">
      <w:pPr>
        <w:numPr>
          <w:ilvl w:val="1"/>
          <w:numId w:val="105"/>
        </w:numPr>
        <w:suppressAutoHyphens/>
        <w:autoSpaceDE w:val="0"/>
        <w:autoSpaceDN w:val="0"/>
        <w:adjustRightInd w:val="0"/>
      </w:pPr>
      <w:r w:rsidRPr="00900861">
        <w:t>Для</w:t>
      </w:r>
      <w:r>
        <w:t xml:space="preserve"> </w:t>
      </w:r>
      <w:r w:rsidRPr="00900861">
        <w:t>каждого</w:t>
      </w:r>
      <w:r>
        <w:t xml:space="preserve"> </w:t>
      </w:r>
      <w:r w:rsidRPr="00900861">
        <w:t>из</w:t>
      </w:r>
      <w:r>
        <w:t xml:space="preserve"> </w:t>
      </w:r>
      <w:r w:rsidRPr="00900861">
        <w:t>них</w:t>
      </w:r>
      <w:r>
        <w:t xml:space="preserve"> </w:t>
      </w:r>
      <w:r w:rsidRPr="00900861">
        <w:t>написать</w:t>
      </w:r>
      <w:r>
        <w:t xml:space="preserve"> </w:t>
      </w:r>
      <w:r w:rsidRPr="00900861">
        <w:t>тесты</w:t>
      </w:r>
      <w:r>
        <w:t xml:space="preserve"> </w:t>
      </w:r>
      <w:r w:rsidRPr="00900861">
        <w:t>на</w:t>
      </w:r>
      <w:r>
        <w:t xml:space="preserve"> </w:t>
      </w:r>
      <w:r w:rsidRPr="00900861">
        <w:t>корректность.</w:t>
      </w:r>
    </w:p>
    <w:p w:rsidR="00C74A46" w:rsidRPr="00900861" w:rsidRDefault="00C74A46" w:rsidP="00AD341A">
      <w:pPr>
        <w:numPr>
          <w:ilvl w:val="1"/>
          <w:numId w:val="105"/>
        </w:numPr>
        <w:suppressAutoHyphens/>
        <w:autoSpaceDE w:val="0"/>
        <w:autoSpaceDN w:val="0"/>
        <w:adjustRightInd w:val="0"/>
      </w:pPr>
      <w:r w:rsidRPr="00900861">
        <w:t>Код</w:t>
      </w:r>
      <w:r>
        <w:t xml:space="preserve"> </w:t>
      </w:r>
      <w:r w:rsidRPr="00900861">
        <w:t>выполнения</w:t>
      </w:r>
      <w:r>
        <w:t xml:space="preserve"> </w:t>
      </w:r>
      <w:r w:rsidRPr="00900861">
        <w:t>операций</w:t>
      </w:r>
      <w:r>
        <w:t xml:space="preserve"> </w:t>
      </w:r>
      <w:r w:rsidRPr="00900861">
        <w:t>должен</w:t>
      </w:r>
      <w:r>
        <w:t xml:space="preserve"> </w:t>
      </w:r>
      <w:r w:rsidRPr="00900861">
        <w:t>быть</w:t>
      </w:r>
      <w:r>
        <w:t xml:space="preserve"> </w:t>
      </w:r>
      <w:r w:rsidRPr="00900861">
        <w:t>оформлен</w:t>
      </w:r>
      <w:r>
        <w:t xml:space="preserve"> </w:t>
      </w:r>
      <w:r w:rsidRPr="00900861">
        <w:t>в</w:t>
      </w:r>
      <w:r>
        <w:t xml:space="preserve"> </w:t>
      </w:r>
      <w:r w:rsidRPr="00900861">
        <w:t>виде</w:t>
      </w:r>
      <w:r>
        <w:t xml:space="preserve"> </w:t>
      </w:r>
      <w:r w:rsidRPr="00900861">
        <w:t>библиотеки, тесты</w:t>
      </w:r>
      <w:r>
        <w:t xml:space="preserve"> </w:t>
      </w:r>
      <w:r w:rsidRPr="00900861">
        <w:t>должны</w:t>
      </w:r>
      <w:r>
        <w:t xml:space="preserve"> </w:t>
      </w:r>
      <w:r w:rsidRPr="00900861">
        <w:t>быть</w:t>
      </w:r>
      <w:r>
        <w:t xml:space="preserve"> </w:t>
      </w:r>
      <w:r w:rsidRPr="00900861">
        <w:t>в</w:t>
      </w:r>
      <w:r>
        <w:t xml:space="preserve"> </w:t>
      </w:r>
      <w:r w:rsidRPr="00900861">
        <w:t>отдельных</w:t>
      </w:r>
      <w:r>
        <w:t xml:space="preserve"> </w:t>
      </w:r>
      <w:r w:rsidRPr="00900861">
        <w:t>от</w:t>
      </w:r>
      <w:r>
        <w:t xml:space="preserve"> </w:t>
      </w:r>
      <w:r w:rsidRPr="00900861">
        <w:t>самой</w:t>
      </w:r>
      <w:r>
        <w:t xml:space="preserve"> </w:t>
      </w:r>
      <w:r w:rsidRPr="00900861">
        <w:t>библиотеки</w:t>
      </w:r>
      <w:r>
        <w:t xml:space="preserve"> </w:t>
      </w:r>
      <w:r w:rsidRPr="00900861">
        <w:t>файлах.</w:t>
      </w:r>
    </w:p>
    <w:p w:rsidR="00C74A46" w:rsidRPr="00900861" w:rsidRDefault="00C74A46" w:rsidP="00AD341A">
      <w:pPr>
        <w:numPr>
          <w:ilvl w:val="1"/>
          <w:numId w:val="105"/>
        </w:numPr>
        <w:suppressAutoHyphens/>
        <w:autoSpaceDE w:val="0"/>
        <w:autoSpaceDN w:val="0"/>
        <w:adjustRightInd w:val="0"/>
      </w:pPr>
      <w:r w:rsidRPr="00900861">
        <w:t>Формат</w:t>
      </w:r>
      <w:r>
        <w:t xml:space="preserve"> </w:t>
      </w:r>
      <w:r w:rsidRPr="00900861">
        <w:t>входного</w:t>
      </w:r>
      <w:r>
        <w:t xml:space="preserve"> </w:t>
      </w:r>
      <w:r w:rsidRPr="00900861">
        <w:t>вектора (порядок</w:t>
      </w:r>
      <w:r>
        <w:t xml:space="preserve"> </w:t>
      </w:r>
      <w:r w:rsidRPr="00900861">
        <w:t>записи) должен</w:t>
      </w:r>
      <w:r>
        <w:t xml:space="preserve"> </w:t>
      </w:r>
      <w:r w:rsidRPr="00900861">
        <w:t>быть</w:t>
      </w:r>
      <w:r>
        <w:t xml:space="preserve"> </w:t>
      </w:r>
      <w:r w:rsidRPr="00900861">
        <w:t>одинаковый</w:t>
      </w:r>
      <w:r>
        <w:t xml:space="preserve"> </w:t>
      </w:r>
      <w:r w:rsidRPr="00900861">
        <w:t>и</w:t>
      </w:r>
      <w:r>
        <w:t xml:space="preserve"> </w:t>
      </w:r>
      <w:r w:rsidRPr="00900861">
        <w:t>не</w:t>
      </w:r>
      <w:r>
        <w:t xml:space="preserve"> </w:t>
      </w:r>
      <w:r w:rsidRPr="00900861">
        <w:t>зависеть</w:t>
      </w:r>
      <w:r>
        <w:t xml:space="preserve"> </w:t>
      </w:r>
      <w:r w:rsidRPr="00900861">
        <w:t>от</w:t>
      </w:r>
      <w:r>
        <w:t xml:space="preserve"> </w:t>
      </w:r>
      <w:r w:rsidRPr="00900861">
        <w:t>параметров</w:t>
      </w:r>
      <w:r>
        <w:t xml:space="preserve"> </w:t>
      </w:r>
      <w:r w:rsidRPr="00900861">
        <w:t>гейтов.</w:t>
      </w:r>
    </w:p>
    <w:p w:rsidR="00C74A46" w:rsidRPr="00900861" w:rsidRDefault="00C74A46" w:rsidP="00AD341A">
      <w:pPr>
        <w:numPr>
          <w:ilvl w:val="1"/>
          <w:numId w:val="105"/>
        </w:numPr>
        <w:suppressAutoHyphens/>
        <w:autoSpaceDE w:val="0"/>
        <w:autoSpaceDN w:val="0"/>
        <w:adjustRightInd w:val="0"/>
      </w:pPr>
      <w:r w:rsidRPr="00900861">
        <w:lastRenderedPageBreak/>
        <w:t>Используя</w:t>
      </w:r>
      <w:r>
        <w:t xml:space="preserve"> </w:t>
      </w:r>
      <w:r w:rsidRPr="00900861">
        <w:t>результаты</w:t>
      </w:r>
      <w:r>
        <w:t xml:space="preserve"> </w:t>
      </w:r>
      <w:r w:rsidRPr="00900861">
        <w:t>заданий 4-7 реализовать</w:t>
      </w:r>
      <w:r>
        <w:t xml:space="preserve"> </w:t>
      </w:r>
      <w:r w:rsidRPr="00900861">
        <w:t>квантовое</w:t>
      </w:r>
      <w:r>
        <w:t xml:space="preserve"> </w:t>
      </w:r>
      <w:r w:rsidRPr="00900861">
        <w:t>преобразование</w:t>
      </w:r>
      <w:r>
        <w:t xml:space="preserve"> </w:t>
      </w:r>
      <w:r w:rsidRPr="00900861">
        <w:t>Фурье.</w:t>
      </w:r>
    </w:p>
    <w:p w:rsidR="00C74A46" w:rsidRPr="00900861" w:rsidRDefault="00C74A46" w:rsidP="00C74A46"/>
    <w:p w:rsidR="00C74A46" w:rsidRDefault="00C74A46" w:rsidP="00C74A46">
      <w:pPr>
        <w:ind w:left="1080"/>
        <w:jc w:val="center"/>
      </w:pPr>
      <w:r>
        <w:t>Практическое</w:t>
      </w:r>
      <w:r w:rsidR="00586F6A">
        <w:t xml:space="preserve"> </w:t>
      </w:r>
      <w:r>
        <w:t>самостоятельное</w:t>
      </w:r>
      <w:r w:rsidR="00586F6A">
        <w:t xml:space="preserve"> </w:t>
      </w:r>
      <w:r>
        <w:t>задание№9</w:t>
      </w:r>
    </w:p>
    <w:p w:rsidR="00C74A46" w:rsidRDefault="00C74A46" w:rsidP="00C74A46">
      <w:r>
        <w:t>Реализовать унитарную эволюцию по уравнению Шредингера с логгированием состояний.</w:t>
      </w:r>
    </w:p>
    <w:p w:rsidR="00C74A46" w:rsidRDefault="00C74A46" w:rsidP="00C74A46">
      <w:r>
        <w:t xml:space="preserve">Требования к программе: </w:t>
      </w:r>
    </w:p>
    <w:p w:rsidR="00C74A46" w:rsidRDefault="00C74A46" w:rsidP="00C74A46">
      <w:r>
        <w:t>В качествев ходных данных использовать:</w:t>
      </w:r>
    </w:p>
    <w:p w:rsidR="00C74A46" w:rsidRDefault="00C74A46" w:rsidP="00AD341A">
      <w:pPr>
        <w:numPr>
          <w:ilvl w:val="0"/>
          <w:numId w:val="106"/>
        </w:numPr>
        <w:suppressAutoHyphens/>
        <w:autoSpaceDE w:val="0"/>
        <w:autoSpaceDN w:val="0"/>
        <w:adjustRightInd w:val="0"/>
      </w:pPr>
      <w:r>
        <w:t>Размерность системы N</w:t>
      </w:r>
    </w:p>
    <w:p w:rsidR="00C74A46" w:rsidRDefault="00C74A46" w:rsidP="00AD341A">
      <w:pPr>
        <w:numPr>
          <w:ilvl w:val="0"/>
          <w:numId w:val="106"/>
        </w:numPr>
        <w:suppressAutoHyphens/>
        <w:autoSpaceDE w:val="0"/>
        <w:autoSpaceDN w:val="0"/>
        <w:adjustRightInd w:val="0"/>
      </w:pPr>
      <w:r>
        <w:t>R - изначальная матрица плотности, в виде либо матрицы N*N, либо вектора размера N, либо числа (номера базисного состояния системы).</w:t>
      </w:r>
    </w:p>
    <w:p w:rsidR="00C74A46" w:rsidRDefault="00C74A46" w:rsidP="00AD341A">
      <w:pPr>
        <w:numPr>
          <w:ilvl w:val="0"/>
          <w:numId w:val="106"/>
        </w:numPr>
        <w:suppressAutoHyphens/>
        <w:autoSpaceDE w:val="0"/>
        <w:autoSpaceDN w:val="0"/>
        <w:adjustRightInd w:val="0"/>
      </w:pPr>
      <w:r>
        <w:t>dT - шаг по времени</w:t>
      </w:r>
    </w:p>
    <w:p w:rsidR="00C74A46" w:rsidRDefault="00C74A46" w:rsidP="00AD341A">
      <w:pPr>
        <w:numPr>
          <w:ilvl w:val="0"/>
          <w:numId w:val="106"/>
        </w:numPr>
        <w:suppressAutoHyphens/>
        <w:autoSpaceDE w:val="0"/>
        <w:autoSpaceDN w:val="0"/>
        <w:adjustRightInd w:val="0"/>
      </w:pPr>
      <w:r>
        <w:t>H - гамильтониан</w:t>
      </w:r>
      <w:r w:rsidR="00586F6A">
        <w:t xml:space="preserve"> </w:t>
      </w:r>
      <w:r>
        <w:t>системы</w:t>
      </w:r>
    </w:p>
    <w:p w:rsidR="00C74A46" w:rsidRDefault="00C74A46" w:rsidP="00AD341A">
      <w:pPr>
        <w:numPr>
          <w:ilvl w:val="0"/>
          <w:numId w:val="106"/>
        </w:numPr>
        <w:suppressAutoHyphens/>
        <w:autoSpaceDE w:val="0"/>
        <w:autoSpaceDN w:val="0"/>
        <w:adjustRightInd w:val="0"/>
      </w:pPr>
      <w:r>
        <w:t>количество</w:t>
      </w:r>
      <w:r w:rsidR="00586F6A">
        <w:t xml:space="preserve"> </w:t>
      </w:r>
      <w:r>
        <w:t>шагов— n</w:t>
      </w:r>
    </w:p>
    <w:p w:rsidR="00C74A46" w:rsidRDefault="00C74A46" w:rsidP="00C74A46">
      <w:r>
        <w:t>Программа</w:t>
      </w:r>
      <w:r w:rsidR="00586F6A">
        <w:t xml:space="preserve"> </w:t>
      </w:r>
      <w:r>
        <w:t>должна</w:t>
      </w:r>
      <w:r w:rsidR="00586F6A">
        <w:t xml:space="preserve"> </w:t>
      </w:r>
      <w:r>
        <w:t>выводить</w:t>
      </w:r>
      <w:r w:rsidR="00586F6A">
        <w:t xml:space="preserve"> </w:t>
      </w:r>
      <w:r>
        <w:t>последовательность</w:t>
      </w:r>
      <w:r w:rsidR="00586F6A">
        <w:t xml:space="preserve"> </w:t>
      </w:r>
      <w:r>
        <w:t>диагоналей</w:t>
      </w:r>
      <w:r w:rsidR="00586F6A">
        <w:t xml:space="preserve"> </w:t>
      </w:r>
      <w:r>
        <w:t>матрицы</w:t>
      </w:r>
      <w:r w:rsidR="00586F6A">
        <w:t xml:space="preserve"> </w:t>
      </w:r>
      <w:r>
        <w:t>плотности, с</w:t>
      </w:r>
      <w:r w:rsidR="00586F6A">
        <w:t xml:space="preserve"> </w:t>
      </w:r>
      <w:r>
        <w:t>шагом</w:t>
      </w:r>
      <w:r w:rsidR="00586F6A">
        <w:t xml:space="preserve"> </w:t>
      </w:r>
      <w:r>
        <w:t>по</w:t>
      </w:r>
      <w:r w:rsidR="00586F6A">
        <w:t xml:space="preserve"> </w:t>
      </w:r>
      <w:r>
        <w:t>времени dT в</w:t>
      </w:r>
      <w:r w:rsidR="00586F6A">
        <w:t xml:space="preserve"> </w:t>
      </w:r>
      <w:r>
        <w:t>виде:</w:t>
      </w:r>
    </w:p>
    <w:p w:rsidR="00C74A46" w:rsidRPr="00900861" w:rsidRDefault="00C74A46" w:rsidP="00C74A46">
      <w:pPr>
        <w:ind w:left="1080"/>
        <w:rPr>
          <w:lang w:val="en-US"/>
        </w:rPr>
      </w:pPr>
      <w:proofErr w:type="gramStart"/>
      <w:r w:rsidRPr="00900861">
        <w:rPr>
          <w:lang w:val="en-US"/>
        </w:rPr>
        <w:t>Abs(</w:t>
      </w:r>
      <w:proofErr w:type="gramEnd"/>
      <w:r w:rsidRPr="00900861">
        <w:rPr>
          <w:lang w:val="en-US"/>
        </w:rPr>
        <w:t>Diag(R(0))</w:t>
      </w:r>
    </w:p>
    <w:p w:rsidR="00C74A46" w:rsidRPr="00900861" w:rsidRDefault="00C74A46" w:rsidP="00C74A46">
      <w:pPr>
        <w:ind w:left="1080"/>
        <w:rPr>
          <w:lang w:val="en-US"/>
        </w:rPr>
      </w:pPr>
      <w:proofErr w:type="gramStart"/>
      <w:r w:rsidRPr="00900861">
        <w:rPr>
          <w:lang w:val="en-US"/>
        </w:rPr>
        <w:t>Abs(</w:t>
      </w:r>
      <w:proofErr w:type="gramEnd"/>
      <w:r w:rsidRPr="00900861">
        <w:rPr>
          <w:lang w:val="en-US"/>
        </w:rPr>
        <w:t>Diag(R(dT)))</w:t>
      </w:r>
    </w:p>
    <w:p w:rsidR="00C74A46" w:rsidRPr="00900861" w:rsidRDefault="00C74A46" w:rsidP="00C74A46">
      <w:pPr>
        <w:ind w:left="1080"/>
        <w:rPr>
          <w:lang w:val="en-US"/>
        </w:rPr>
      </w:pPr>
      <w:proofErr w:type="gramStart"/>
      <w:r w:rsidRPr="00900861">
        <w:rPr>
          <w:lang w:val="en-US"/>
        </w:rPr>
        <w:t>Abs(</w:t>
      </w:r>
      <w:proofErr w:type="gramEnd"/>
      <w:r w:rsidRPr="00900861">
        <w:rPr>
          <w:lang w:val="en-US"/>
        </w:rPr>
        <w:t>Diag(R(2*dT)))</w:t>
      </w:r>
    </w:p>
    <w:p w:rsidR="00C74A46" w:rsidRPr="00900861" w:rsidRDefault="00C74A46" w:rsidP="00C74A46">
      <w:pPr>
        <w:ind w:left="1080"/>
        <w:rPr>
          <w:lang w:val="en-US"/>
        </w:rPr>
      </w:pPr>
      <w:r w:rsidRPr="00900861">
        <w:rPr>
          <w:lang w:val="en-US"/>
        </w:rPr>
        <w:t>…</w:t>
      </w:r>
    </w:p>
    <w:p w:rsidR="00C74A46" w:rsidRPr="00900861" w:rsidRDefault="00C74A46" w:rsidP="00C74A46">
      <w:pPr>
        <w:ind w:left="1080"/>
        <w:rPr>
          <w:lang w:val="en-US"/>
        </w:rPr>
      </w:pPr>
      <w:proofErr w:type="gramStart"/>
      <w:r w:rsidRPr="00900861">
        <w:rPr>
          <w:lang w:val="en-US"/>
        </w:rPr>
        <w:t>Abs(</w:t>
      </w:r>
      <w:proofErr w:type="gramEnd"/>
      <w:r w:rsidRPr="00900861">
        <w:rPr>
          <w:lang w:val="en-US"/>
        </w:rPr>
        <w:t>Diag(R(n*dT)))</w:t>
      </w:r>
    </w:p>
    <w:p w:rsidR="00C74A46" w:rsidRDefault="00C74A46" w:rsidP="00C74A46">
      <w:r>
        <w:t>Код должен быть оформлен в виде библиотеки на C/C++,  матричные операции должны быть реализованы с</w:t>
      </w:r>
      <w:r w:rsidR="00586F6A">
        <w:t xml:space="preserve"> </w:t>
      </w:r>
      <w:r>
        <w:t>использованием</w:t>
      </w:r>
      <w:r w:rsidR="00586F6A">
        <w:t xml:space="preserve"> </w:t>
      </w:r>
      <w:r>
        <w:t>библиотеки Scalapack.</w:t>
      </w:r>
    </w:p>
    <w:p w:rsidR="00C74A46" w:rsidRDefault="00C74A46" w:rsidP="00C74A46">
      <w:r>
        <w:t>Тип</w:t>
      </w:r>
      <w:r w:rsidR="00586F6A">
        <w:t xml:space="preserve"> </w:t>
      </w:r>
      <w:r>
        <w:t>чисел: complex&lt;double&gt;.Программа</w:t>
      </w:r>
      <w:r w:rsidR="00586F6A">
        <w:t xml:space="preserve"> </w:t>
      </w:r>
      <w:r>
        <w:t>должна</w:t>
      </w:r>
      <w:r w:rsidR="00586F6A">
        <w:t xml:space="preserve"> </w:t>
      </w:r>
      <w:r>
        <w:t>по</w:t>
      </w:r>
      <w:r w:rsidR="00586F6A">
        <w:t xml:space="preserve"> </w:t>
      </w:r>
      <w:r>
        <w:t>максимуму</w:t>
      </w:r>
      <w:r w:rsidR="00586F6A">
        <w:t xml:space="preserve"> </w:t>
      </w:r>
      <w:r>
        <w:t>использовать</w:t>
      </w:r>
      <w:r w:rsidR="00586F6A">
        <w:t xml:space="preserve"> </w:t>
      </w:r>
      <w:r>
        <w:t>выделенные</w:t>
      </w:r>
      <w:r w:rsidR="00586F6A">
        <w:t xml:space="preserve"> </w:t>
      </w:r>
      <w:r>
        <w:t>при</w:t>
      </w:r>
      <w:r w:rsidR="00586F6A">
        <w:t xml:space="preserve"> </w:t>
      </w:r>
      <w:r>
        <w:t>запуске</w:t>
      </w:r>
      <w:r w:rsidR="00586F6A">
        <w:t xml:space="preserve"> </w:t>
      </w:r>
      <w:r>
        <w:t>распределённые</w:t>
      </w:r>
      <w:r w:rsidR="00586F6A">
        <w:t xml:space="preserve"> </w:t>
      </w:r>
      <w:r>
        <w:t>процессы.</w:t>
      </w:r>
    </w:p>
    <w:p w:rsidR="00586F6A" w:rsidRDefault="00586F6A" w:rsidP="00C74A46">
      <w:pPr>
        <w:ind w:left="1080"/>
        <w:jc w:val="center"/>
      </w:pPr>
    </w:p>
    <w:p w:rsidR="00C74A46" w:rsidRDefault="00C74A46" w:rsidP="00C74A46">
      <w:pPr>
        <w:ind w:left="1080"/>
        <w:jc w:val="center"/>
      </w:pPr>
      <w:r>
        <w:t>Практическое</w:t>
      </w:r>
      <w:r w:rsidR="00586F6A">
        <w:t xml:space="preserve"> </w:t>
      </w:r>
      <w:r>
        <w:t>самостоятельное</w:t>
      </w:r>
      <w:r w:rsidR="00586F6A">
        <w:t xml:space="preserve"> </w:t>
      </w:r>
      <w:r>
        <w:t>задание</w:t>
      </w:r>
      <w:r w:rsidR="00586F6A">
        <w:t xml:space="preserve"> </w:t>
      </w:r>
      <w:r>
        <w:t>№10-11</w:t>
      </w:r>
    </w:p>
    <w:p w:rsidR="00C74A46" w:rsidRDefault="00C74A46" w:rsidP="00C74A46">
      <w:pPr>
        <w:pStyle w:val="3f3f3f3f3f3f3f3f3f3f3f3f3f"/>
        <w:jc w:val="left"/>
        <w:rPr>
          <w:bCs w:val="0"/>
          <w:szCs w:val="24"/>
        </w:rPr>
      </w:pPr>
      <w:r>
        <w:rPr>
          <w:b w:val="0"/>
          <w:bCs w:val="0"/>
          <w:sz w:val="24"/>
          <w:szCs w:val="24"/>
        </w:rPr>
        <w:t>НаписатьпрограммувычисленияраспределенногогамильтонианаинеунитарнойэволюциииспользуяуравнениеЛинбада</w:t>
      </w:r>
      <w:r>
        <w:rPr>
          <w:b w:val="0"/>
          <w:bCs w:val="0"/>
          <w:sz w:val="24"/>
          <w:szCs w:val="24"/>
        </w:rPr>
        <w:t xml:space="preserve">. </w:t>
      </w:r>
      <w:r>
        <w:rPr>
          <w:b w:val="0"/>
          <w:bCs w:val="0"/>
          <w:sz w:val="24"/>
          <w:szCs w:val="24"/>
        </w:rPr>
        <w:t>Заданиедаетсяповариантам</w:t>
      </w:r>
      <w:r>
        <w:rPr>
          <w:b w:val="0"/>
          <w:bCs w:val="0"/>
          <w:sz w:val="24"/>
          <w:szCs w:val="24"/>
        </w:rPr>
        <w:t xml:space="preserve">. </w:t>
      </w:r>
      <w:r>
        <w:rPr>
          <w:b w:val="0"/>
          <w:bCs w:val="0"/>
          <w:sz w:val="24"/>
          <w:szCs w:val="24"/>
        </w:rPr>
        <w:t>Примеродногоизвариантов</w:t>
      </w:r>
      <w:r>
        <w:rPr>
          <w:b w:val="0"/>
          <w:bCs w:val="0"/>
          <w:sz w:val="24"/>
          <w:szCs w:val="24"/>
        </w:rPr>
        <w:t>:</w:t>
      </w:r>
    </w:p>
    <w:p w:rsidR="00C74A46" w:rsidRDefault="00C74A46" w:rsidP="00C74A46">
      <w:pPr>
        <w:pStyle w:val="3f3f3f3f3f3f3f3f3f2"/>
        <w:jc w:val="left"/>
        <w:rPr>
          <w:bCs w:val="0"/>
          <w:szCs w:val="24"/>
        </w:rPr>
      </w:pPr>
      <w:r>
        <w:rPr>
          <w:b w:val="0"/>
          <w:bCs w:val="0"/>
          <w:sz w:val="24"/>
          <w:szCs w:val="24"/>
        </w:rPr>
        <w:t>использоватьцепочкуиздвухуровневыхатомоввоптическихполостяхсостоком</w:t>
      </w:r>
      <w:r>
        <w:rPr>
          <w:b w:val="0"/>
          <w:bCs w:val="0"/>
          <w:sz w:val="24"/>
          <w:szCs w:val="24"/>
        </w:rPr>
        <w:t xml:space="preserve"> (</w:t>
      </w:r>
      <w:r>
        <w:rPr>
          <w:b w:val="0"/>
          <w:bCs w:val="0"/>
          <w:sz w:val="24"/>
          <w:szCs w:val="24"/>
        </w:rPr>
        <w:t>обменфотонами</w:t>
      </w:r>
      <w:r>
        <w:rPr>
          <w:b w:val="0"/>
          <w:bCs w:val="0"/>
          <w:sz w:val="24"/>
          <w:szCs w:val="24"/>
        </w:rPr>
        <w:t xml:space="preserve">), </w:t>
      </w:r>
      <w:r>
        <w:rPr>
          <w:b w:val="0"/>
          <w:bCs w:val="0"/>
          <w:sz w:val="24"/>
          <w:szCs w:val="24"/>
        </w:rPr>
        <w:t>приэтомпрограммадолжнаполучатьвкачествевходныхданных</w:t>
      </w:r>
      <w:r>
        <w:rPr>
          <w:b w:val="0"/>
          <w:bCs w:val="0"/>
          <w:sz w:val="24"/>
          <w:szCs w:val="24"/>
        </w:rPr>
        <w:t xml:space="preserve">: </w:t>
      </w:r>
    </w:p>
    <w:p w:rsidR="00C74A46" w:rsidRDefault="00C74A46" w:rsidP="00AD341A">
      <w:pPr>
        <w:pStyle w:val="3f3f3f3f3f3f3f3f3f3f3f3f3f"/>
        <w:numPr>
          <w:ilvl w:val="0"/>
          <w:numId w:val="107"/>
        </w:numPr>
        <w:tabs>
          <w:tab w:val="left" w:pos="707"/>
        </w:tabs>
        <w:jc w:val="left"/>
        <w:rPr>
          <w:bCs w:val="0"/>
          <w:szCs w:val="24"/>
        </w:rPr>
      </w:pPr>
      <w:r>
        <w:rPr>
          <w:b w:val="0"/>
          <w:bCs w:val="0"/>
          <w:sz w:val="24"/>
          <w:szCs w:val="24"/>
        </w:rPr>
        <w:t xml:space="preserve">N </w:t>
      </w:r>
      <w:r>
        <w:rPr>
          <w:b w:val="0"/>
          <w:bCs w:val="0"/>
          <w:sz w:val="24"/>
          <w:szCs w:val="24"/>
        </w:rPr>
        <w:t>—количествоатомов</w:t>
      </w:r>
      <w:r>
        <w:rPr>
          <w:b w:val="0"/>
          <w:bCs w:val="0"/>
          <w:sz w:val="24"/>
          <w:szCs w:val="24"/>
        </w:rPr>
        <w:t xml:space="preserve"> (</w:t>
      </w:r>
      <w:r>
        <w:rPr>
          <w:b w:val="0"/>
          <w:bCs w:val="0"/>
          <w:sz w:val="24"/>
          <w:szCs w:val="24"/>
        </w:rPr>
        <w:t>иполостей</w:t>
      </w:r>
      <w:r>
        <w:rPr>
          <w:b w:val="0"/>
          <w:bCs w:val="0"/>
          <w:sz w:val="24"/>
          <w:szCs w:val="24"/>
        </w:rPr>
        <w:t xml:space="preserve">) </w:t>
      </w:r>
    </w:p>
    <w:p w:rsidR="00C74A46" w:rsidRDefault="00C74A46" w:rsidP="00AD341A">
      <w:pPr>
        <w:pStyle w:val="3f3f3f3f3f3f3f3f3f3f3f3f3f"/>
        <w:numPr>
          <w:ilvl w:val="0"/>
          <w:numId w:val="107"/>
        </w:numPr>
        <w:tabs>
          <w:tab w:val="left" w:pos="707"/>
        </w:tabs>
        <w:jc w:val="left"/>
        <w:rPr>
          <w:bCs w:val="0"/>
          <w:szCs w:val="24"/>
        </w:rPr>
      </w:pPr>
      <w:r>
        <w:rPr>
          <w:b w:val="0"/>
          <w:bCs w:val="0"/>
          <w:sz w:val="24"/>
          <w:szCs w:val="24"/>
        </w:rPr>
        <w:t xml:space="preserve">a </w:t>
      </w:r>
      <w:r>
        <w:rPr>
          <w:b w:val="0"/>
          <w:bCs w:val="0"/>
          <w:sz w:val="24"/>
          <w:szCs w:val="24"/>
        </w:rPr>
        <w:t>—амплитудаобменафотонамимеждусоседнимиполостями</w:t>
      </w:r>
    </w:p>
    <w:p w:rsidR="00C74A46" w:rsidRDefault="00C74A46" w:rsidP="00AD341A">
      <w:pPr>
        <w:pStyle w:val="3f3f3f3f3f3f3f3f3f3f3f3f3f"/>
        <w:numPr>
          <w:ilvl w:val="0"/>
          <w:numId w:val="107"/>
        </w:numPr>
        <w:tabs>
          <w:tab w:val="left" w:pos="707"/>
        </w:tabs>
        <w:jc w:val="left"/>
        <w:rPr>
          <w:bCs w:val="0"/>
          <w:szCs w:val="24"/>
        </w:rPr>
      </w:pPr>
      <w:r>
        <w:rPr>
          <w:b w:val="0"/>
          <w:bCs w:val="0"/>
          <w:sz w:val="24"/>
          <w:szCs w:val="24"/>
        </w:rPr>
        <w:t xml:space="preserve">b </w:t>
      </w:r>
      <w:r>
        <w:rPr>
          <w:b w:val="0"/>
          <w:bCs w:val="0"/>
          <w:sz w:val="24"/>
          <w:szCs w:val="24"/>
        </w:rPr>
        <w:t>—взаимодействиемеждуфотонамииатомами</w:t>
      </w:r>
    </w:p>
    <w:p w:rsidR="00C74A46" w:rsidRDefault="00C74A46" w:rsidP="00AD341A">
      <w:pPr>
        <w:pStyle w:val="3f3f3f3f3f3f3f3f3f3f3f3f3f"/>
        <w:numPr>
          <w:ilvl w:val="0"/>
          <w:numId w:val="107"/>
        </w:numPr>
        <w:tabs>
          <w:tab w:val="left" w:pos="707"/>
        </w:tabs>
        <w:jc w:val="left"/>
        <w:rPr>
          <w:bCs w:val="0"/>
          <w:szCs w:val="24"/>
        </w:rPr>
      </w:pPr>
      <w:r>
        <w:rPr>
          <w:b w:val="0"/>
          <w:bCs w:val="0"/>
          <w:sz w:val="24"/>
          <w:szCs w:val="24"/>
        </w:rPr>
        <w:t xml:space="preserve">wa </w:t>
      </w:r>
      <w:r>
        <w:rPr>
          <w:b w:val="0"/>
          <w:bCs w:val="0"/>
          <w:sz w:val="24"/>
          <w:szCs w:val="24"/>
        </w:rPr>
        <w:t>—частотаатомов</w:t>
      </w:r>
    </w:p>
    <w:p w:rsidR="00C74A46" w:rsidRDefault="00C74A46" w:rsidP="00AD341A">
      <w:pPr>
        <w:pStyle w:val="3f3f3f3f3f3f3f3f3f3f3f3f3f"/>
        <w:numPr>
          <w:ilvl w:val="0"/>
          <w:numId w:val="107"/>
        </w:numPr>
        <w:tabs>
          <w:tab w:val="left" w:pos="707"/>
        </w:tabs>
        <w:jc w:val="left"/>
        <w:rPr>
          <w:bCs w:val="0"/>
          <w:szCs w:val="24"/>
        </w:rPr>
      </w:pPr>
      <w:r>
        <w:rPr>
          <w:b w:val="0"/>
          <w:bCs w:val="0"/>
          <w:sz w:val="24"/>
          <w:szCs w:val="24"/>
        </w:rPr>
        <w:t xml:space="preserve">wc </w:t>
      </w:r>
      <w:r>
        <w:rPr>
          <w:b w:val="0"/>
          <w:bCs w:val="0"/>
          <w:sz w:val="24"/>
          <w:szCs w:val="24"/>
        </w:rPr>
        <w:t>—частотафотонов</w:t>
      </w:r>
    </w:p>
    <w:p w:rsidR="00C74A46" w:rsidRDefault="00C74A46" w:rsidP="00AD341A">
      <w:pPr>
        <w:pStyle w:val="3f3f3f3f3f3f3f3f3f3f3f3f3f"/>
        <w:numPr>
          <w:ilvl w:val="0"/>
          <w:numId w:val="107"/>
        </w:numPr>
        <w:tabs>
          <w:tab w:val="left" w:pos="707"/>
        </w:tabs>
        <w:jc w:val="left"/>
        <w:rPr>
          <w:bCs w:val="0"/>
          <w:szCs w:val="24"/>
        </w:rPr>
      </w:pPr>
      <w:r>
        <w:rPr>
          <w:b w:val="0"/>
          <w:bCs w:val="0"/>
          <w:sz w:val="24"/>
          <w:szCs w:val="24"/>
        </w:rPr>
        <w:t xml:space="preserve">k </w:t>
      </w:r>
      <w:r>
        <w:rPr>
          <w:b w:val="0"/>
          <w:bCs w:val="0"/>
          <w:sz w:val="24"/>
          <w:szCs w:val="24"/>
        </w:rPr>
        <w:t>—размерностьстока</w:t>
      </w:r>
    </w:p>
    <w:p w:rsidR="00C74A46" w:rsidRDefault="00C74A46" w:rsidP="00AD341A">
      <w:pPr>
        <w:pStyle w:val="3f3f3f3f3f3f3f3f3f3f3f3f3f"/>
        <w:numPr>
          <w:ilvl w:val="0"/>
          <w:numId w:val="107"/>
        </w:numPr>
        <w:tabs>
          <w:tab w:val="left" w:pos="707"/>
        </w:tabs>
        <w:jc w:val="left"/>
        <w:rPr>
          <w:bCs w:val="0"/>
          <w:szCs w:val="24"/>
        </w:rPr>
      </w:pPr>
      <w:r>
        <w:rPr>
          <w:b w:val="0"/>
          <w:bCs w:val="0"/>
          <w:sz w:val="24"/>
          <w:szCs w:val="24"/>
        </w:rPr>
        <w:t xml:space="preserve">Emin, Emax </w:t>
      </w:r>
      <w:r>
        <w:rPr>
          <w:b w:val="0"/>
          <w:bCs w:val="0"/>
          <w:sz w:val="24"/>
          <w:szCs w:val="24"/>
        </w:rPr>
        <w:t>—минимальныеимаксимальныезначенияколичествафотоновивозбуждений</w:t>
      </w:r>
      <w:r>
        <w:rPr>
          <w:b w:val="0"/>
          <w:bCs w:val="0"/>
          <w:sz w:val="24"/>
          <w:szCs w:val="24"/>
        </w:rPr>
        <w:t xml:space="preserve"> (</w:t>
      </w:r>
      <w:r>
        <w:rPr>
          <w:b w:val="0"/>
          <w:bCs w:val="0"/>
          <w:sz w:val="24"/>
          <w:szCs w:val="24"/>
        </w:rPr>
        <w:t>всуммесэнергиейстока</w:t>
      </w:r>
      <w:r>
        <w:rPr>
          <w:b w:val="0"/>
          <w:bCs w:val="0"/>
          <w:sz w:val="24"/>
          <w:szCs w:val="24"/>
        </w:rPr>
        <w:t xml:space="preserve">) </w:t>
      </w:r>
      <w:r>
        <w:rPr>
          <w:b w:val="0"/>
          <w:bCs w:val="0"/>
          <w:sz w:val="24"/>
          <w:szCs w:val="24"/>
        </w:rPr>
        <w:t>ввыбираемыхсостояниях</w:t>
      </w:r>
    </w:p>
    <w:p w:rsidR="00C74A46" w:rsidRDefault="00C74A46" w:rsidP="00C74A46">
      <w:pPr>
        <w:pStyle w:val="3f3f3f3f3f3f3f3f3f3f3f3f3f"/>
        <w:spacing w:after="169"/>
        <w:jc w:val="left"/>
        <w:rPr>
          <w:bCs w:val="0"/>
          <w:szCs w:val="24"/>
        </w:rPr>
      </w:pPr>
      <w:r>
        <w:rPr>
          <w:b w:val="0"/>
          <w:bCs w:val="0"/>
          <w:sz w:val="24"/>
          <w:szCs w:val="24"/>
        </w:rPr>
        <w:t>Вкачествевыходныхданныхпрограммадолжнавыдаватьматрицугамильтонианаиегоразмер</w:t>
      </w:r>
      <w:r>
        <w:rPr>
          <w:b w:val="0"/>
          <w:bCs w:val="0"/>
          <w:sz w:val="24"/>
          <w:szCs w:val="24"/>
        </w:rPr>
        <w:t xml:space="preserve">. </w:t>
      </w:r>
    </w:p>
    <w:p w:rsidR="00C74A46" w:rsidRDefault="00C74A46" w:rsidP="00C74A46">
      <w:pPr>
        <w:pStyle w:val="3f3f3f3f3f3f3f3f3f3f3f3f3f"/>
        <w:spacing w:after="169"/>
        <w:jc w:val="left"/>
        <w:rPr>
          <w:bCs w:val="0"/>
          <w:szCs w:val="24"/>
        </w:rPr>
      </w:pPr>
      <w:r>
        <w:rPr>
          <w:b w:val="0"/>
          <w:bCs w:val="0"/>
          <w:sz w:val="24"/>
          <w:szCs w:val="24"/>
        </w:rPr>
        <w:lastRenderedPageBreak/>
        <w:t>Используяполученныерезультатыизмеритьконкретныепараметрысистемы</w:t>
      </w:r>
      <w:r>
        <w:rPr>
          <w:b w:val="0"/>
          <w:bCs w:val="0"/>
          <w:sz w:val="24"/>
          <w:szCs w:val="24"/>
        </w:rPr>
        <w:t xml:space="preserve"> (</w:t>
      </w:r>
      <w:r>
        <w:rPr>
          <w:b w:val="0"/>
          <w:bCs w:val="0"/>
          <w:sz w:val="24"/>
          <w:szCs w:val="24"/>
        </w:rPr>
        <w:t>длякаждоговариантасвои</w:t>
      </w:r>
      <w:r>
        <w:rPr>
          <w:b w:val="0"/>
          <w:bCs w:val="0"/>
          <w:sz w:val="24"/>
          <w:szCs w:val="24"/>
        </w:rPr>
        <w:t xml:space="preserve">). </w:t>
      </w:r>
      <w:r>
        <w:rPr>
          <w:b w:val="0"/>
          <w:bCs w:val="0"/>
          <w:sz w:val="24"/>
          <w:szCs w:val="24"/>
        </w:rPr>
        <w:t>Результатыпредставитьввидетаблициграфиков</w:t>
      </w:r>
      <w:r>
        <w:rPr>
          <w:b w:val="0"/>
          <w:bCs w:val="0"/>
          <w:sz w:val="24"/>
          <w:szCs w:val="24"/>
        </w:rPr>
        <w:t>.</w:t>
      </w:r>
    </w:p>
    <w:p w:rsidR="00C74A46" w:rsidRDefault="00C74A46" w:rsidP="002F415F">
      <w:pPr>
        <w:ind w:left="502" w:hanging="502"/>
        <w:jc w:val="both"/>
        <w:rPr>
          <w:lang w:eastAsia="en-US"/>
        </w:rPr>
      </w:pPr>
      <w:r>
        <w:rPr>
          <w:lang w:eastAsia="en-US"/>
        </w:rPr>
        <w:t>___________________________________________________________________________________________________________________________</w:t>
      </w:r>
    </w:p>
    <w:p w:rsidR="00C74A46" w:rsidRDefault="00C74A46" w:rsidP="002F415F">
      <w:pPr>
        <w:ind w:left="502" w:hanging="502"/>
        <w:jc w:val="both"/>
        <w:rPr>
          <w:lang w:eastAsia="en-US"/>
        </w:rPr>
      </w:pPr>
    </w:p>
    <w:p w:rsidR="005F6CA1" w:rsidRPr="00586F6A" w:rsidRDefault="005F6CA1" w:rsidP="00586F6A">
      <w:pPr>
        <w:spacing w:after="100"/>
        <w:ind w:left="502" w:hanging="502"/>
        <w:jc w:val="both"/>
        <w:rPr>
          <w:b/>
          <w:u w:val="single"/>
          <w:lang w:eastAsia="en-US"/>
        </w:rPr>
      </w:pPr>
      <w:r w:rsidRPr="00586F6A">
        <w:rPr>
          <w:b/>
          <w:u w:val="single"/>
          <w:lang w:eastAsia="en-US"/>
        </w:rPr>
        <w:t>Конструирование компиляторов</w:t>
      </w:r>
    </w:p>
    <w:p w:rsidR="005F6CA1" w:rsidRPr="00586F6A" w:rsidRDefault="005F6CA1" w:rsidP="005F6CA1">
      <w:pPr>
        <w:rPr>
          <w:b/>
        </w:rPr>
      </w:pPr>
      <w:r w:rsidRPr="00586F6A">
        <w:rPr>
          <w:b/>
        </w:rPr>
        <w:t>Типовые контрольные задания или иные материалы для проведения</w:t>
      </w:r>
      <w:r w:rsidR="00586F6A">
        <w:rPr>
          <w:b/>
        </w:rPr>
        <w:t xml:space="preserve"> текущего контроля успеваемости</w:t>
      </w:r>
    </w:p>
    <w:p w:rsidR="005F6CA1" w:rsidRPr="00586F6A" w:rsidRDefault="005F6CA1" w:rsidP="005F6CA1">
      <w:pPr>
        <w:pStyle w:val="2"/>
        <w:numPr>
          <w:ilvl w:val="1"/>
          <w:numId w:val="0"/>
        </w:numPr>
        <w:tabs>
          <w:tab w:val="num" w:pos="0"/>
        </w:tabs>
        <w:suppressAutoHyphens/>
        <w:spacing w:before="240" w:after="60"/>
        <w:jc w:val="left"/>
        <w:rPr>
          <w:sz w:val="24"/>
          <w:szCs w:val="24"/>
        </w:rPr>
      </w:pPr>
      <w:bookmarkStart w:id="9" w:name="_Toc387932946"/>
      <w:r w:rsidRPr="00586F6A">
        <w:rPr>
          <w:sz w:val="24"/>
          <w:szCs w:val="24"/>
        </w:rPr>
        <w:t>Комплексное индивидуальное практическое задание</w:t>
      </w:r>
      <w:bookmarkEnd w:id="9"/>
    </w:p>
    <w:p w:rsidR="005F6CA1" w:rsidRPr="00135501" w:rsidRDefault="005F6CA1" w:rsidP="005F6CA1">
      <w:pPr>
        <w:ind w:firstLine="567"/>
        <w:jc w:val="both"/>
      </w:pPr>
      <w:r w:rsidRPr="00135501">
        <w:t xml:space="preserve">В качестве практического задания студентам предлагается попробовать самостоятельно реализовать одно из оптимизирующих преобразований, используя инфраструктуру компилятора LLVM и его промежуточное представление – биткод. </w:t>
      </w:r>
    </w:p>
    <w:p w:rsidR="005F6CA1" w:rsidRPr="00135501" w:rsidRDefault="005F6CA1" w:rsidP="005F6CA1">
      <w:pPr>
        <w:ind w:firstLine="567"/>
        <w:jc w:val="both"/>
      </w:pPr>
      <w:r w:rsidRPr="00135501">
        <w:t>Примеры оптимизирующих преобразований:</w:t>
      </w:r>
    </w:p>
    <w:p w:rsidR="005F6CA1" w:rsidRPr="00135501" w:rsidRDefault="005F6CA1" w:rsidP="00AD341A">
      <w:pPr>
        <w:numPr>
          <w:ilvl w:val="0"/>
          <w:numId w:val="87"/>
        </w:numPr>
        <w:suppressAutoHyphens/>
        <w:jc w:val="both"/>
      </w:pPr>
      <w:r w:rsidRPr="00135501">
        <w:t>Нахождение доступных выражений (для исключения избыточных вычислений)</w:t>
      </w:r>
    </w:p>
    <w:p w:rsidR="005F6CA1" w:rsidRPr="00135501" w:rsidRDefault="005F6CA1" w:rsidP="00AD341A">
      <w:pPr>
        <w:numPr>
          <w:ilvl w:val="0"/>
          <w:numId w:val="87"/>
        </w:numPr>
        <w:suppressAutoHyphens/>
        <w:jc w:val="both"/>
      </w:pPr>
      <w:r w:rsidRPr="00135501">
        <w:t>Планирование кода в суперблоке</w:t>
      </w:r>
    </w:p>
    <w:p w:rsidR="005F6CA1" w:rsidRPr="00135501" w:rsidRDefault="005F6CA1" w:rsidP="00AD341A">
      <w:pPr>
        <w:numPr>
          <w:ilvl w:val="0"/>
          <w:numId w:val="87"/>
        </w:numPr>
        <w:suppressAutoHyphens/>
        <w:jc w:val="both"/>
      </w:pPr>
      <w:r w:rsidRPr="00135501">
        <w:t>Распространение копий</w:t>
      </w:r>
    </w:p>
    <w:p w:rsidR="005F6CA1" w:rsidRPr="00135501" w:rsidRDefault="005F6CA1" w:rsidP="00AD341A">
      <w:pPr>
        <w:numPr>
          <w:ilvl w:val="0"/>
          <w:numId w:val="87"/>
        </w:numPr>
        <w:suppressAutoHyphens/>
        <w:jc w:val="both"/>
      </w:pPr>
      <w:r w:rsidRPr="00135501">
        <w:t>Вынос инвариан</w:t>
      </w:r>
      <w:r>
        <w:t>т</w:t>
      </w:r>
      <w:r w:rsidRPr="00135501">
        <w:t>ных вычислений в предзаголовок цикла.</w:t>
      </w:r>
    </w:p>
    <w:p w:rsidR="005F6CA1" w:rsidRPr="00135501" w:rsidRDefault="005F6CA1" w:rsidP="00AD341A">
      <w:pPr>
        <w:numPr>
          <w:ilvl w:val="0"/>
          <w:numId w:val="87"/>
        </w:numPr>
        <w:suppressAutoHyphens/>
        <w:jc w:val="both"/>
      </w:pPr>
      <w:r w:rsidRPr="00135501">
        <w:t>Распространение констант (с вычислением или без)</w:t>
      </w:r>
    </w:p>
    <w:p w:rsidR="005F6CA1" w:rsidRDefault="005F6CA1" w:rsidP="005F6CA1">
      <w:pPr>
        <w:ind w:firstLine="567"/>
        <w:jc w:val="both"/>
      </w:pPr>
      <w:r w:rsidRPr="00135501">
        <w:t xml:space="preserve">На первом этапе выполнения задания (первая - вторая недели) студент должен изучить среду LLVM, ее промежуточное представление (биткод), и, воспользовавшись компилятором Clang, получить биткод своего задания. </w:t>
      </w:r>
    </w:p>
    <w:p w:rsidR="005F6CA1" w:rsidRDefault="005F6CA1" w:rsidP="005F6CA1">
      <w:pPr>
        <w:ind w:firstLine="567"/>
        <w:jc w:val="both"/>
      </w:pPr>
      <w:r>
        <w:t xml:space="preserve">На втором этапе, </w:t>
      </w:r>
      <w:r w:rsidRPr="00135501">
        <w:t>пользуясь возможностями LLVM, он должен составить фазу (программу), выполняющую требуемое преобразование</w:t>
      </w:r>
      <w:r>
        <w:t>,</w:t>
      </w:r>
      <w:r w:rsidRPr="00135501">
        <w:t xml:space="preserve"> и включить ее в состав учебного компилятора на базе LLVM.</w:t>
      </w:r>
    </w:p>
    <w:p w:rsidR="005F6CA1" w:rsidRPr="00135501" w:rsidRDefault="005F6CA1" w:rsidP="005F6CA1">
      <w:pPr>
        <w:ind w:firstLine="567"/>
        <w:jc w:val="both"/>
      </w:pPr>
      <w:r w:rsidRPr="00135501">
        <w:t xml:space="preserve">Для проверки задания используется автоматическая система на удаленном сервере. </w:t>
      </w:r>
    </w:p>
    <w:p w:rsidR="005F6CA1" w:rsidRDefault="005F6CA1" w:rsidP="005F6CA1">
      <w:pPr>
        <w:ind w:firstLine="567"/>
        <w:jc w:val="both"/>
      </w:pPr>
      <w:r w:rsidRPr="00135501">
        <w:t>Срок выполнения задания – 12 недель. В конце семестра выставляются итоговые технические баллы.</w:t>
      </w:r>
    </w:p>
    <w:p w:rsidR="005F6CA1" w:rsidRDefault="005F6CA1" w:rsidP="005F6CA1">
      <w:pPr>
        <w:ind w:firstLine="567"/>
        <w:jc w:val="both"/>
      </w:pPr>
    </w:p>
    <w:p w:rsidR="005F6CA1" w:rsidRPr="00E80B20" w:rsidRDefault="005F6CA1" w:rsidP="005F6CA1">
      <w:pPr>
        <w:pStyle w:val="2"/>
        <w:numPr>
          <w:ilvl w:val="1"/>
          <w:numId w:val="0"/>
        </w:numPr>
        <w:tabs>
          <w:tab w:val="num" w:pos="0"/>
        </w:tabs>
        <w:ind w:left="576" w:hanging="576"/>
        <w:jc w:val="both"/>
        <w:rPr>
          <w:sz w:val="24"/>
          <w:szCs w:val="24"/>
        </w:rPr>
      </w:pPr>
      <w:bookmarkStart w:id="10" w:name="_Toc387932952"/>
      <w:r w:rsidRPr="00E80B20">
        <w:rPr>
          <w:sz w:val="24"/>
          <w:szCs w:val="24"/>
        </w:rPr>
        <w:t>Пример учебно-методического обеспечения для практического задания</w:t>
      </w:r>
      <w:bookmarkEnd w:id="10"/>
    </w:p>
    <w:p w:rsidR="005F6CA1" w:rsidRDefault="005F6CA1" w:rsidP="005F6CA1">
      <w:pPr>
        <w:pStyle w:val="3"/>
        <w:numPr>
          <w:ilvl w:val="2"/>
          <w:numId w:val="0"/>
        </w:numPr>
        <w:tabs>
          <w:tab w:val="num" w:pos="0"/>
        </w:tabs>
        <w:ind w:left="720" w:hanging="720"/>
        <w:jc w:val="both"/>
      </w:pPr>
      <w:bookmarkStart w:id="11" w:name="_Toc387932953"/>
      <w:r>
        <w:t>Постановка задачи</w:t>
      </w:r>
      <w:bookmarkEnd w:id="11"/>
    </w:p>
    <w:p w:rsidR="005F6CA1" w:rsidRPr="0032296F" w:rsidRDefault="005F6CA1" w:rsidP="005F6CA1">
      <w:pPr>
        <w:tabs>
          <w:tab w:val="left" w:pos="993"/>
          <w:tab w:val="left" w:pos="1134"/>
        </w:tabs>
        <w:ind w:firstLine="567"/>
        <w:jc w:val="both"/>
        <w:rPr>
          <w:bCs/>
          <w:szCs w:val="28"/>
        </w:rPr>
      </w:pPr>
      <w:r w:rsidRPr="0032296F">
        <w:rPr>
          <w:szCs w:val="28"/>
        </w:rPr>
        <w:t xml:space="preserve">Целью работы является создание </w:t>
      </w:r>
      <w:r>
        <w:rPr>
          <w:szCs w:val="28"/>
        </w:rPr>
        <w:t>оптимизирующего преобразования</w:t>
      </w:r>
      <w:r w:rsidRPr="0032296F">
        <w:rPr>
          <w:szCs w:val="28"/>
        </w:rPr>
        <w:t xml:space="preserve">, </w:t>
      </w:r>
      <w:r>
        <w:rPr>
          <w:szCs w:val="28"/>
        </w:rPr>
        <w:t xml:space="preserve">позволяющего повысить качество кода, генерируемого учебным компилятором на базе </w:t>
      </w:r>
      <w:r>
        <w:rPr>
          <w:szCs w:val="28"/>
          <w:lang w:val="en-US"/>
        </w:rPr>
        <w:t>LLVM</w:t>
      </w:r>
      <w:r w:rsidRPr="0032296F">
        <w:rPr>
          <w:szCs w:val="28"/>
        </w:rPr>
        <w:t xml:space="preserve">. </w:t>
      </w:r>
      <w:r>
        <w:rPr>
          <w:szCs w:val="28"/>
        </w:rPr>
        <w:t>Задача оптимизации кода состоит в повышении его быстродействия и/или сокращения его размера.</w:t>
      </w:r>
    </w:p>
    <w:p w:rsidR="005F6CA1" w:rsidRPr="00FF37EA" w:rsidRDefault="005F6CA1" w:rsidP="005F6CA1">
      <w:pPr>
        <w:ind w:firstLine="567"/>
        <w:jc w:val="both"/>
      </w:pPr>
      <w:r w:rsidRPr="0032296F">
        <w:t xml:space="preserve">Предлагается разработать </w:t>
      </w:r>
      <w:r>
        <w:t>преобразование, которое</w:t>
      </w:r>
      <w:r w:rsidRPr="0032296F">
        <w:t xml:space="preserve"> на вход получает </w:t>
      </w:r>
      <w:r>
        <w:t xml:space="preserve">программу в промежуточном представлении </w:t>
      </w:r>
      <w:r>
        <w:rPr>
          <w:lang w:val="en-US"/>
        </w:rPr>
        <w:t>LLVM</w:t>
      </w:r>
      <w:r w:rsidRPr="00C746C6">
        <w:t xml:space="preserve">, </w:t>
      </w:r>
      <w:r>
        <w:t xml:space="preserve">а на выходе генерирует ее версию, оптимизированную по размеру и скорости выполнения путем удаления недостижимого и бесполезного кода. </w:t>
      </w:r>
      <w:r w:rsidRPr="00FF37EA">
        <w:t>Например:</w:t>
      </w:r>
    </w:p>
    <w:p w:rsidR="005F6CA1" w:rsidRPr="00F06AB5" w:rsidRDefault="005F6CA1" w:rsidP="005F6CA1">
      <w:pPr>
        <w:jc w:val="both"/>
        <w:rPr>
          <w:rFonts w:ascii="Cambria" w:hAnsi="Cambria"/>
          <w:b/>
          <w:sz w:val="10"/>
          <w:szCs w:val="10"/>
        </w:rPr>
      </w:pPr>
      <w:bookmarkStart w:id="12" w:name="_Toc387932954"/>
    </w:p>
    <w:p w:rsidR="005F6CA1" w:rsidRPr="00AA2184" w:rsidRDefault="005F6CA1" w:rsidP="005F6CA1">
      <w:pPr>
        <w:pStyle w:val="2"/>
        <w:numPr>
          <w:ilvl w:val="1"/>
          <w:numId w:val="0"/>
        </w:numPr>
        <w:tabs>
          <w:tab w:val="num" w:pos="0"/>
        </w:tabs>
        <w:ind w:left="576" w:hanging="576"/>
        <w:jc w:val="both"/>
        <w:rPr>
          <w:szCs w:val="24"/>
        </w:rPr>
      </w:pPr>
      <w:r w:rsidRPr="00AA2184">
        <w:rPr>
          <w:szCs w:val="24"/>
        </w:rPr>
        <w:t>Первоначальная программа:</w:t>
      </w:r>
    </w:p>
    <w:p w:rsidR="005F6CA1" w:rsidRPr="00F06AB5" w:rsidRDefault="005F6CA1" w:rsidP="005F6CA1">
      <w:pPr>
        <w:jc w:val="both"/>
        <w:rPr>
          <w:rFonts w:ascii="Cambria" w:hAnsi="Cambria"/>
          <w:b/>
          <w:sz w:val="10"/>
          <w:szCs w:val="10"/>
        </w:rPr>
      </w:pPr>
    </w:p>
    <w:p w:rsidR="005F6CA1" w:rsidRPr="00FD4698" w:rsidRDefault="005F6CA1" w:rsidP="005F6CA1">
      <w:pPr>
        <w:jc w:val="both"/>
        <w:rPr>
          <w:b/>
          <w:szCs w:val="26"/>
        </w:rPr>
      </w:pPr>
      <w:proofErr w:type="gramStart"/>
      <w:r w:rsidRPr="00CE5F47">
        <w:rPr>
          <w:b/>
          <w:szCs w:val="26"/>
          <w:lang w:val="en-US"/>
        </w:rPr>
        <w:t>int</w:t>
      </w:r>
      <w:proofErr w:type="gramEnd"/>
      <w:r w:rsidRPr="00FD4698">
        <w:rPr>
          <w:b/>
          <w:szCs w:val="26"/>
        </w:rPr>
        <w:t xml:space="preserve"> </w:t>
      </w:r>
      <w:r w:rsidRPr="00CE5F47">
        <w:rPr>
          <w:b/>
          <w:szCs w:val="26"/>
          <w:lang w:val="en-US"/>
        </w:rPr>
        <w:t>main</w:t>
      </w:r>
      <w:r w:rsidRPr="00FD4698">
        <w:rPr>
          <w:b/>
          <w:szCs w:val="26"/>
        </w:rPr>
        <w:t xml:space="preserve"> (</w:t>
      </w:r>
      <w:r w:rsidRPr="00CE5F47">
        <w:rPr>
          <w:b/>
          <w:szCs w:val="26"/>
          <w:lang w:val="en-US"/>
        </w:rPr>
        <w:t>void</w:t>
      </w:r>
      <w:r w:rsidRPr="00FD4698">
        <w:rPr>
          <w:b/>
          <w:szCs w:val="26"/>
        </w:rPr>
        <w:t>) {</w:t>
      </w:r>
    </w:p>
    <w:p w:rsidR="005F6CA1" w:rsidRPr="00FD4698" w:rsidRDefault="005F6CA1" w:rsidP="005F6CA1">
      <w:pPr>
        <w:jc w:val="both"/>
        <w:rPr>
          <w:b/>
          <w:szCs w:val="26"/>
        </w:rPr>
      </w:pPr>
      <w:proofErr w:type="gramStart"/>
      <w:r w:rsidRPr="00CE5F47">
        <w:rPr>
          <w:b/>
          <w:szCs w:val="26"/>
          <w:lang w:val="en-US"/>
        </w:rPr>
        <w:t>printf</w:t>
      </w:r>
      <w:r w:rsidRPr="00FD4698">
        <w:rPr>
          <w:b/>
          <w:szCs w:val="26"/>
        </w:rPr>
        <w:t>(</w:t>
      </w:r>
      <w:proofErr w:type="gramEnd"/>
      <w:r w:rsidRPr="00FD4698">
        <w:rPr>
          <w:b/>
          <w:szCs w:val="26"/>
        </w:rPr>
        <w:t>“</w:t>
      </w:r>
      <w:r w:rsidRPr="00CE5F47">
        <w:rPr>
          <w:b/>
          <w:szCs w:val="26"/>
          <w:lang w:val="en-US"/>
        </w:rPr>
        <w:t>First</w:t>
      </w:r>
      <w:r w:rsidRPr="00FD4698">
        <w:rPr>
          <w:b/>
          <w:szCs w:val="26"/>
        </w:rPr>
        <w:t xml:space="preserve"> </w:t>
      </w:r>
      <w:r w:rsidRPr="00CE5F47">
        <w:rPr>
          <w:b/>
          <w:szCs w:val="26"/>
          <w:lang w:val="en-US"/>
        </w:rPr>
        <w:t>message</w:t>
      </w:r>
      <w:r w:rsidRPr="00FD4698">
        <w:rPr>
          <w:b/>
          <w:szCs w:val="26"/>
        </w:rPr>
        <w:t xml:space="preserve"> \</w:t>
      </w:r>
      <w:r w:rsidRPr="00CE5F47">
        <w:rPr>
          <w:b/>
          <w:szCs w:val="26"/>
          <w:lang w:val="en-US"/>
        </w:rPr>
        <w:t>n</w:t>
      </w:r>
      <w:r w:rsidRPr="00FD4698">
        <w:rPr>
          <w:b/>
          <w:szCs w:val="26"/>
        </w:rPr>
        <w:t>”);</w:t>
      </w:r>
    </w:p>
    <w:p w:rsidR="005F6CA1" w:rsidRPr="00CE5F47" w:rsidRDefault="005F6CA1" w:rsidP="005F6CA1">
      <w:pPr>
        <w:jc w:val="both"/>
        <w:rPr>
          <w:b/>
          <w:szCs w:val="26"/>
          <w:lang w:val="en-US"/>
        </w:rPr>
      </w:pPr>
      <w:proofErr w:type="gramStart"/>
      <w:r w:rsidRPr="00CE5F47">
        <w:rPr>
          <w:b/>
          <w:szCs w:val="26"/>
          <w:lang w:val="en-US"/>
        </w:rPr>
        <w:t>int</w:t>
      </w:r>
      <w:proofErr w:type="gramEnd"/>
      <w:r w:rsidRPr="00CE5F47">
        <w:rPr>
          <w:b/>
          <w:szCs w:val="26"/>
          <w:lang w:val="en-US"/>
        </w:rPr>
        <w:t xml:space="preserve"> a = 34+48;</w:t>
      </w:r>
    </w:p>
    <w:p w:rsidR="005F6CA1" w:rsidRPr="00CE5F47" w:rsidRDefault="005F6CA1" w:rsidP="005F6CA1">
      <w:pPr>
        <w:jc w:val="both"/>
        <w:rPr>
          <w:b/>
          <w:szCs w:val="26"/>
          <w:lang w:val="en-US"/>
        </w:rPr>
      </w:pPr>
      <w:proofErr w:type="gramStart"/>
      <w:r w:rsidRPr="00CE5F47">
        <w:rPr>
          <w:b/>
          <w:szCs w:val="26"/>
          <w:lang w:val="en-US"/>
        </w:rPr>
        <w:lastRenderedPageBreak/>
        <w:t>if</w:t>
      </w:r>
      <w:proofErr w:type="gramEnd"/>
      <w:r w:rsidRPr="00CE5F47">
        <w:rPr>
          <w:b/>
          <w:szCs w:val="26"/>
          <w:lang w:val="en-US"/>
        </w:rPr>
        <w:t xml:space="preserve"> (0)</w:t>
      </w:r>
    </w:p>
    <w:p w:rsidR="005F6CA1" w:rsidRPr="00CE5F47" w:rsidRDefault="005F6CA1" w:rsidP="005F6CA1">
      <w:pPr>
        <w:jc w:val="both"/>
        <w:rPr>
          <w:b/>
          <w:szCs w:val="26"/>
          <w:lang w:val="en-US"/>
        </w:rPr>
      </w:pPr>
      <w:r>
        <w:rPr>
          <w:b/>
          <w:szCs w:val="26"/>
          <w:lang w:val="en-US"/>
        </w:rPr>
        <w:t xml:space="preserve"> </w:t>
      </w:r>
      <w:proofErr w:type="gramStart"/>
      <w:r w:rsidRPr="00CE5F47">
        <w:rPr>
          <w:b/>
          <w:szCs w:val="26"/>
          <w:lang w:val="en-US"/>
        </w:rPr>
        <w:t>printf(</w:t>
      </w:r>
      <w:proofErr w:type="gramEnd"/>
      <w:r w:rsidRPr="00CE5F47">
        <w:rPr>
          <w:b/>
          <w:szCs w:val="26"/>
          <w:lang w:val="en-US"/>
        </w:rPr>
        <w:t>“Unreachable code\n”);</w:t>
      </w:r>
    </w:p>
    <w:p w:rsidR="005F6CA1" w:rsidRPr="00CE5F47" w:rsidRDefault="005F6CA1" w:rsidP="005F6CA1">
      <w:pPr>
        <w:jc w:val="both"/>
        <w:rPr>
          <w:b/>
          <w:szCs w:val="26"/>
          <w:lang w:val="en-US"/>
        </w:rPr>
      </w:pPr>
      <w:r w:rsidRPr="00CE5F47">
        <w:rPr>
          <w:b/>
          <w:szCs w:val="26"/>
          <w:lang w:val="en-US"/>
        </w:rPr>
        <w:t>a = a * 2;</w:t>
      </w:r>
    </w:p>
    <w:p w:rsidR="005F6CA1" w:rsidRPr="00CE5F47" w:rsidRDefault="005F6CA1" w:rsidP="005F6CA1">
      <w:pPr>
        <w:jc w:val="both"/>
        <w:rPr>
          <w:b/>
          <w:szCs w:val="26"/>
          <w:lang w:val="en-US"/>
        </w:rPr>
      </w:pPr>
      <w:proofErr w:type="gramStart"/>
      <w:r w:rsidRPr="00CE5F47">
        <w:rPr>
          <w:b/>
          <w:szCs w:val="26"/>
          <w:lang w:val="en-US"/>
        </w:rPr>
        <w:t>printf(</w:t>
      </w:r>
      <w:proofErr w:type="gramEnd"/>
      <w:r w:rsidRPr="00CE5F47">
        <w:rPr>
          <w:b/>
          <w:szCs w:val="26"/>
          <w:lang w:val="en-US"/>
        </w:rPr>
        <w:t>“Second message\n”);</w:t>
      </w:r>
    </w:p>
    <w:p w:rsidR="005F6CA1" w:rsidRPr="00FD4698" w:rsidRDefault="005F6CA1" w:rsidP="005F6CA1">
      <w:pPr>
        <w:jc w:val="both"/>
        <w:rPr>
          <w:b/>
          <w:szCs w:val="26"/>
        </w:rPr>
      </w:pPr>
      <w:proofErr w:type="gramStart"/>
      <w:r w:rsidRPr="00CE5F47">
        <w:rPr>
          <w:b/>
          <w:szCs w:val="26"/>
          <w:lang w:val="en-US"/>
        </w:rPr>
        <w:t>return</w:t>
      </w:r>
      <w:proofErr w:type="gramEnd"/>
      <w:r w:rsidRPr="00FD4698">
        <w:rPr>
          <w:b/>
          <w:szCs w:val="26"/>
        </w:rPr>
        <w:t xml:space="preserve"> 0;</w:t>
      </w:r>
    </w:p>
    <w:p w:rsidR="005F6CA1" w:rsidRPr="00CE5F47" w:rsidRDefault="005F6CA1" w:rsidP="005F6CA1">
      <w:pPr>
        <w:jc w:val="both"/>
        <w:rPr>
          <w:b/>
          <w:szCs w:val="26"/>
        </w:rPr>
      </w:pPr>
      <w:r w:rsidRPr="00CE5F47">
        <w:rPr>
          <w:b/>
          <w:szCs w:val="26"/>
        </w:rPr>
        <w:t>}</w:t>
      </w:r>
    </w:p>
    <w:p w:rsidR="005F6CA1" w:rsidRPr="00CE5F47" w:rsidRDefault="005F6CA1" w:rsidP="005F6CA1">
      <w:pPr>
        <w:jc w:val="both"/>
        <w:rPr>
          <w:b/>
          <w:szCs w:val="26"/>
        </w:rPr>
      </w:pPr>
    </w:p>
    <w:p w:rsidR="005F6CA1" w:rsidRPr="00AA2184" w:rsidRDefault="005F6CA1" w:rsidP="005F6CA1">
      <w:pPr>
        <w:pStyle w:val="2"/>
        <w:numPr>
          <w:ilvl w:val="1"/>
          <w:numId w:val="0"/>
        </w:numPr>
        <w:tabs>
          <w:tab w:val="num" w:pos="0"/>
        </w:tabs>
        <w:ind w:left="576" w:hanging="576"/>
        <w:jc w:val="both"/>
        <w:rPr>
          <w:szCs w:val="24"/>
        </w:rPr>
      </w:pPr>
      <w:r w:rsidRPr="00AA2184">
        <w:rPr>
          <w:szCs w:val="24"/>
        </w:rPr>
        <w:t>Программа после удаления мертвого и недостижимого кода:</w:t>
      </w:r>
    </w:p>
    <w:p w:rsidR="005F6CA1" w:rsidRPr="00F06AB5" w:rsidRDefault="005F6CA1" w:rsidP="005F6CA1">
      <w:pPr>
        <w:jc w:val="both"/>
        <w:rPr>
          <w:b/>
          <w:sz w:val="10"/>
          <w:szCs w:val="10"/>
        </w:rPr>
      </w:pPr>
    </w:p>
    <w:p w:rsidR="005F6CA1" w:rsidRPr="00CE5F47" w:rsidRDefault="005F6CA1" w:rsidP="005F6CA1">
      <w:pPr>
        <w:jc w:val="both"/>
        <w:rPr>
          <w:b/>
          <w:szCs w:val="26"/>
          <w:lang w:val="en-US"/>
        </w:rPr>
      </w:pPr>
      <w:proofErr w:type="gramStart"/>
      <w:r w:rsidRPr="00CE5F47">
        <w:rPr>
          <w:b/>
          <w:szCs w:val="26"/>
          <w:lang w:val="en-US"/>
        </w:rPr>
        <w:t>int</w:t>
      </w:r>
      <w:proofErr w:type="gramEnd"/>
      <w:r w:rsidRPr="00CE5F47">
        <w:rPr>
          <w:b/>
          <w:szCs w:val="26"/>
          <w:lang w:val="en-US"/>
        </w:rPr>
        <w:t xml:space="preserve"> main (void) {</w:t>
      </w:r>
    </w:p>
    <w:p w:rsidR="005F6CA1" w:rsidRPr="00CE5F47" w:rsidRDefault="005F6CA1" w:rsidP="005F6CA1">
      <w:pPr>
        <w:jc w:val="both"/>
        <w:rPr>
          <w:b/>
          <w:szCs w:val="26"/>
          <w:lang w:val="en-US"/>
        </w:rPr>
      </w:pPr>
      <w:proofErr w:type="gramStart"/>
      <w:r w:rsidRPr="00CE5F47">
        <w:rPr>
          <w:b/>
          <w:szCs w:val="26"/>
          <w:lang w:val="en-US"/>
        </w:rPr>
        <w:t>printf(</w:t>
      </w:r>
      <w:proofErr w:type="gramEnd"/>
      <w:r w:rsidRPr="00CE5F47">
        <w:rPr>
          <w:b/>
          <w:szCs w:val="26"/>
          <w:lang w:val="en-US"/>
        </w:rPr>
        <w:t>“First message \n”);</w:t>
      </w:r>
    </w:p>
    <w:p w:rsidR="005F6CA1" w:rsidRPr="00CE5F47" w:rsidRDefault="005F6CA1" w:rsidP="005F6CA1">
      <w:pPr>
        <w:jc w:val="both"/>
        <w:rPr>
          <w:b/>
          <w:szCs w:val="26"/>
          <w:lang w:val="en-US"/>
        </w:rPr>
      </w:pPr>
      <w:proofErr w:type="gramStart"/>
      <w:r w:rsidRPr="00CE5F47">
        <w:rPr>
          <w:b/>
          <w:szCs w:val="26"/>
          <w:lang w:val="en-US"/>
        </w:rPr>
        <w:t>printf(</w:t>
      </w:r>
      <w:proofErr w:type="gramEnd"/>
      <w:r w:rsidRPr="00CE5F47">
        <w:rPr>
          <w:b/>
          <w:szCs w:val="26"/>
          <w:lang w:val="en-US"/>
        </w:rPr>
        <w:t>“Second message\n”);</w:t>
      </w:r>
    </w:p>
    <w:p w:rsidR="005F6CA1" w:rsidRPr="00CE5F47" w:rsidRDefault="005F6CA1" w:rsidP="005F6CA1">
      <w:pPr>
        <w:jc w:val="both"/>
        <w:rPr>
          <w:b/>
          <w:szCs w:val="26"/>
          <w:lang w:val="en-US"/>
        </w:rPr>
      </w:pPr>
      <w:proofErr w:type="gramStart"/>
      <w:r w:rsidRPr="00CE5F47">
        <w:rPr>
          <w:b/>
          <w:szCs w:val="26"/>
          <w:lang w:val="en-US"/>
        </w:rPr>
        <w:t>return</w:t>
      </w:r>
      <w:proofErr w:type="gramEnd"/>
      <w:r w:rsidRPr="00CE5F47">
        <w:rPr>
          <w:b/>
          <w:szCs w:val="26"/>
          <w:lang w:val="en-US"/>
        </w:rPr>
        <w:t xml:space="preserve"> 0;</w:t>
      </w:r>
    </w:p>
    <w:p w:rsidR="005F6CA1" w:rsidRDefault="005F6CA1" w:rsidP="005F6CA1">
      <w:pPr>
        <w:jc w:val="both"/>
        <w:rPr>
          <w:b/>
          <w:szCs w:val="26"/>
        </w:rPr>
      </w:pPr>
      <w:r w:rsidRPr="00CE5F47">
        <w:rPr>
          <w:b/>
          <w:szCs w:val="26"/>
        </w:rPr>
        <w:t>}</w:t>
      </w:r>
    </w:p>
    <w:p w:rsidR="005F6CA1" w:rsidRPr="00E223A8" w:rsidRDefault="005F6CA1" w:rsidP="005F6CA1">
      <w:pPr>
        <w:jc w:val="both"/>
        <w:rPr>
          <w:b/>
          <w:szCs w:val="26"/>
        </w:rPr>
      </w:pPr>
    </w:p>
    <w:p w:rsidR="005F6CA1" w:rsidRDefault="005F6CA1" w:rsidP="005F6CA1">
      <w:pPr>
        <w:pStyle w:val="3"/>
        <w:numPr>
          <w:ilvl w:val="2"/>
          <w:numId w:val="0"/>
        </w:numPr>
        <w:tabs>
          <w:tab w:val="num" w:pos="0"/>
        </w:tabs>
        <w:ind w:left="720" w:hanging="720"/>
        <w:jc w:val="both"/>
      </w:pPr>
      <w:r>
        <w:t>Решение задачи</w:t>
      </w:r>
      <w:bookmarkEnd w:id="12"/>
    </w:p>
    <w:p w:rsidR="005F6CA1" w:rsidRDefault="005F6CA1" w:rsidP="005F6CA1">
      <w:pPr>
        <w:pStyle w:val="2"/>
        <w:numPr>
          <w:ilvl w:val="1"/>
          <w:numId w:val="0"/>
        </w:numPr>
        <w:tabs>
          <w:tab w:val="num" w:pos="0"/>
        </w:tabs>
        <w:ind w:left="576" w:hanging="576"/>
        <w:jc w:val="both"/>
      </w:pPr>
      <w:bookmarkStart w:id="13" w:name="_Toc387932956"/>
      <w:bookmarkStart w:id="14" w:name="_Toc387932955"/>
      <w:r w:rsidRPr="0032296F">
        <w:rPr>
          <w:szCs w:val="24"/>
        </w:rPr>
        <w:t>Теоретические аспекты</w:t>
      </w:r>
      <w:bookmarkEnd w:id="13"/>
    </w:p>
    <w:p w:rsidR="005F6CA1" w:rsidRDefault="005F6CA1" w:rsidP="005F6CA1">
      <w:pPr>
        <w:ind w:firstLine="576"/>
        <w:jc w:val="both"/>
      </w:pPr>
      <w:r>
        <w:t>Предполагается реализация алгоритмов удаления мертвого и недостижимого кода</w:t>
      </w:r>
      <w:r w:rsidRPr="0032296F">
        <w:t>.</w:t>
      </w:r>
      <w:r>
        <w:t xml:space="preserve"> </w:t>
      </w:r>
      <w:r w:rsidRPr="002D49E3">
        <w:rPr>
          <w:i/>
        </w:rPr>
        <w:t>Недостижимым кодом </w:t>
      </w:r>
      <w:r w:rsidRPr="00C52F8F">
        <w:t>называют часть кода программы, которая ни при каких условиях не может быть исполнена, поскольку является недостижимой в графе потока управления.</w:t>
      </w:r>
      <w:r w:rsidRPr="00C52F8F">
        <w:br/>
      </w:r>
      <w:r w:rsidRPr="002D49E3">
        <w:rPr>
          <w:i/>
        </w:rPr>
        <w:t>Мертвый (неиспользуемый, бесполезный) код</w:t>
      </w:r>
      <w:r w:rsidRPr="00C52F8F">
        <w:t xml:space="preserve"> - команды, вычисляющие никогда не использующиеся значения.</w:t>
      </w:r>
    </w:p>
    <w:p w:rsidR="005F6CA1" w:rsidRPr="00FD4698" w:rsidRDefault="005F6CA1" w:rsidP="005F6CA1">
      <w:pPr>
        <w:pStyle w:val="2"/>
        <w:numPr>
          <w:ilvl w:val="1"/>
          <w:numId w:val="0"/>
        </w:numPr>
        <w:tabs>
          <w:tab w:val="num" w:pos="0"/>
        </w:tabs>
        <w:ind w:left="576" w:hanging="576"/>
        <w:jc w:val="both"/>
        <w:rPr>
          <w:szCs w:val="24"/>
        </w:rPr>
      </w:pPr>
      <w:r w:rsidRPr="00E4544B">
        <w:rPr>
          <w:szCs w:val="24"/>
        </w:rPr>
        <w:t>Практические аспекты</w:t>
      </w:r>
      <w:bookmarkEnd w:id="14"/>
      <w:r w:rsidRPr="00FD4698">
        <w:rPr>
          <w:szCs w:val="24"/>
        </w:rPr>
        <w:t xml:space="preserve"> </w:t>
      </w:r>
    </w:p>
    <w:p w:rsidR="005F6CA1" w:rsidRPr="006A20A3" w:rsidRDefault="005F6CA1" w:rsidP="005F6CA1">
      <w:pPr>
        <w:ind w:firstLine="576"/>
        <w:jc w:val="both"/>
      </w:pPr>
      <w:r w:rsidRPr="0032296F">
        <w:t>Решения должны быть написаны на языке</w:t>
      </w:r>
      <w:proofErr w:type="gramStart"/>
      <w:r w:rsidRPr="0032296F">
        <w:t xml:space="preserve"> </w:t>
      </w:r>
      <w:r>
        <w:t>С</w:t>
      </w:r>
      <w:proofErr w:type="gramEnd"/>
      <w:r>
        <w:t xml:space="preserve">++ с использованием контейнеров и алгоритмов стандартной библиотеки, а также средств, предоставляемых </w:t>
      </w:r>
      <w:r>
        <w:rPr>
          <w:lang w:val="en-US"/>
        </w:rPr>
        <w:t>LLVM</w:t>
      </w:r>
      <w:r w:rsidRPr="0032296F">
        <w:t>.</w:t>
      </w:r>
      <w:r>
        <w:t xml:space="preserve"> Оптимизирующие преобразования должны быть выполнены в учебном компиляторе, который представляет собой модифицированную версию </w:t>
      </w:r>
      <w:r>
        <w:rPr>
          <w:lang w:val="en-US"/>
        </w:rPr>
        <w:t>LLVM</w:t>
      </w:r>
      <w:r>
        <w:t>,</w:t>
      </w:r>
      <w:r w:rsidRPr="00E057A0">
        <w:t xml:space="preserve"> </w:t>
      </w:r>
      <w:r>
        <w:t>не содержащую оптимизирующих преобразований.</w:t>
      </w:r>
    </w:p>
    <w:p w:rsidR="005F6CA1" w:rsidRPr="00F06AB5" w:rsidRDefault="005F6CA1" w:rsidP="005F6CA1">
      <w:pPr>
        <w:jc w:val="both"/>
        <w:rPr>
          <w:sz w:val="10"/>
          <w:szCs w:val="10"/>
        </w:rPr>
      </w:pPr>
    </w:p>
    <w:p w:rsidR="005F6CA1" w:rsidRPr="006A20A3" w:rsidRDefault="005F6CA1" w:rsidP="005F6CA1">
      <w:pPr>
        <w:jc w:val="both"/>
      </w:pPr>
      <w:r>
        <w:t xml:space="preserve">Пример сборки </w:t>
      </w:r>
      <w:r>
        <w:rPr>
          <w:lang w:val="en-US"/>
        </w:rPr>
        <w:t>LLVM</w:t>
      </w:r>
      <w:r w:rsidRPr="006A20A3">
        <w:t xml:space="preserve"> </w:t>
      </w:r>
      <w:r>
        <w:t xml:space="preserve">в ОС </w:t>
      </w:r>
      <w:r>
        <w:rPr>
          <w:lang w:val="en-US"/>
        </w:rPr>
        <w:t>Linux</w:t>
      </w:r>
      <w:r w:rsidRPr="006A20A3">
        <w:t>:</w:t>
      </w:r>
    </w:p>
    <w:p w:rsidR="005F6CA1" w:rsidRPr="00A52D9A" w:rsidRDefault="005F6CA1" w:rsidP="005F6CA1">
      <w:pPr>
        <w:jc w:val="both"/>
      </w:pPr>
      <w:r w:rsidRPr="006A20A3">
        <w:t xml:space="preserve">В </w:t>
      </w:r>
      <w:r>
        <w:t xml:space="preserve">каталоге с исходными кодами следует создать каталог с названием </w:t>
      </w:r>
      <w:r w:rsidRPr="005565C7">
        <w:rPr>
          <w:b/>
          <w:lang w:val="en-US"/>
        </w:rPr>
        <w:t>build</w:t>
      </w:r>
      <w:r w:rsidRPr="00A52D9A">
        <w:t xml:space="preserve"> </w:t>
      </w:r>
      <w:r>
        <w:t>и перейти в него</w:t>
      </w:r>
      <w:r w:rsidRPr="00A52D9A">
        <w:t>:</w:t>
      </w:r>
    </w:p>
    <w:p w:rsidR="005F6CA1" w:rsidRDefault="005F6CA1" w:rsidP="005F6CA1">
      <w:pPr>
        <w:jc w:val="both"/>
        <w:rPr>
          <w:b/>
          <w:lang w:val="en-US"/>
        </w:rPr>
      </w:pPr>
      <w:r>
        <w:rPr>
          <w:b/>
          <w:lang w:val="en-US"/>
        </w:rPr>
        <w:t xml:space="preserve">$ </w:t>
      </w:r>
      <w:proofErr w:type="gramStart"/>
      <w:r>
        <w:rPr>
          <w:b/>
          <w:lang w:val="en-US"/>
        </w:rPr>
        <w:t>cd</w:t>
      </w:r>
      <w:proofErr w:type="gramEnd"/>
      <w:r>
        <w:rPr>
          <w:b/>
          <w:lang w:val="en-US"/>
        </w:rPr>
        <w:t xml:space="preserve"> llvm/</w:t>
      </w:r>
    </w:p>
    <w:p w:rsidR="005F6CA1" w:rsidRDefault="005F6CA1" w:rsidP="005F6CA1">
      <w:pPr>
        <w:jc w:val="both"/>
        <w:rPr>
          <w:b/>
          <w:lang w:val="en-US"/>
        </w:rPr>
      </w:pPr>
      <w:r>
        <w:rPr>
          <w:b/>
          <w:lang w:val="en-US"/>
        </w:rPr>
        <w:t xml:space="preserve">$ </w:t>
      </w:r>
      <w:proofErr w:type="gramStart"/>
      <w:r>
        <w:rPr>
          <w:b/>
          <w:lang w:val="en-US"/>
        </w:rPr>
        <w:t>mkdir</w:t>
      </w:r>
      <w:proofErr w:type="gramEnd"/>
      <w:r>
        <w:rPr>
          <w:b/>
          <w:lang w:val="en-US"/>
        </w:rPr>
        <w:t xml:space="preserve"> build</w:t>
      </w:r>
    </w:p>
    <w:p w:rsidR="005F6CA1" w:rsidRPr="00E057A0" w:rsidRDefault="005F6CA1" w:rsidP="005F6CA1">
      <w:pPr>
        <w:jc w:val="both"/>
        <w:rPr>
          <w:b/>
          <w:lang w:val="en-US"/>
        </w:rPr>
      </w:pPr>
      <w:r>
        <w:rPr>
          <w:b/>
          <w:lang w:val="en-US"/>
        </w:rPr>
        <w:t xml:space="preserve">$ </w:t>
      </w:r>
      <w:proofErr w:type="gramStart"/>
      <w:r>
        <w:rPr>
          <w:b/>
          <w:lang w:val="en-US"/>
        </w:rPr>
        <w:t>cd</w:t>
      </w:r>
      <w:proofErr w:type="gramEnd"/>
      <w:r>
        <w:rPr>
          <w:b/>
          <w:lang w:val="en-US"/>
        </w:rPr>
        <w:t xml:space="preserve"> build</w:t>
      </w:r>
    </w:p>
    <w:p w:rsidR="005F6CA1" w:rsidRPr="00E057A0" w:rsidRDefault="005F6CA1" w:rsidP="005F6CA1">
      <w:pPr>
        <w:jc w:val="both"/>
        <w:rPr>
          <w:b/>
          <w:lang w:val="en-US"/>
        </w:rPr>
      </w:pPr>
    </w:p>
    <w:p w:rsidR="005F6CA1" w:rsidRDefault="005F6CA1" w:rsidP="005F6CA1">
      <w:pPr>
        <w:jc w:val="both"/>
      </w:pPr>
      <w:r w:rsidRPr="001B733D">
        <w:t xml:space="preserve">Затем следует осуществить сборку </w:t>
      </w:r>
      <w:r w:rsidRPr="001B733D">
        <w:rPr>
          <w:lang w:val="en-US"/>
        </w:rPr>
        <w:t>LLVM</w:t>
      </w:r>
      <w:r w:rsidRPr="001B733D">
        <w:t xml:space="preserve"> с указанием каталога сборки и желаемого типа сборки (</w:t>
      </w:r>
      <w:r w:rsidRPr="001B733D">
        <w:rPr>
          <w:lang w:val="en-US"/>
        </w:rPr>
        <w:t>Debug</w:t>
      </w:r>
      <w:r w:rsidRPr="001B733D">
        <w:t>/</w:t>
      </w:r>
      <w:r w:rsidRPr="001B733D">
        <w:rPr>
          <w:lang w:val="en-US"/>
        </w:rPr>
        <w:t>Release</w:t>
      </w:r>
      <w:r w:rsidRPr="001B733D">
        <w:t xml:space="preserve">). Сборка осуществляется с помощью утилит </w:t>
      </w:r>
      <w:r w:rsidRPr="005565C7">
        <w:rPr>
          <w:b/>
          <w:lang w:val="en-US"/>
        </w:rPr>
        <w:t>configure</w:t>
      </w:r>
      <w:r w:rsidRPr="00021AB2">
        <w:t xml:space="preserve"> </w:t>
      </w:r>
      <w:r w:rsidRPr="001B733D">
        <w:t xml:space="preserve">и </w:t>
      </w:r>
      <w:r w:rsidRPr="005565C7">
        <w:rPr>
          <w:b/>
          <w:lang w:val="en-US"/>
        </w:rPr>
        <w:t>make</w:t>
      </w:r>
      <w:r w:rsidRPr="00021AB2">
        <w:t>.</w:t>
      </w:r>
      <w:r>
        <w:t xml:space="preserve"> Ключи</w:t>
      </w:r>
      <w:r w:rsidRPr="00E057A0">
        <w:t xml:space="preserve"> </w:t>
      </w:r>
      <w:r w:rsidRPr="005565C7">
        <w:rPr>
          <w:b/>
          <w:lang w:val="en-US"/>
        </w:rPr>
        <w:t>configure</w:t>
      </w:r>
      <w:r>
        <w:t>:</w:t>
      </w:r>
    </w:p>
    <w:p w:rsidR="005F6CA1" w:rsidRDefault="005F6CA1" w:rsidP="005F6CA1">
      <w:pPr>
        <w:jc w:val="both"/>
      </w:pPr>
      <w:r>
        <w:t>--</w:t>
      </w:r>
      <w:r>
        <w:rPr>
          <w:lang w:val="en-US"/>
        </w:rPr>
        <w:t>prefix</w:t>
      </w:r>
      <w:r w:rsidRPr="00021AB2">
        <w:t>=&lt;</w:t>
      </w:r>
      <w:r>
        <w:t>путь к каталогу инсталляции</w:t>
      </w:r>
      <w:r w:rsidRPr="00021AB2">
        <w:t>&gt;</w:t>
      </w:r>
    </w:p>
    <w:p w:rsidR="005F6CA1" w:rsidRPr="005565C7" w:rsidRDefault="005F6CA1" w:rsidP="005F6CA1">
      <w:pPr>
        <w:jc w:val="both"/>
      </w:pPr>
      <w:r w:rsidRPr="005565C7">
        <w:t>--</w:t>
      </w:r>
      <w:r>
        <w:rPr>
          <w:lang w:val="en-US"/>
        </w:rPr>
        <w:t>disable</w:t>
      </w:r>
      <w:r w:rsidRPr="005565C7">
        <w:t>-</w:t>
      </w:r>
      <w:r>
        <w:rPr>
          <w:lang w:val="en-US"/>
        </w:rPr>
        <w:t>assertions</w:t>
      </w:r>
      <w:r w:rsidRPr="005565C7">
        <w:t>/--</w:t>
      </w:r>
      <w:r>
        <w:rPr>
          <w:lang w:val="en-US"/>
        </w:rPr>
        <w:t>enable</w:t>
      </w:r>
      <w:r w:rsidRPr="005565C7">
        <w:t>-</w:t>
      </w:r>
      <w:r>
        <w:rPr>
          <w:lang w:val="en-US"/>
        </w:rPr>
        <w:t>assertion</w:t>
      </w:r>
      <w:r w:rsidRPr="005565C7">
        <w:t xml:space="preserve"> – </w:t>
      </w:r>
      <w:r>
        <w:t>включить</w:t>
      </w:r>
      <w:r w:rsidRPr="005565C7">
        <w:t>/</w:t>
      </w:r>
      <w:r>
        <w:t>выключить</w:t>
      </w:r>
      <w:r w:rsidRPr="005565C7">
        <w:t xml:space="preserve"> </w:t>
      </w:r>
      <w:r>
        <w:t>проверку</w:t>
      </w:r>
      <w:r w:rsidRPr="005565C7">
        <w:t xml:space="preserve"> </w:t>
      </w:r>
      <w:r>
        <w:t>утверждений</w:t>
      </w:r>
    </w:p>
    <w:p w:rsidR="005F6CA1" w:rsidRPr="005565C7" w:rsidRDefault="005F6CA1" w:rsidP="005F6CA1">
      <w:pPr>
        <w:jc w:val="both"/>
      </w:pPr>
      <w:r w:rsidRPr="005565C7">
        <w:t>--</w:t>
      </w:r>
      <w:r>
        <w:rPr>
          <w:lang w:val="en-US"/>
        </w:rPr>
        <w:t>enable</w:t>
      </w:r>
      <w:r w:rsidRPr="005565C7">
        <w:t>-</w:t>
      </w:r>
      <w:r>
        <w:rPr>
          <w:lang w:val="en-US"/>
        </w:rPr>
        <w:t>optimized</w:t>
      </w:r>
      <w:r w:rsidRPr="005565C7">
        <w:t>/--</w:t>
      </w:r>
      <w:r>
        <w:rPr>
          <w:lang w:val="en-US"/>
        </w:rPr>
        <w:t>disable</w:t>
      </w:r>
      <w:r w:rsidRPr="005565C7">
        <w:t>-</w:t>
      </w:r>
      <w:r>
        <w:rPr>
          <w:lang w:val="en-US"/>
        </w:rPr>
        <w:t>optimized</w:t>
      </w:r>
      <w:r w:rsidRPr="005565C7">
        <w:t xml:space="preserve"> – </w:t>
      </w:r>
      <w:r>
        <w:t>выбрать</w:t>
      </w:r>
      <w:r w:rsidRPr="005565C7">
        <w:t xml:space="preserve"> </w:t>
      </w:r>
      <w:r>
        <w:t>тип</w:t>
      </w:r>
      <w:r w:rsidRPr="005565C7">
        <w:t xml:space="preserve"> </w:t>
      </w:r>
      <w:r>
        <w:t>сборки:</w:t>
      </w:r>
      <w:r w:rsidRPr="005565C7">
        <w:t xml:space="preserve"> </w:t>
      </w:r>
      <w:proofErr w:type="gramStart"/>
      <w:r>
        <w:t>оптимизированная</w:t>
      </w:r>
      <w:proofErr w:type="gramEnd"/>
      <w:r w:rsidRPr="005565C7">
        <w:t xml:space="preserve"> (</w:t>
      </w:r>
      <w:r>
        <w:rPr>
          <w:lang w:val="en-US"/>
        </w:rPr>
        <w:t>Release</w:t>
      </w:r>
      <w:r w:rsidRPr="005565C7">
        <w:t>)</w:t>
      </w:r>
      <w:r>
        <w:t xml:space="preserve"> или</w:t>
      </w:r>
      <w:r w:rsidRPr="005565C7">
        <w:t xml:space="preserve"> </w:t>
      </w:r>
      <w:r>
        <w:t>без</w:t>
      </w:r>
      <w:r w:rsidRPr="005565C7">
        <w:t xml:space="preserve"> </w:t>
      </w:r>
      <w:r>
        <w:t>оптимизаций</w:t>
      </w:r>
      <w:r w:rsidRPr="005565C7">
        <w:t xml:space="preserve"> (</w:t>
      </w:r>
      <w:r>
        <w:rPr>
          <w:lang w:val="en-US"/>
        </w:rPr>
        <w:t>Debug</w:t>
      </w:r>
      <w:r w:rsidRPr="005565C7">
        <w:t>)</w:t>
      </w:r>
    </w:p>
    <w:p w:rsidR="005F6CA1" w:rsidRPr="005565C7" w:rsidRDefault="005F6CA1" w:rsidP="005F6CA1">
      <w:pPr>
        <w:jc w:val="both"/>
      </w:pPr>
    </w:p>
    <w:p w:rsidR="005F6CA1" w:rsidRPr="008C6F99" w:rsidRDefault="005F6CA1" w:rsidP="005F6CA1">
      <w:pPr>
        <w:jc w:val="both"/>
      </w:pPr>
      <w:r>
        <w:lastRenderedPageBreak/>
        <w:t xml:space="preserve">Для ускорения компиляции рекомендуется использовать ключ </w:t>
      </w:r>
      <w:r w:rsidRPr="008C6F99">
        <w:t>“</w:t>
      </w:r>
      <w:r w:rsidRPr="005565C7">
        <w:rPr>
          <w:b/>
        </w:rPr>
        <w:t>-</w:t>
      </w:r>
      <w:r w:rsidRPr="005565C7">
        <w:rPr>
          <w:b/>
          <w:lang w:val="en-US"/>
        </w:rPr>
        <w:t>jN</w:t>
      </w:r>
      <w:r w:rsidRPr="008C6F99">
        <w:t xml:space="preserve">” </w:t>
      </w:r>
      <w:r>
        <w:t xml:space="preserve">утилиты </w:t>
      </w:r>
      <w:r w:rsidRPr="005565C7">
        <w:rPr>
          <w:b/>
          <w:lang w:val="en-US"/>
        </w:rPr>
        <w:t>make</w:t>
      </w:r>
      <w:r w:rsidRPr="008C6F99">
        <w:t xml:space="preserve">, </w:t>
      </w:r>
      <w:r>
        <w:t xml:space="preserve">где </w:t>
      </w:r>
      <w:r>
        <w:rPr>
          <w:lang w:val="en-US"/>
        </w:rPr>
        <w:t>N</w:t>
      </w:r>
      <w:r>
        <w:t xml:space="preserve"> -- число желаемых потоков сборки (как правило, равное количеству ядер процессора или количеству ядер процессора + 1).</w:t>
      </w:r>
    </w:p>
    <w:p w:rsidR="005F6CA1" w:rsidRPr="008C6F99" w:rsidRDefault="005F6CA1" w:rsidP="005F6CA1">
      <w:pPr>
        <w:jc w:val="both"/>
      </w:pPr>
    </w:p>
    <w:p w:rsidR="005F6CA1" w:rsidRDefault="005F6CA1" w:rsidP="005F6CA1">
      <w:pPr>
        <w:jc w:val="both"/>
      </w:pPr>
      <w:r>
        <w:t xml:space="preserve">Пример сборки </w:t>
      </w:r>
      <w:r>
        <w:rPr>
          <w:lang w:val="en-US"/>
        </w:rPr>
        <w:t>Debug</w:t>
      </w:r>
      <w:r w:rsidRPr="00021AB2">
        <w:t xml:space="preserve"> </w:t>
      </w:r>
      <w:r>
        <w:t xml:space="preserve">с выключенной проверкой утверждений и установкой в каталог </w:t>
      </w:r>
      <w:r w:rsidRPr="0000686C">
        <w:t>&lt;/</w:t>
      </w:r>
      <w:r>
        <w:rPr>
          <w:lang w:val="en-US"/>
        </w:rPr>
        <w:t>home</w:t>
      </w:r>
      <w:r w:rsidRPr="0000686C">
        <w:t>/</w:t>
      </w:r>
      <w:r>
        <w:rPr>
          <w:lang w:val="en-US"/>
        </w:rPr>
        <w:t>user</w:t>
      </w:r>
      <w:r w:rsidRPr="0000686C">
        <w:t>/</w:t>
      </w:r>
      <w:r>
        <w:rPr>
          <w:lang w:val="en-US"/>
        </w:rPr>
        <w:t>llvm</w:t>
      </w:r>
      <w:r w:rsidRPr="00500492">
        <w:t>&gt;</w:t>
      </w:r>
      <w:r>
        <w:t xml:space="preserve"> и сборкой в 8 потоков:</w:t>
      </w:r>
    </w:p>
    <w:p w:rsidR="005F6CA1" w:rsidRPr="00F06AB5" w:rsidRDefault="005F6CA1" w:rsidP="005F6CA1">
      <w:pPr>
        <w:jc w:val="both"/>
        <w:rPr>
          <w:sz w:val="10"/>
          <w:szCs w:val="10"/>
        </w:rPr>
      </w:pPr>
    </w:p>
    <w:p w:rsidR="005F6CA1" w:rsidRPr="008C6084" w:rsidRDefault="005F6CA1" w:rsidP="005F6CA1">
      <w:pPr>
        <w:jc w:val="both"/>
        <w:rPr>
          <w:b/>
          <w:sz w:val="22"/>
          <w:lang w:val="en-US"/>
        </w:rPr>
      </w:pPr>
      <w:r w:rsidRPr="008C6084">
        <w:rPr>
          <w:b/>
          <w:sz w:val="22"/>
          <w:lang w:val="en-US"/>
        </w:rPr>
        <w:t xml:space="preserve">$ </w:t>
      </w:r>
      <w:r>
        <w:rPr>
          <w:b/>
          <w:sz w:val="22"/>
          <w:lang w:val="en-US"/>
        </w:rPr>
        <w:t xml:space="preserve">  </w:t>
      </w:r>
      <w:r w:rsidRPr="008C6084">
        <w:rPr>
          <w:b/>
          <w:sz w:val="22"/>
          <w:lang w:val="en-US"/>
        </w:rPr>
        <w:t xml:space="preserve">../configure –prefix=/home/user/llvm –disable-optimized </w:t>
      </w:r>
      <w:proofErr w:type="gramStart"/>
      <w:r w:rsidRPr="008C6084">
        <w:rPr>
          <w:b/>
          <w:sz w:val="22"/>
          <w:lang w:val="en-US"/>
        </w:rPr>
        <w:t>–</w:t>
      </w:r>
      <w:r>
        <w:rPr>
          <w:b/>
          <w:sz w:val="22"/>
          <w:lang w:val="en-US"/>
        </w:rPr>
        <w:t xml:space="preserve">  </w:t>
      </w:r>
      <w:r w:rsidRPr="008C6084">
        <w:rPr>
          <w:b/>
          <w:sz w:val="22"/>
          <w:lang w:val="en-US"/>
        </w:rPr>
        <w:t>disable</w:t>
      </w:r>
      <w:proofErr w:type="gramEnd"/>
      <w:r w:rsidRPr="008C6084">
        <w:rPr>
          <w:b/>
          <w:sz w:val="22"/>
          <w:lang w:val="en-US"/>
        </w:rPr>
        <w:t>-assertions</w:t>
      </w:r>
    </w:p>
    <w:p w:rsidR="005F6CA1" w:rsidRPr="008C6084" w:rsidRDefault="005F6CA1" w:rsidP="005F6CA1">
      <w:pPr>
        <w:jc w:val="both"/>
        <w:rPr>
          <w:b/>
          <w:sz w:val="22"/>
        </w:rPr>
      </w:pPr>
      <w:r w:rsidRPr="003739AC">
        <w:rPr>
          <w:b/>
          <w:sz w:val="22"/>
        </w:rPr>
        <w:t xml:space="preserve">$ </w:t>
      </w:r>
      <w:r w:rsidRPr="008C6084">
        <w:rPr>
          <w:b/>
          <w:sz w:val="22"/>
          <w:lang w:val="en-US"/>
        </w:rPr>
        <w:t>make</w:t>
      </w:r>
      <w:r w:rsidRPr="003739AC">
        <w:rPr>
          <w:b/>
          <w:sz w:val="22"/>
        </w:rPr>
        <w:t xml:space="preserve"> –</w:t>
      </w:r>
      <w:r w:rsidRPr="008C6084">
        <w:rPr>
          <w:b/>
          <w:sz w:val="22"/>
          <w:lang w:val="en-US"/>
        </w:rPr>
        <w:t>j</w:t>
      </w:r>
      <w:r w:rsidRPr="008C6084">
        <w:rPr>
          <w:b/>
          <w:sz w:val="22"/>
        </w:rPr>
        <w:t>8</w:t>
      </w:r>
    </w:p>
    <w:p w:rsidR="005F6CA1" w:rsidRPr="003739AC" w:rsidRDefault="005F6CA1" w:rsidP="005F6CA1">
      <w:pPr>
        <w:jc w:val="both"/>
        <w:rPr>
          <w:b/>
          <w:sz w:val="22"/>
        </w:rPr>
      </w:pPr>
      <w:r w:rsidRPr="003739AC">
        <w:rPr>
          <w:b/>
          <w:sz w:val="22"/>
        </w:rPr>
        <w:t xml:space="preserve">$ </w:t>
      </w:r>
      <w:r w:rsidRPr="008C6084">
        <w:rPr>
          <w:b/>
          <w:sz w:val="22"/>
          <w:lang w:val="en-US"/>
        </w:rPr>
        <w:t>make</w:t>
      </w:r>
      <w:r w:rsidRPr="003739AC">
        <w:rPr>
          <w:b/>
          <w:sz w:val="22"/>
        </w:rPr>
        <w:t xml:space="preserve"> </w:t>
      </w:r>
      <w:r w:rsidRPr="008C6084">
        <w:rPr>
          <w:b/>
          <w:sz w:val="22"/>
          <w:lang w:val="en-US"/>
        </w:rPr>
        <w:t>install</w:t>
      </w:r>
    </w:p>
    <w:p w:rsidR="005F6CA1" w:rsidRPr="00021AB2" w:rsidRDefault="005F6CA1" w:rsidP="005F6CA1">
      <w:pPr>
        <w:jc w:val="both"/>
        <w:rPr>
          <w:b/>
        </w:rPr>
      </w:pPr>
    </w:p>
    <w:p w:rsidR="005F6CA1" w:rsidRPr="001F5FFF" w:rsidRDefault="005F6CA1" w:rsidP="005F6CA1">
      <w:pPr>
        <w:jc w:val="both"/>
      </w:pPr>
      <w:r>
        <w:t xml:space="preserve">После завершения установки и компиляции требуется добавить путь до каталога с </w:t>
      </w:r>
      <w:r>
        <w:rPr>
          <w:lang w:val="en-US"/>
        </w:rPr>
        <w:t>LLVM</w:t>
      </w:r>
      <w:r w:rsidRPr="001F5FFF">
        <w:t xml:space="preserve"> </w:t>
      </w:r>
      <w:r>
        <w:t xml:space="preserve">в переменную окружения </w:t>
      </w:r>
      <w:r>
        <w:rPr>
          <w:lang w:val="en-US"/>
        </w:rPr>
        <w:t>PATH</w:t>
      </w:r>
      <w:r w:rsidRPr="001F5FFF">
        <w:t>:</w:t>
      </w:r>
    </w:p>
    <w:p w:rsidR="005F6CA1" w:rsidRPr="00482E13" w:rsidRDefault="005F6CA1" w:rsidP="005F6CA1">
      <w:pPr>
        <w:jc w:val="both"/>
        <w:rPr>
          <w:b/>
          <w:sz w:val="22"/>
          <w:lang w:val="en-US"/>
        </w:rPr>
      </w:pPr>
      <w:r w:rsidRPr="00482E13">
        <w:rPr>
          <w:b/>
          <w:sz w:val="22"/>
          <w:lang w:val="en-US"/>
        </w:rPr>
        <w:t>$ export PATH=/</w:t>
      </w:r>
      <w:r w:rsidRPr="00482E13">
        <w:rPr>
          <w:b/>
          <w:lang w:val="en-US"/>
        </w:rPr>
        <w:t>home</w:t>
      </w:r>
      <w:r w:rsidRPr="00482E13">
        <w:rPr>
          <w:b/>
          <w:sz w:val="22"/>
          <w:lang w:val="en-US"/>
        </w:rPr>
        <w:t>/user/llvm/bin</w:t>
      </w:r>
      <w:proofErr w:type="gramStart"/>
      <w:r w:rsidRPr="00482E13">
        <w:rPr>
          <w:b/>
          <w:sz w:val="22"/>
          <w:lang w:val="en-US"/>
        </w:rPr>
        <w:t>:$</w:t>
      </w:r>
      <w:proofErr w:type="gramEnd"/>
      <w:r w:rsidRPr="00482E13">
        <w:rPr>
          <w:b/>
          <w:sz w:val="22"/>
          <w:lang w:val="en-US"/>
        </w:rPr>
        <w:t>PATH</w:t>
      </w:r>
    </w:p>
    <w:p w:rsidR="005F6CA1" w:rsidRDefault="005F6CA1" w:rsidP="005F6CA1">
      <w:pPr>
        <w:jc w:val="both"/>
        <w:rPr>
          <w:lang w:val="en-US"/>
        </w:rPr>
      </w:pPr>
    </w:p>
    <w:p w:rsidR="005F6CA1" w:rsidRPr="001F5FFF" w:rsidRDefault="005F6CA1" w:rsidP="005F6CA1">
      <w:pPr>
        <w:jc w:val="both"/>
      </w:pPr>
      <w:r>
        <w:t xml:space="preserve">Получить промежуточное представление </w:t>
      </w:r>
      <w:r>
        <w:rPr>
          <w:lang w:val="en-US"/>
        </w:rPr>
        <w:t>LLVM</w:t>
      </w:r>
      <w:r w:rsidRPr="001F5FFF">
        <w:t xml:space="preserve"> </w:t>
      </w:r>
      <w:r>
        <w:t>для программы</w:t>
      </w:r>
      <w:r w:rsidRPr="00B31049">
        <w:t xml:space="preserve"> </w:t>
      </w:r>
      <w:r>
        <w:t>можно, выполнив команду</w:t>
      </w:r>
      <w:r w:rsidRPr="001F5FFF">
        <w:t>:</w:t>
      </w:r>
    </w:p>
    <w:p w:rsidR="005F6CA1" w:rsidRPr="00B31049" w:rsidRDefault="005F6CA1" w:rsidP="005F6CA1">
      <w:pPr>
        <w:jc w:val="both"/>
      </w:pPr>
    </w:p>
    <w:p w:rsidR="005F6CA1" w:rsidRPr="00783948" w:rsidRDefault="005F6CA1" w:rsidP="005F6CA1">
      <w:pPr>
        <w:jc w:val="both"/>
        <w:rPr>
          <w:b/>
          <w:lang w:val="en-US"/>
        </w:rPr>
      </w:pPr>
      <w:r w:rsidRPr="00783948">
        <w:rPr>
          <w:b/>
          <w:lang w:val="en-US"/>
        </w:rPr>
        <w:t xml:space="preserve">$ </w:t>
      </w:r>
      <w:r w:rsidRPr="001E0475">
        <w:rPr>
          <w:b/>
          <w:lang w:val="en-US"/>
        </w:rPr>
        <w:t>clang</w:t>
      </w:r>
      <w:r w:rsidRPr="00783948">
        <w:rPr>
          <w:b/>
          <w:lang w:val="en-US"/>
        </w:rPr>
        <w:t xml:space="preserve"> –</w:t>
      </w:r>
      <w:r w:rsidRPr="001E0475">
        <w:rPr>
          <w:b/>
          <w:lang w:val="en-US"/>
        </w:rPr>
        <w:t>c</w:t>
      </w:r>
      <w:r w:rsidRPr="00783948">
        <w:rPr>
          <w:b/>
          <w:lang w:val="en-US"/>
        </w:rPr>
        <w:t xml:space="preserve"> –</w:t>
      </w:r>
      <w:r>
        <w:rPr>
          <w:b/>
          <w:lang w:val="en-US"/>
        </w:rPr>
        <w:t>O</w:t>
      </w:r>
      <w:r w:rsidRPr="00783948">
        <w:rPr>
          <w:b/>
          <w:lang w:val="en-US"/>
        </w:rPr>
        <w:t>0 –</w:t>
      </w:r>
      <w:r w:rsidRPr="001E0475">
        <w:rPr>
          <w:b/>
          <w:lang w:val="en-US"/>
        </w:rPr>
        <w:t>emit</w:t>
      </w:r>
      <w:r w:rsidRPr="00783948">
        <w:rPr>
          <w:b/>
          <w:lang w:val="en-US"/>
        </w:rPr>
        <w:t>-</w:t>
      </w:r>
      <w:r w:rsidRPr="001E0475">
        <w:rPr>
          <w:b/>
          <w:lang w:val="en-US"/>
        </w:rPr>
        <w:t>llvm</w:t>
      </w:r>
      <w:r w:rsidRPr="00783948">
        <w:rPr>
          <w:b/>
          <w:lang w:val="en-US"/>
        </w:rPr>
        <w:t xml:space="preserve"> </w:t>
      </w:r>
      <w:r w:rsidRPr="001E0475">
        <w:rPr>
          <w:b/>
          <w:lang w:val="en-US"/>
        </w:rPr>
        <w:t>test</w:t>
      </w:r>
      <w:r w:rsidRPr="00783948">
        <w:rPr>
          <w:b/>
          <w:lang w:val="en-US"/>
        </w:rPr>
        <w:t>.</w:t>
      </w:r>
      <w:r w:rsidRPr="001E0475">
        <w:rPr>
          <w:b/>
          <w:lang w:val="en-US"/>
        </w:rPr>
        <w:t>c</w:t>
      </w:r>
      <w:r w:rsidRPr="00783948">
        <w:rPr>
          <w:b/>
          <w:lang w:val="en-US"/>
        </w:rPr>
        <w:t xml:space="preserve"> –</w:t>
      </w:r>
      <w:r w:rsidRPr="001E0475">
        <w:rPr>
          <w:b/>
          <w:lang w:val="en-US"/>
        </w:rPr>
        <w:t>o</w:t>
      </w:r>
      <w:r w:rsidRPr="00783948">
        <w:rPr>
          <w:b/>
          <w:lang w:val="en-US"/>
        </w:rPr>
        <w:t xml:space="preserve"> </w:t>
      </w:r>
      <w:r w:rsidRPr="001E0475">
        <w:rPr>
          <w:b/>
          <w:lang w:val="en-US"/>
        </w:rPr>
        <w:t>test</w:t>
      </w:r>
      <w:r w:rsidRPr="00783948">
        <w:rPr>
          <w:b/>
          <w:lang w:val="en-US"/>
        </w:rPr>
        <w:t>.</w:t>
      </w:r>
      <w:r w:rsidRPr="001E0475">
        <w:rPr>
          <w:b/>
          <w:lang w:val="en-US"/>
        </w:rPr>
        <w:t>bc</w:t>
      </w:r>
    </w:p>
    <w:p w:rsidR="005F6CA1" w:rsidRPr="00783948" w:rsidRDefault="005F6CA1" w:rsidP="005F6CA1">
      <w:pPr>
        <w:jc w:val="both"/>
        <w:rPr>
          <w:b/>
          <w:lang w:val="en-US"/>
        </w:rPr>
      </w:pPr>
    </w:p>
    <w:p w:rsidR="005F6CA1" w:rsidRPr="007E6BAD" w:rsidRDefault="005F6CA1" w:rsidP="005F6CA1">
      <w:pPr>
        <w:jc w:val="both"/>
      </w:pPr>
      <w:r w:rsidRPr="007E6BAD">
        <w:t xml:space="preserve">Перевод бинарного представления в ассемблер </w:t>
      </w:r>
      <w:r w:rsidRPr="007E6BAD">
        <w:rPr>
          <w:lang w:val="en-US"/>
        </w:rPr>
        <w:t>LLVM</w:t>
      </w:r>
    </w:p>
    <w:p w:rsidR="005F6CA1" w:rsidRPr="00783948" w:rsidRDefault="005F6CA1" w:rsidP="005F6CA1">
      <w:pPr>
        <w:jc w:val="both"/>
        <w:rPr>
          <w:b/>
          <w:lang w:val="en-US"/>
        </w:rPr>
      </w:pPr>
      <w:r w:rsidRPr="00783948">
        <w:rPr>
          <w:b/>
          <w:lang w:val="en-US"/>
        </w:rPr>
        <w:t xml:space="preserve">$ </w:t>
      </w:r>
      <w:proofErr w:type="gramStart"/>
      <w:r w:rsidRPr="001E0475">
        <w:rPr>
          <w:b/>
          <w:lang w:val="en-US"/>
        </w:rPr>
        <w:t>llvm</w:t>
      </w:r>
      <w:r w:rsidRPr="00783948">
        <w:rPr>
          <w:b/>
          <w:lang w:val="en-US"/>
        </w:rPr>
        <w:t>-</w:t>
      </w:r>
      <w:r w:rsidRPr="001E0475">
        <w:rPr>
          <w:b/>
          <w:lang w:val="en-US"/>
        </w:rPr>
        <w:t>dis</w:t>
      </w:r>
      <w:proofErr w:type="gramEnd"/>
      <w:r w:rsidRPr="00783948">
        <w:rPr>
          <w:b/>
          <w:lang w:val="en-US"/>
        </w:rPr>
        <w:t xml:space="preserve"> </w:t>
      </w:r>
      <w:r w:rsidRPr="001E0475">
        <w:rPr>
          <w:b/>
          <w:lang w:val="en-US"/>
        </w:rPr>
        <w:t>test</w:t>
      </w:r>
      <w:r w:rsidRPr="00783948">
        <w:rPr>
          <w:b/>
          <w:lang w:val="en-US"/>
        </w:rPr>
        <w:t>.</w:t>
      </w:r>
      <w:r w:rsidRPr="001E0475">
        <w:rPr>
          <w:b/>
          <w:lang w:val="en-US"/>
        </w:rPr>
        <w:t>bc</w:t>
      </w:r>
      <w:r w:rsidRPr="00783948">
        <w:rPr>
          <w:b/>
          <w:lang w:val="en-US"/>
        </w:rPr>
        <w:t xml:space="preserve"> –</w:t>
      </w:r>
      <w:r w:rsidRPr="001E0475">
        <w:rPr>
          <w:b/>
          <w:lang w:val="en-US"/>
        </w:rPr>
        <w:t>o</w:t>
      </w:r>
      <w:r w:rsidRPr="00783948">
        <w:rPr>
          <w:b/>
          <w:lang w:val="en-US"/>
        </w:rPr>
        <w:t xml:space="preserve"> </w:t>
      </w:r>
      <w:r w:rsidRPr="001E0475">
        <w:rPr>
          <w:b/>
          <w:lang w:val="en-US"/>
        </w:rPr>
        <w:t>test</w:t>
      </w:r>
      <w:r w:rsidRPr="00783948">
        <w:rPr>
          <w:b/>
          <w:lang w:val="en-US"/>
        </w:rPr>
        <w:t>.</w:t>
      </w:r>
      <w:r w:rsidRPr="001E0475">
        <w:rPr>
          <w:b/>
          <w:lang w:val="en-US"/>
        </w:rPr>
        <w:t>ll</w:t>
      </w:r>
    </w:p>
    <w:p w:rsidR="005F6CA1" w:rsidRPr="00783948" w:rsidRDefault="005F6CA1" w:rsidP="005F6CA1">
      <w:pPr>
        <w:jc w:val="both"/>
        <w:rPr>
          <w:b/>
          <w:lang w:val="en-US"/>
        </w:rPr>
      </w:pPr>
    </w:p>
    <w:p w:rsidR="005F6CA1" w:rsidRPr="007E6BAD" w:rsidRDefault="005F6CA1" w:rsidP="005F6CA1">
      <w:pPr>
        <w:jc w:val="both"/>
      </w:pPr>
      <w:r w:rsidRPr="007E6BAD">
        <w:t>Ассемблирование в бинарное представление</w:t>
      </w:r>
    </w:p>
    <w:p w:rsidR="005F6CA1" w:rsidRPr="00FD4698" w:rsidRDefault="005F6CA1" w:rsidP="005F6CA1">
      <w:pPr>
        <w:jc w:val="both"/>
        <w:rPr>
          <w:b/>
        </w:rPr>
      </w:pPr>
      <w:r w:rsidRPr="00FD4698">
        <w:rPr>
          <w:b/>
        </w:rPr>
        <w:t xml:space="preserve">$ </w:t>
      </w:r>
      <w:r w:rsidRPr="001E0475">
        <w:rPr>
          <w:b/>
          <w:lang w:val="en-US"/>
        </w:rPr>
        <w:t>llvm</w:t>
      </w:r>
      <w:r w:rsidRPr="00FD4698">
        <w:rPr>
          <w:b/>
        </w:rPr>
        <w:t>-</w:t>
      </w:r>
      <w:r w:rsidRPr="001E0475">
        <w:rPr>
          <w:b/>
          <w:lang w:val="en-US"/>
        </w:rPr>
        <w:t>as</w:t>
      </w:r>
      <w:r w:rsidRPr="00FD4698">
        <w:rPr>
          <w:b/>
        </w:rPr>
        <w:t xml:space="preserve"> </w:t>
      </w:r>
      <w:r w:rsidRPr="001E0475">
        <w:rPr>
          <w:b/>
          <w:lang w:val="en-US"/>
        </w:rPr>
        <w:t>test</w:t>
      </w:r>
      <w:r w:rsidRPr="00FD4698">
        <w:rPr>
          <w:b/>
        </w:rPr>
        <w:t>.</w:t>
      </w:r>
      <w:r w:rsidRPr="001E0475">
        <w:rPr>
          <w:b/>
          <w:lang w:val="en-US"/>
        </w:rPr>
        <w:t>ll</w:t>
      </w:r>
      <w:r w:rsidRPr="00FD4698">
        <w:rPr>
          <w:b/>
        </w:rPr>
        <w:t xml:space="preserve"> –</w:t>
      </w:r>
      <w:r w:rsidRPr="001E0475">
        <w:rPr>
          <w:b/>
          <w:lang w:val="en-US"/>
        </w:rPr>
        <w:t>o</w:t>
      </w:r>
      <w:r w:rsidRPr="00FD4698">
        <w:rPr>
          <w:b/>
        </w:rPr>
        <w:t xml:space="preserve"> </w:t>
      </w:r>
      <w:r w:rsidRPr="001E0475">
        <w:rPr>
          <w:b/>
          <w:lang w:val="en-US"/>
        </w:rPr>
        <w:t>newTest</w:t>
      </w:r>
      <w:r w:rsidRPr="00FD4698">
        <w:rPr>
          <w:b/>
        </w:rPr>
        <w:t>.</w:t>
      </w:r>
      <w:r w:rsidRPr="001E0475">
        <w:rPr>
          <w:b/>
          <w:lang w:val="en-US"/>
        </w:rPr>
        <w:t>bc</w:t>
      </w:r>
    </w:p>
    <w:p w:rsidR="005F6CA1" w:rsidRPr="00FD4698" w:rsidRDefault="005F6CA1" w:rsidP="005F6CA1">
      <w:pPr>
        <w:jc w:val="both"/>
        <w:rPr>
          <w:b/>
        </w:rPr>
      </w:pPr>
    </w:p>
    <w:p w:rsidR="005F6CA1" w:rsidRPr="008839B3" w:rsidRDefault="005F6CA1" w:rsidP="005F6CA1">
      <w:pPr>
        <w:jc w:val="both"/>
      </w:pPr>
      <w:r w:rsidRPr="007E6BAD">
        <w:t>Запуск</w:t>
      </w:r>
      <w:r w:rsidRPr="008839B3">
        <w:t xml:space="preserve"> </w:t>
      </w:r>
      <w:r w:rsidRPr="007E6BAD">
        <w:t>преобразования</w:t>
      </w:r>
      <w:r>
        <w:t xml:space="preserve"> </w:t>
      </w:r>
      <w:r w:rsidRPr="007E6BAD">
        <w:rPr>
          <w:lang w:val="en-US"/>
        </w:rPr>
        <w:t>pass</w:t>
      </w:r>
      <w:r w:rsidRPr="008839B3">
        <w:t>_</w:t>
      </w:r>
      <w:r w:rsidRPr="007E6BAD">
        <w:rPr>
          <w:lang w:val="en-US"/>
        </w:rPr>
        <w:t>name</w:t>
      </w:r>
      <w:r>
        <w:t xml:space="preserve"> из динамической библиотеки </w:t>
      </w:r>
      <w:r w:rsidRPr="008839B3">
        <w:rPr>
          <w:b/>
          <w:sz w:val="22"/>
          <w:lang w:val="en-US"/>
        </w:rPr>
        <w:t>pass</w:t>
      </w:r>
      <w:r w:rsidRPr="008839B3">
        <w:rPr>
          <w:b/>
          <w:sz w:val="22"/>
        </w:rPr>
        <w:t>_</w:t>
      </w:r>
      <w:r w:rsidRPr="008839B3">
        <w:rPr>
          <w:b/>
          <w:sz w:val="22"/>
          <w:lang w:val="en-US"/>
        </w:rPr>
        <w:t>name</w:t>
      </w:r>
      <w:r w:rsidRPr="008839B3">
        <w:rPr>
          <w:b/>
          <w:sz w:val="22"/>
        </w:rPr>
        <w:t>.</w:t>
      </w:r>
      <w:r w:rsidRPr="008839B3">
        <w:rPr>
          <w:b/>
          <w:sz w:val="22"/>
          <w:lang w:val="en-US"/>
        </w:rPr>
        <w:t>so</w:t>
      </w:r>
    </w:p>
    <w:p w:rsidR="005F6CA1" w:rsidRPr="006E6277" w:rsidRDefault="005F6CA1" w:rsidP="005F6CA1">
      <w:pPr>
        <w:jc w:val="both"/>
        <w:rPr>
          <w:b/>
          <w:sz w:val="22"/>
        </w:rPr>
      </w:pPr>
      <w:r w:rsidRPr="006E6277">
        <w:rPr>
          <w:b/>
          <w:sz w:val="22"/>
        </w:rPr>
        <w:t xml:space="preserve">$ </w:t>
      </w:r>
      <w:r w:rsidRPr="008839B3">
        <w:rPr>
          <w:b/>
          <w:sz w:val="22"/>
          <w:lang w:val="en-US"/>
        </w:rPr>
        <w:t>opt</w:t>
      </w:r>
      <w:r w:rsidRPr="006E6277">
        <w:rPr>
          <w:b/>
          <w:sz w:val="22"/>
        </w:rPr>
        <w:t xml:space="preserve"> -</w:t>
      </w:r>
      <w:r w:rsidRPr="008839B3">
        <w:rPr>
          <w:b/>
          <w:sz w:val="22"/>
          <w:lang w:val="en-US"/>
        </w:rPr>
        <w:t>load</w:t>
      </w:r>
      <w:r w:rsidRPr="006E6277">
        <w:rPr>
          <w:b/>
          <w:sz w:val="22"/>
        </w:rPr>
        <w:t xml:space="preserve"> &lt;</w:t>
      </w:r>
      <w:r w:rsidRPr="008839B3">
        <w:rPr>
          <w:b/>
          <w:sz w:val="22"/>
        </w:rPr>
        <w:t>путь</w:t>
      </w:r>
      <w:r w:rsidRPr="006E6277">
        <w:rPr>
          <w:b/>
          <w:sz w:val="22"/>
        </w:rPr>
        <w:t>/</w:t>
      </w:r>
      <w:r w:rsidRPr="008839B3">
        <w:rPr>
          <w:b/>
          <w:sz w:val="22"/>
        </w:rPr>
        <w:t>до</w:t>
      </w:r>
      <w:r w:rsidRPr="006E6277">
        <w:rPr>
          <w:b/>
          <w:sz w:val="22"/>
        </w:rPr>
        <w:t>/</w:t>
      </w:r>
      <w:r w:rsidRPr="008839B3">
        <w:rPr>
          <w:b/>
          <w:sz w:val="22"/>
        </w:rPr>
        <w:t>динамической</w:t>
      </w:r>
      <w:r w:rsidRPr="006E6277">
        <w:rPr>
          <w:b/>
          <w:sz w:val="22"/>
        </w:rPr>
        <w:t>/</w:t>
      </w:r>
      <w:r w:rsidRPr="008839B3">
        <w:rPr>
          <w:b/>
          <w:sz w:val="22"/>
        </w:rPr>
        <w:t>библиотеки</w:t>
      </w:r>
      <w:r w:rsidRPr="006E6277">
        <w:rPr>
          <w:b/>
          <w:sz w:val="22"/>
        </w:rPr>
        <w:t>/&gt;</w:t>
      </w:r>
      <w:r w:rsidRPr="008839B3">
        <w:rPr>
          <w:b/>
          <w:sz w:val="22"/>
          <w:lang w:val="en-US"/>
        </w:rPr>
        <w:t>pass</w:t>
      </w:r>
      <w:r w:rsidRPr="006E6277">
        <w:rPr>
          <w:b/>
          <w:sz w:val="22"/>
        </w:rPr>
        <w:t>_</w:t>
      </w:r>
      <w:r w:rsidRPr="008839B3">
        <w:rPr>
          <w:b/>
          <w:sz w:val="22"/>
          <w:lang w:val="en-US"/>
        </w:rPr>
        <w:t>name</w:t>
      </w:r>
      <w:r w:rsidRPr="006E6277">
        <w:rPr>
          <w:b/>
          <w:sz w:val="22"/>
        </w:rPr>
        <w:t>.</w:t>
      </w:r>
      <w:r w:rsidRPr="008839B3">
        <w:rPr>
          <w:b/>
          <w:sz w:val="22"/>
          <w:lang w:val="en-US"/>
        </w:rPr>
        <w:t>so</w:t>
      </w:r>
      <w:r>
        <w:rPr>
          <w:b/>
          <w:sz w:val="22"/>
        </w:rPr>
        <w:t xml:space="preserve"> </w:t>
      </w:r>
      <w:r w:rsidRPr="006E6277">
        <w:rPr>
          <w:b/>
          <w:sz w:val="22"/>
        </w:rPr>
        <w:t>-&lt;</w:t>
      </w:r>
      <w:r w:rsidRPr="008839B3">
        <w:rPr>
          <w:b/>
          <w:sz w:val="22"/>
          <w:lang w:val="en-US"/>
        </w:rPr>
        <w:t>pass</w:t>
      </w:r>
      <w:r w:rsidRPr="006E6277">
        <w:rPr>
          <w:b/>
          <w:sz w:val="22"/>
        </w:rPr>
        <w:t>_</w:t>
      </w:r>
      <w:r w:rsidRPr="008839B3">
        <w:rPr>
          <w:b/>
          <w:sz w:val="22"/>
          <w:lang w:val="en-US"/>
        </w:rPr>
        <w:t>name</w:t>
      </w:r>
      <w:r w:rsidRPr="006E6277">
        <w:rPr>
          <w:b/>
          <w:sz w:val="22"/>
        </w:rPr>
        <w:t xml:space="preserve">&gt; </w:t>
      </w:r>
      <w:r w:rsidRPr="008839B3">
        <w:rPr>
          <w:b/>
          <w:sz w:val="22"/>
          <w:lang w:val="en-US"/>
        </w:rPr>
        <w:t>test</w:t>
      </w:r>
      <w:r w:rsidRPr="006E6277">
        <w:rPr>
          <w:b/>
          <w:sz w:val="22"/>
        </w:rPr>
        <w:t>.</w:t>
      </w:r>
      <w:r w:rsidRPr="008839B3">
        <w:rPr>
          <w:b/>
          <w:sz w:val="22"/>
          <w:lang w:val="en-US"/>
        </w:rPr>
        <w:t>bc</w:t>
      </w:r>
      <w:r>
        <w:rPr>
          <w:b/>
          <w:sz w:val="22"/>
        </w:rPr>
        <w:t xml:space="preserve"> </w:t>
      </w:r>
      <w:r w:rsidRPr="006E6277">
        <w:rPr>
          <w:b/>
          <w:sz w:val="22"/>
        </w:rPr>
        <w:t>–</w:t>
      </w:r>
      <w:r w:rsidRPr="008839B3">
        <w:rPr>
          <w:b/>
          <w:sz w:val="22"/>
          <w:lang w:val="en-US"/>
        </w:rPr>
        <w:t>o</w:t>
      </w:r>
      <w:r>
        <w:rPr>
          <w:b/>
          <w:sz w:val="22"/>
        </w:rPr>
        <w:t xml:space="preserve"> </w:t>
      </w:r>
      <w:r w:rsidRPr="008839B3">
        <w:rPr>
          <w:b/>
          <w:sz w:val="22"/>
          <w:lang w:val="en-US"/>
        </w:rPr>
        <w:t>transformedTest</w:t>
      </w:r>
      <w:r w:rsidRPr="006E6277">
        <w:rPr>
          <w:b/>
          <w:sz w:val="22"/>
        </w:rPr>
        <w:t>.</w:t>
      </w:r>
      <w:r w:rsidRPr="008839B3">
        <w:rPr>
          <w:b/>
          <w:sz w:val="22"/>
          <w:lang w:val="en-US"/>
        </w:rPr>
        <w:t>bc</w:t>
      </w:r>
    </w:p>
    <w:p w:rsidR="005F6CA1" w:rsidRPr="005565C7" w:rsidRDefault="005F6CA1" w:rsidP="005F6CA1">
      <w:pPr>
        <w:jc w:val="both"/>
      </w:pPr>
      <w:proofErr w:type="gramStart"/>
      <w:r>
        <w:rPr>
          <w:lang w:val="en-US"/>
        </w:rPr>
        <w:t>test</w:t>
      </w:r>
      <w:r w:rsidRPr="005565C7">
        <w:t>.</w:t>
      </w:r>
      <w:r>
        <w:rPr>
          <w:lang w:val="en-US"/>
        </w:rPr>
        <w:t>bc</w:t>
      </w:r>
      <w:r>
        <w:t xml:space="preserve"> </w:t>
      </w:r>
      <w:r w:rsidRPr="005565C7">
        <w:t xml:space="preserve">- </w:t>
      </w:r>
      <w:r>
        <w:t>файл,</w:t>
      </w:r>
      <w:r w:rsidRPr="005565C7">
        <w:t xml:space="preserve"> </w:t>
      </w:r>
      <w:r>
        <w:t>содержащий</w:t>
      </w:r>
      <w:r w:rsidRPr="005565C7">
        <w:t xml:space="preserve"> </w:t>
      </w:r>
      <w:r>
        <w:t>бинарную</w:t>
      </w:r>
      <w:r w:rsidRPr="005565C7">
        <w:t xml:space="preserve"> </w:t>
      </w:r>
      <w:r>
        <w:t>версию</w:t>
      </w:r>
      <w:r w:rsidRPr="005565C7">
        <w:t xml:space="preserve"> </w:t>
      </w:r>
      <w:r>
        <w:t>промежуточного</w:t>
      </w:r>
      <w:r w:rsidRPr="005565C7">
        <w:t xml:space="preserve"> </w:t>
      </w:r>
      <w:r>
        <w:t>представления</w:t>
      </w:r>
      <w:r w:rsidRPr="005565C7">
        <w:t xml:space="preserve"> </w:t>
      </w:r>
      <w:r>
        <w:rPr>
          <w:lang w:val="en-US"/>
        </w:rPr>
        <w:t>LLVM</w:t>
      </w:r>
      <w:r>
        <w:t>.</w:t>
      </w:r>
      <w:proofErr w:type="gramEnd"/>
    </w:p>
    <w:p w:rsidR="005F6CA1" w:rsidRPr="00B31049" w:rsidRDefault="005F6CA1" w:rsidP="005F6CA1">
      <w:pPr>
        <w:jc w:val="both"/>
      </w:pPr>
      <w:proofErr w:type="gramStart"/>
      <w:r>
        <w:rPr>
          <w:lang w:val="en-US"/>
        </w:rPr>
        <w:t>test</w:t>
      </w:r>
      <w:r w:rsidRPr="005565C7">
        <w:t>.</w:t>
      </w:r>
      <w:r>
        <w:rPr>
          <w:lang w:val="en-US"/>
        </w:rPr>
        <w:t>ll</w:t>
      </w:r>
      <w:r w:rsidRPr="005565C7">
        <w:t xml:space="preserve"> – </w:t>
      </w:r>
      <w:r>
        <w:t>файл, содержащий</w:t>
      </w:r>
      <w:r w:rsidRPr="005565C7">
        <w:t xml:space="preserve"> </w:t>
      </w:r>
      <w:r>
        <w:t>ассемблер</w:t>
      </w:r>
      <w:r w:rsidRPr="005565C7">
        <w:t xml:space="preserve"> </w:t>
      </w:r>
      <w:r>
        <w:rPr>
          <w:lang w:val="en-US"/>
        </w:rPr>
        <w:t>LLVM</w:t>
      </w:r>
      <w:r w:rsidRPr="00B31049">
        <w:t xml:space="preserve"> </w:t>
      </w:r>
      <w:r>
        <w:t>в читаемом виде.</w:t>
      </w:r>
      <w:proofErr w:type="gramEnd"/>
    </w:p>
    <w:p w:rsidR="005F6CA1" w:rsidRPr="00B31049" w:rsidRDefault="005F6CA1" w:rsidP="005F6CA1">
      <w:pPr>
        <w:jc w:val="both"/>
        <w:rPr>
          <w:vanish/>
        </w:rPr>
      </w:pPr>
      <w:r>
        <w:rPr>
          <w:vanish/>
          <w:lang w:val="en-US"/>
        </w:rPr>
        <w:t>TH</w:t>
      </w:r>
    </w:p>
    <w:p w:rsidR="005F6CA1" w:rsidRPr="00B31049" w:rsidRDefault="005F6CA1" w:rsidP="005F6CA1">
      <w:pPr>
        <w:jc w:val="both"/>
      </w:pPr>
    </w:p>
    <w:p w:rsidR="005F6CA1" w:rsidRDefault="005F6CA1" w:rsidP="005F6CA1">
      <w:pPr>
        <w:jc w:val="both"/>
        <w:rPr>
          <w:b/>
        </w:rPr>
      </w:pPr>
      <w:r w:rsidRPr="006A20A3">
        <w:rPr>
          <w:b/>
        </w:rPr>
        <w:t xml:space="preserve">Написание оптимизирующего прохода </w:t>
      </w:r>
      <w:r w:rsidRPr="006A20A3">
        <w:rPr>
          <w:b/>
          <w:lang w:val="en-US"/>
        </w:rPr>
        <w:t>LLVM</w:t>
      </w:r>
    </w:p>
    <w:p w:rsidR="005F6CA1" w:rsidRPr="00F06AB5" w:rsidRDefault="005F6CA1" w:rsidP="005F6CA1">
      <w:pPr>
        <w:jc w:val="both"/>
        <w:rPr>
          <w:b/>
          <w:sz w:val="10"/>
          <w:szCs w:val="10"/>
        </w:rPr>
      </w:pPr>
    </w:p>
    <w:p w:rsidR="005F6CA1" w:rsidRDefault="005F6CA1" w:rsidP="005F6CA1">
      <w:pPr>
        <w:jc w:val="both"/>
      </w:pPr>
      <w:r w:rsidRPr="001458AD">
        <w:t>Для выполнения работы могут потребоват</w:t>
      </w:r>
      <w:r>
        <w:t>ь</w:t>
      </w:r>
      <w:r w:rsidRPr="001458AD">
        <w:t xml:space="preserve">ся проходы следующих типов: </w:t>
      </w:r>
      <w:r w:rsidRPr="001458AD">
        <w:rPr>
          <w:lang w:val="en-US"/>
        </w:rPr>
        <w:t>FunctionPass</w:t>
      </w:r>
      <w:r w:rsidRPr="001458AD">
        <w:t xml:space="preserve"> (по функциям), </w:t>
      </w:r>
      <w:r w:rsidRPr="001458AD">
        <w:rPr>
          <w:lang w:val="en-US"/>
        </w:rPr>
        <w:t>ModulePass</w:t>
      </w:r>
      <w:r w:rsidRPr="001458AD">
        <w:t xml:space="preserve"> (по модулям),</w:t>
      </w:r>
      <w:r>
        <w:t xml:space="preserve"> </w:t>
      </w:r>
      <w:r w:rsidRPr="001458AD">
        <w:rPr>
          <w:lang w:val="en-US"/>
        </w:rPr>
        <w:t>BasicBlockPass</w:t>
      </w:r>
      <w:r w:rsidRPr="001458AD">
        <w:t xml:space="preserve"> (по базовым блокам)</w:t>
      </w:r>
      <w:r>
        <w:t>.</w:t>
      </w:r>
    </w:p>
    <w:p w:rsidR="005F6CA1" w:rsidRPr="003D631E" w:rsidRDefault="005F6CA1" w:rsidP="005F6CA1">
      <w:pPr>
        <w:jc w:val="both"/>
      </w:pPr>
      <w:r>
        <w:t xml:space="preserve">В качестве примера приведен проход по функциям и именем </w:t>
      </w:r>
      <w:r>
        <w:rPr>
          <w:lang w:val="en-US"/>
        </w:rPr>
        <w:t>Hello</w:t>
      </w:r>
      <w:r>
        <w:t>,</w:t>
      </w:r>
      <w:r w:rsidRPr="000E5989">
        <w:t xml:space="preserve"> </w:t>
      </w:r>
      <w:r>
        <w:t xml:space="preserve">вызываемым из командной строки с помощью ключа </w:t>
      </w:r>
      <w:r w:rsidRPr="006E0D3F">
        <w:t>“</w:t>
      </w:r>
      <w:r>
        <w:t>–</w:t>
      </w:r>
      <w:r>
        <w:rPr>
          <w:lang w:val="en-US"/>
        </w:rPr>
        <w:t>hello</w:t>
      </w:r>
      <w:r w:rsidRPr="006E0D3F">
        <w:t>”</w:t>
      </w:r>
      <w:r w:rsidRPr="003D631E">
        <w:t>:</w:t>
      </w:r>
    </w:p>
    <w:p w:rsidR="005F6CA1" w:rsidRPr="006E6277" w:rsidRDefault="005F6CA1" w:rsidP="005F6CA1">
      <w:pPr>
        <w:jc w:val="both"/>
        <w:rPr>
          <w:b/>
        </w:rPr>
      </w:pPr>
    </w:p>
    <w:p w:rsidR="005F6CA1" w:rsidRPr="006E6277" w:rsidRDefault="005F6CA1" w:rsidP="005F6CA1">
      <w:pPr>
        <w:jc w:val="both"/>
        <w:rPr>
          <w:b/>
          <w:sz w:val="22"/>
          <w:lang w:val="en-US"/>
        </w:rPr>
      </w:pPr>
      <w:r w:rsidRPr="006E6277">
        <w:rPr>
          <w:b/>
          <w:sz w:val="22"/>
          <w:lang w:val="en-US"/>
        </w:rPr>
        <w:t>#include "llvm/Pass.h"</w:t>
      </w:r>
    </w:p>
    <w:p w:rsidR="005F6CA1" w:rsidRPr="006E6277" w:rsidRDefault="005F6CA1" w:rsidP="005F6CA1">
      <w:pPr>
        <w:jc w:val="both"/>
        <w:rPr>
          <w:b/>
          <w:sz w:val="22"/>
          <w:lang w:val="en-US"/>
        </w:rPr>
      </w:pPr>
      <w:r w:rsidRPr="006E6277">
        <w:rPr>
          <w:b/>
          <w:sz w:val="22"/>
          <w:lang w:val="en-US"/>
        </w:rPr>
        <w:t>#include "llvm/IR/Function.h"</w:t>
      </w:r>
    </w:p>
    <w:p w:rsidR="005F6CA1" w:rsidRPr="006E6277" w:rsidRDefault="005F6CA1" w:rsidP="005F6CA1">
      <w:pPr>
        <w:jc w:val="both"/>
        <w:rPr>
          <w:b/>
          <w:sz w:val="22"/>
          <w:lang w:val="en-US"/>
        </w:rPr>
      </w:pPr>
      <w:r w:rsidRPr="006E6277">
        <w:rPr>
          <w:b/>
          <w:sz w:val="22"/>
          <w:lang w:val="en-US"/>
        </w:rPr>
        <w:t>#include "llvm/Support/raw_ostream.h"</w:t>
      </w:r>
    </w:p>
    <w:p w:rsidR="005F6CA1" w:rsidRPr="006E6277" w:rsidRDefault="005F6CA1" w:rsidP="005F6CA1">
      <w:pPr>
        <w:jc w:val="both"/>
        <w:rPr>
          <w:b/>
          <w:sz w:val="22"/>
          <w:lang w:val="en-US"/>
        </w:rPr>
      </w:pPr>
    </w:p>
    <w:p w:rsidR="005F6CA1" w:rsidRPr="006E6277" w:rsidRDefault="005F6CA1" w:rsidP="005F6CA1">
      <w:pPr>
        <w:jc w:val="both"/>
        <w:rPr>
          <w:b/>
          <w:sz w:val="22"/>
          <w:lang w:val="en-US"/>
        </w:rPr>
      </w:pPr>
      <w:proofErr w:type="gramStart"/>
      <w:r w:rsidRPr="006E6277">
        <w:rPr>
          <w:b/>
          <w:sz w:val="22"/>
          <w:lang w:val="en-US"/>
        </w:rPr>
        <w:lastRenderedPageBreak/>
        <w:t>using</w:t>
      </w:r>
      <w:proofErr w:type="gramEnd"/>
      <w:r w:rsidRPr="006E6277">
        <w:rPr>
          <w:b/>
          <w:sz w:val="22"/>
          <w:lang w:val="en-US"/>
        </w:rPr>
        <w:t xml:space="preserve"> namespace llvm;</w:t>
      </w:r>
    </w:p>
    <w:p w:rsidR="005F6CA1" w:rsidRPr="00F06AB5" w:rsidRDefault="005F6CA1" w:rsidP="005F6CA1">
      <w:pPr>
        <w:jc w:val="both"/>
        <w:rPr>
          <w:b/>
          <w:sz w:val="10"/>
          <w:szCs w:val="10"/>
          <w:lang w:val="en-US"/>
        </w:rPr>
      </w:pPr>
    </w:p>
    <w:p w:rsidR="005F6CA1" w:rsidRPr="006E6277" w:rsidRDefault="005F6CA1" w:rsidP="005F6CA1">
      <w:pPr>
        <w:jc w:val="both"/>
        <w:rPr>
          <w:b/>
          <w:sz w:val="22"/>
          <w:lang w:val="en-US"/>
        </w:rPr>
      </w:pPr>
      <w:proofErr w:type="gramStart"/>
      <w:r w:rsidRPr="006E6277">
        <w:rPr>
          <w:b/>
          <w:sz w:val="22"/>
          <w:lang w:val="en-US"/>
        </w:rPr>
        <w:t>namespace</w:t>
      </w:r>
      <w:proofErr w:type="gramEnd"/>
      <w:r w:rsidRPr="006E6277">
        <w:rPr>
          <w:b/>
          <w:sz w:val="22"/>
          <w:lang w:val="en-US"/>
        </w:rPr>
        <w:t xml:space="preserve"> {</w:t>
      </w:r>
    </w:p>
    <w:p w:rsidR="005F6CA1" w:rsidRPr="006E6277" w:rsidRDefault="005F6CA1" w:rsidP="005F6CA1">
      <w:pPr>
        <w:jc w:val="both"/>
        <w:rPr>
          <w:b/>
          <w:sz w:val="22"/>
          <w:lang w:val="en-US"/>
        </w:rPr>
      </w:pPr>
      <w:r>
        <w:rPr>
          <w:b/>
          <w:sz w:val="22"/>
          <w:lang w:val="en-US"/>
        </w:rPr>
        <w:t xml:space="preserve"> </w:t>
      </w:r>
      <w:proofErr w:type="gramStart"/>
      <w:r w:rsidRPr="006E6277">
        <w:rPr>
          <w:b/>
          <w:sz w:val="22"/>
          <w:lang w:val="en-US"/>
        </w:rPr>
        <w:t>struct</w:t>
      </w:r>
      <w:proofErr w:type="gramEnd"/>
      <w:r w:rsidRPr="006E6277">
        <w:rPr>
          <w:b/>
          <w:sz w:val="22"/>
          <w:lang w:val="en-US"/>
        </w:rPr>
        <w:t xml:space="preserve"> Hello : public FunctionPass {</w:t>
      </w:r>
    </w:p>
    <w:p w:rsidR="005F6CA1" w:rsidRPr="006E6277" w:rsidRDefault="005F6CA1" w:rsidP="005F6CA1">
      <w:pPr>
        <w:jc w:val="both"/>
        <w:rPr>
          <w:b/>
          <w:sz w:val="22"/>
          <w:lang w:val="en-US"/>
        </w:rPr>
      </w:pPr>
      <w:r>
        <w:rPr>
          <w:b/>
          <w:sz w:val="22"/>
          <w:lang w:val="en-US"/>
        </w:rPr>
        <w:t xml:space="preserve"> </w:t>
      </w:r>
      <w:proofErr w:type="gramStart"/>
      <w:r w:rsidRPr="006E6277">
        <w:rPr>
          <w:b/>
          <w:sz w:val="22"/>
          <w:lang w:val="en-US"/>
        </w:rPr>
        <w:t>static</w:t>
      </w:r>
      <w:proofErr w:type="gramEnd"/>
      <w:r w:rsidRPr="006E6277">
        <w:rPr>
          <w:b/>
          <w:sz w:val="22"/>
          <w:lang w:val="en-US"/>
        </w:rPr>
        <w:t xml:space="preserve"> char ID;</w:t>
      </w:r>
    </w:p>
    <w:p w:rsidR="005F6CA1" w:rsidRPr="006E6277" w:rsidRDefault="005F6CA1" w:rsidP="005F6CA1">
      <w:pPr>
        <w:jc w:val="both"/>
        <w:rPr>
          <w:b/>
          <w:sz w:val="22"/>
          <w:lang w:val="en-US"/>
        </w:rPr>
      </w:pPr>
      <w:r>
        <w:rPr>
          <w:b/>
          <w:sz w:val="22"/>
          <w:lang w:val="en-US"/>
        </w:rPr>
        <w:t xml:space="preserve"> </w:t>
      </w:r>
      <w:proofErr w:type="gramStart"/>
      <w:r w:rsidRPr="006E6277">
        <w:rPr>
          <w:b/>
          <w:sz w:val="22"/>
          <w:lang w:val="en-US"/>
        </w:rPr>
        <w:t>Hello(</w:t>
      </w:r>
      <w:proofErr w:type="gramEnd"/>
      <w:r w:rsidRPr="006E6277">
        <w:rPr>
          <w:b/>
          <w:sz w:val="22"/>
          <w:lang w:val="en-US"/>
        </w:rPr>
        <w:t>) : FunctionPass(ID) {}</w:t>
      </w:r>
    </w:p>
    <w:p w:rsidR="005F6CA1" w:rsidRPr="006E6277" w:rsidRDefault="005F6CA1" w:rsidP="005F6CA1">
      <w:pPr>
        <w:jc w:val="both"/>
        <w:rPr>
          <w:b/>
          <w:sz w:val="22"/>
          <w:lang w:val="en-US"/>
        </w:rPr>
      </w:pPr>
    </w:p>
    <w:p w:rsidR="005F6CA1" w:rsidRPr="006E6277" w:rsidRDefault="005F6CA1" w:rsidP="005F6CA1">
      <w:pPr>
        <w:jc w:val="both"/>
        <w:rPr>
          <w:b/>
          <w:sz w:val="22"/>
          <w:lang w:val="en-US"/>
        </w:rPr>
      </w:pPr>
      <w:r>
        <w:rPr>
          <w:b/>
          <w:sz w:val="22"/>
          <w:lang w:val="en-US"/>
        </w:rPr>
        <w:t xml:space="preserve"> </w:t>
      </w:r>
      <w:proofErr w:type="gramStart"/>
      <w:r w:rsidRPr="006E6277">
        <w:rPr>
          <w:b/>
          <w:sz w:val="22"/>
          <w:lang w:val="en-US"/>
        </w:rPr>
        <w:t>virtual</w:t>
      </w:r>
      <w:proofErr w:type="gramEnd"/>
      <w:r w:rsidRPr="006E6277">
        <w:rPr>
          <w:b/>
          <w:sz w:val="22"/>
          <w:lang w:val="en-US"/>
        </w:rPr>
        <w:t xml:space="preserve"> bool runOnFunction(Function &amp;F) {</w:t>
      </w:r>
    </w:p>
    <w:p w:rsidR="005F6CA1" w:rsidRPr="006E6277" w:rsidRDefault="005F6CA1" w:rsidP="005F6CA1">
      <w:pPr>
        <w:jc w:val="both"/>
        <w:rPr>
          <w:b/>
          <w:sz w:val="22"/>
          <w:lang w:val="en-US"/>
        </w:rPr>
      </w:pPr>
      <w:r>
        <w:rPr>
          <w:b/>
          <w:sz w:val="22"/>
          <w:lang w:val="en-US"/>
        </w:rPr>
        <w:t xml:space="preserve"> </w:t>
      </w:r>
      <w:proofErr w:type="gramStart"/>
      <w:r w:rsidRPr="006E6277">
        <w:rPr>
          <w:b/>
          <w:sz w:val="22"/>
          <w:lang w:val="en-US"/>
        </w:rPr>
        <w:t>errs(</w:t>
      </w:r>
      <w:proofErr w:type="gramEnd"/>
      <w:r w:rsidRPr="006E6277">
        <w:rPr>
          <w:b/>
          <w:sz w:val="22"/>
          <w:lang w:val="en-US"/>
        </w:rPr>
        <w:t>) &lt;&lt; "Hello: ";</w:t>
      </w:r>
    </w:p>
    <w:p w:rsidR="005F6CA1" w:rsidRPr="006E6277" w:rsidRDefault="005F6CA1" w:rsidP="005F6CA1">
      <w:pPr>
        <w:jc w:val="both"/>
        <w:rPr>
          <w:b/>
          <w:sz w:val="22"/>
          <w:lang w:val="en-US"/>
        </w:rPr>
      </w:pPr>
      <w:r>
        <w:rPr>
          <w:b/>
          <w:sz w:val="22"/>
          <w:lang w:val="en-US"/>
        </w:rPr>
        <w:t xml:space="preserve"> </w:t>
      </w:r>
      <w:proofErr w:type="gramStart"/>
      <w:r w:rsidRPr="006E6277">
        <w:rPr>
          <w:b/>
          <w:sz w:val="22"/>
          <w:lang w:val="en-US"/>
        </w:rPr>
        <w:t>errs(</w:t>
      </w:r>
      <w:proofErr w:type="gramEnd"/>
      <w:r w:rsidRPr="006E6277">
        <w:rPr>
          <w:b/>
          <w:sz w:val="22"/>
          <w:lang w:val="en-US"/>
        </w:rPr>
        <w:t>).write_escaped(F.getName()) &lt;&lt; '\n';</w:t>
      </w:r>
    </w:p>
    <w:p w:rsidR="005F6CA1" w:rsidRPr="006E6277" w:rsidRDefault="005F6CA1" w:rsidP="005F6CA1">
      <w:pPr>
        <w:jc w:val="both"/>
        <w:rPr>
          <w:b/>
          <w:sz w:val="22"/>
          <w:lang w:val="en-US"/>
        </w:rPr>
      </w:pPr>
      <w:r>
        <w:rPr>
          <w:b/>
          <w:sz w:val="22"/>
          <w:lang w:val="en-US"/>
        </w:rPr>
        <w:t xml:space="preserve"> </w:t>
      </w:r>
      <w:proofErr w:type="gramStart"/>
      <w:r w:rsidRPr="006E6277">
        <w:rPr>
          <w:b/>
          <w:sz w:val="22"/>
          <w:lang w:val="en-US"/>
        </w:rPr>
        <w:t>return</w:t>
      </w:r>
      <w:proofErr w:type="gramEnd"/>
      <w:r w:rsidRPr="006E6277">
        <w:rPr>
          <w:b/>
          <w:sz w:val="22"/>
          <w:lang w:val="en-US"/>
        </w:rPr>
        <w:t xml:space="preserve"> false;</w:t>
      </w:r>
    </w:p>
    <w:p w:rsidR="005F6CA1" w:rsidRPr="006E6277" w:rsidRDefault="005F6CA1" w:rsidP="005F6CA1">
      <w:pPr>
        <w:jc w:val="both"/>
        <w:rPr>
          <w:b/>
          <w:sz w:val="22"/>
          <w:lang w:val="en-US"/>
        </w:rPr>
      </w:pPr>
      <w:r>
        <w:rPr>
          <w:b/>
          <w:sz w:val="22"/>
          <w:lang w:val="en-US"/>
        </w:rPr>
        <w:t xml:space="preserve"> </w:t>
      </w:r>
      <w:r w:rsidRPr="006E6277">
        <w:rPr>
          <w:b/>
          <w:sz w:val="22"/>
          <w:lang w:val="en-US"/>
        </w:rPr>
        <w:t>}</w:t>
      </w:r>
    </w:p>
    <w:p w:rsidR="005F6CA1" w:rsidRPr="006E6277" w:rsidRDefault="005F6CA1" w:rsidP="005F6CA1">
      <w:pPr>
        <w:jc w:val="both"/>
        <w:rPr>
          <w:b/>
          <w:sz w:val="22"/>
          <w:lang w:val="en-US"/>
        </w:rPr>
      </w:pPr>
      <w:r>
        <w:rPr>
          <w:b/>
          <w:sz w:val="22"/>
          <w:lang w:val="en-US"/>
        </w:rPr>
        <w:t xml:space="preserve"> </w:t>
      </w:r>
      <w:r w:rsidRPr="006E6277">
        <w:rPr>
          <w:b/>
          <w:sz w:val="22"/>
          <w:lang w:val="en-US"/>
        </w:rPr>
        <w:t>};</w:t>
      </w:r>
    </w:p>
    <w:p w:rsidR="005F6CA1" w:rsidRPr="006E6277" w:rsidRDefault="005F6CA1" w:rsidP="005F6CA1">
      <w:pPr>
        <w:jc w:val="both"/>
        <w:rPr>
          <w:b/>
          <w:sz w:val="22"/>
          <w:lang w:val="en-US"/>
        </w:rPr>
      </w:pPr>
      <w:r w:rsidRPr="006E6277">
        <w:rPr>
          <w:b/>
          <w:sz w:val="22"/>
          <w:lang w:val="en-US"/>
        </w:rPr>
        <w:t>}</w:t>
      </w:r>
    </w:p>
    <w:p w:rsidR="005F6CA1" w:rsidRPr="006E6277" w:rsidRDefault="005F6CA1" w:rsidP="005F6CA1">
      <w:pPr>
        <w:jc w:val="both"/>
        <w:rPr>
          <w:b/>
          <w:sz w:val="22"/>
          <w:lang w:val="en-US"/>
        </w:rPr>
      </w:pPr>
    </w:p>
    <w:p w:rsidR="005F6CA1" w:rsidRPr="006E6277" w:rsidRDefault="005F6CA1" w:rsidP="005F6CA1">
      <w:pPr>
        <w:jc w:val="both"/>
        <w:rPr>
          <w:b/>
          <w:sz w:val="22"/>
          <w:lang w:val="en-US"/>
        </w:rPr>
      </w:pPr>
      <w:proofErr w:type="gramStart"/>
      <w:r w:rsidRPr="006E6277">
        <w:rPr>
          <w:b/>
          <w:sz w:val="22"/>
          <w:lang w:val="en-US"/>
        </w:rPr>
        <w:t>char</w:t>
      </w:r>
      <w:proofErr w:type="gramEnd"/>
      <w:r w:rsidRPr="006E6277">
        <w:rPr>
          <w:b/>
          <w:sz w:val="22"/>
          <w:lang w:val="en-US"/>
        </w:rPr>
        <w:t xml:space="preserve"> Hello::ID = 0;</w:t>
      </w:r>
    </w:p>
    <w:p w:rsidR="005F6CA1" w:rsidRDefault="005F6CA1" w:rsidP="005F6CA1">
      <w:pPr>
        <w:jc w:val="both"/>
        <w:rPr>
          <w:b/>
          <w:sz w:val="22"/>
          <w:lang w:val="en-US"/>
        </w:rPr>
      </w:pPr>
      <w:proofErr w:type="gramStart"/>
      <w:r w:rsidRPr="006E6277">
        <w:rPr>
          <w:b/>
          <w:sz w:val="22"/>
          <w:lang w:val="en-US"/>
        </w:rPr>
        <w:t>static</w:t>
      </w:r>
      <w:proofErr w:type="gramEnd"/>
      <w:r w:rsidRPr="006E6277">
        <w:rPr>
          <w:b/>
          <w:sz w:val="22"/>
          <w:lang w:val="en-US"/>
        </w:rPr>
        <w:t xml:space="preserve"> RegisterPass&lt;Hello&gt; X("hello", "Hello World Pass", false, false);</w:t>
      </w:r>
    </w:p>
    <w:p w:rsidR="005F6CA1" w:rsidRPr="003D631E" w:rsidRDefault="005F6CA1" w:rsidP="005F6CA1">
      <w:pPr>
        <w:jc w:val="both"/>
        <w:rPr>
          <w:b/>
          <w:sz w:val="22"/>
        </w:rPr>
      </w:pPr>
      <w:r>
        <w:rPr>
          <w:b/>
          <w:sz w:val="22"/>
        </w:rPr>
        <w:t>Листинг 1. Пример компиляторного прохода</w:t>
      </w:r>
    </w:p>
    <w:p w:rsidR="005F6CA1" w:rsidRPr="00571E80" w:rsidRDefault="005F6CA1" w:rsidP="005F6CA1">
      <w:pPr>
        <w:jc w:val="both"/>
      </w:pPr>
      <w:r w:rsidRPr="00571E80">
        <w:t>Данный код выводит на экран</w:t>
      </w:r>
      <w:r>
        <w:t xml:space="preserve"> сообщения вида </w:t>
      </w:r>
      <w:r w:rsidRPr="00571E80">
        <w:t>“</w:t>
      </w:r>
      <w:r>
        <w:rPr>
          <w:lang w:val="en-US"/>
        </w:rPr>
        <w:t>Hello</w:t>
      </w:r>
      <w:r w:rsidRPr="00571E80">
        <w:t>: &lt;</w:t>
      </w:r>
      <w:r>
        <w:rPr>
          <w:lang w:val="en-US"/>
        </w:rPr>
        <w:t>function</w:t>
      </w:r>
      <w:r w:rsidRPr="00571E80">
        <w:t>_</w:t>
      </w:r>
      <w:r>
        <w:rPr>
          <w:lang w:val="en-US"/>
        </w:rPr>
        <w:t>name</w:t>
      </w:r>
      <w:r w:rsidRPr="00571E80">
        <w:t>&gt;”.</w:t>
      </w:r>
    </w:p>
    <w:p w:rsidR="005F6CA1" w:rsidRPr="00F06AB5" w:rsidRDefault="005F6CA1" w:rsidP="005F6CA1">
      <w:pPr>
        <w:jc w:val="both"/>
        <w:rPr>
          <w:b/>
          <w:sz w:val="10"/>
          <w:szCs w:val="10"/>
        </w:rPr>
      </w:pPr>
    </w:p>
    <w:p w:rsidR="005F6CA1" w:rsidRPr="001440F8" w:rsidRDefault="005F6CA1" w:rsidP="005F6CA1">
      <w:r>
        <w:t xml:space="preserve">Более детально изучить построение оптимизирующих проходов можно посмотреть в документации </w:t>
      </w:r>
      <w:proofErr w:type="gramStart"/>
      <w:r>
        <w:t>на</w:t>
      </w:r>
      <w:proofErr w:type="gramEnd"/>
      <w:r>
        <w:t xml:space="preserve"> </w:t>
      </w:r>
      <w:proofErr w:type="gramStart"/>
      <w:r>
        <w:t>компилятор</w:t>
      </w:r>
      <w:proofErr w:type="gramEnd"/>
      <w:r>
        <w:t xml:space="preserve"> (страница </w:t>
      </w:r>
      <w:r>
        <w:rPr>
          <w:lang w:val="en-US"/>
        </w:rPr>
        <w:t>WritingAnLLVMPass</w:t>
      </w:r>
      <w:r w:rsidRPr="00F53080">
        <w:t>.</w:t>
      </w:r>
      <w:r>
        <w:rPr>
          <w:lang w:val="en-US"/>
        </w:rPr>
        <w:t>html</w:t>
      </w:r>
      <w:r>
        <w:t xml:space="preserve"> в каталоге</w:t>
      </w:r>
      <w:r w:rsidRPr="00286F03">
        <w:t xml:space="preserve"> </w:t>
      </w:r>
      <w:r>
        <w:rPr>
          <w:lang w:val="en-US"/>
        </w:rPr>
        <w:t>docs</w:t>
      </w:r>
      <w:r>
        <w:t xml:space="preserve"> в поставке учебного компилятора).</w:t>
      </w:r>
      <w:r>
        <w:br/>
      </w:r>
    </w:p>
    <w:p w:rsidR="005F6CA1" w:rsidRPr="0032296F" w:rsidRDefault="005F6CA1" w:rsidP="005F6CA1">
      <w:pPr>
        <w:pStyle w:val="3"/>
        <w:numPr>
          <w:ilvl w:val="2"/>
          <w:numId w:val="0"/>
        </w:numPr>
        <w:tabs>
          <w:tab w:val="num" w:pos="0"/>
        </w:tabs>
        <w:ind w:left="720" w:hanging="720"/>
        <w:jc w:val="both"/>
      </w:pPr>
      <w:bookmarkStart w:id="15" w:name="_Toc387932960"/>
      <w:r w:rsidRPr="0032296F">
        <w:t>Тестирование</w:t>
      </w:r>
      <w:bookmarkEnd w:id="15"/>
    </w:p>
    <w:p w:rsidR="005F6CA1" w:rsidRPr="0032296F" w:rsidRDefault="005F6CA1" w:rsidP="005F6CA1">
      <w:pPr>
        <w:jc w:val="both"/>
      </w:pPr>
      <w:r>
        <w:t xml:space="preserve">На личной странице расположена форма загрузки файла, а также информация о результатах тестирования и минимальный набор синтетических тестов. </w:t>
      </w:r>
    </w:p>
    <w:p w:rsidR="005F6CA1" w:rsidRPr="00182356" w:rsidRDefault="005F6CA1" w:rsidP="005F6CA1">
      <w:pPr>
        <w:jc w:val="both"/>
      </w:pPr>
      <w:r w:rsidRPr="0032296F">
        <w:rPr>
          <w:b/>
        </w:rPr>
        <w:t>Загрузка решения.</w:t>
      </w:r>
      <w:r w:rsidRPr="0032296F">
        <w:t xml:space="preserve"> Загружаемый файл должен представлять собой </w:t>
      </w:r>
      <w:r>
        <w:t>текст программы на языке</w:t>
      </w:r>
      <w:proofErr w:type="gramStart"/>
      <w:r>
        <w:t xml:space="preserve"> С</w:t>
      </w:r>
      <w:proofErr w:type="gramEnd"/>
      <w:r>
        <w:t xml:space="preserve">++, содержащий компиляторный проход, запускаемый по ключу </w:t>
      </w:r>
      <w:r w:rsidRPr="00E057A0">
        <w:t>“</w:t>
      </w:r>
      <w:r w:rsidRPr="003A3A78">
        <w:t>-</w:t>
      </w:r>
      <w:r w:rsidRPr="00226EE3">
        <w:rPr>
          <w:b/>
          <w:lang w:val="en-US"/>
        </w:rPr>
        <w:t>dce</w:t>
      </w:r>
      <w:r w:rsidRPr="00E057A0">
        <w:t>”</w:t>
      </w:r>
      <w:r w:rsidRPr="00182356">
        <w:t xml:space="preserve">. </w:t>
      </w:r>
      <w:r>
        <w:t xml:space="preserve">После загрузки решение будет скомпилировано и запущенно с помощью утилиты </w:t>
      </w:r>
      <w:r w:rsidRPr="00182356">
        <w:t>“</w:t>
      </w:r>
      <w:r w:rsidRPr="00226EE3">
        <w:rPr>
          <w:b/>
          <w:lang w:val="en-US"/>
        </w:rPr>
        <w:t>opt</w:t>
      </w:r>
      <w:r w:rsidRPr="00182356">
        <w:t>”</w:t>
      </w:r>
      <w:r>
        <w:t xml:space="preserve"> на тестовом наборе данных.</w:t>
      </w:r>
    </w:p>
    <w:p w:rsidR="005F6CA1" w:rsidRPr="00F06AB5" w:rsidRDefault="005F6CA1" w:rsidP="005F6CA1">
      <w:pPr>
        <w:jc w:val="both"/>
        <w:rPr>
          <w:sz w:val="10"/>
          <w:szCs w:val="10"/>
        </w:rPr>
      </w:pPr>
    </w:p>
    <w:p w:rsidR="005F6CA1" w:rsidRPr="0069107C" w:rsidRDefault="005F6CA1" w:rsidP="005F6CA1">
      <w:pPr>
        <w:jc w:val="both"/>
      </w:pPr>
      <w:r>
        <w:t>Оценивается последнее присланное решение.</w:t>
      </w:r>
    </w:p>
    <w:p w:rsidR="005F6CA1" w:rsidRPr="00893CE4" w:rsidRDefault="005F6CA1" w:rsidP="005F6CA1">
      <w:pPr>
        <w:jc w:val="both"/>
      </w:pPr>
    </w:p>
    <w:p w:rsidR="005F6CA1" w:rsidRPr="00C03EE5" w:rsidRDefault="005F6CA1" w:rsidP="005F6CA1">
      <w:pPr>
        <w:jc w:val="both"/>
      </w:pPr>
      <w:r>
        <w:t xml:space="preserve">Для тестирования на локальной машине во время разработки предлагается осуществлять компиляцию программы с уровнем оптимизации </w:t>
      </w:r>
      <w:r w:rsidRPr="00C03EE5">
        <w:t>“</w:t>
      </w:r>
      <w:r w:rsidRPr="00C03EE5">
        <w:rPr>
          <w:b/>
          <w:lang w:val="en-US"/>
        </w:rPr>
        <w:t>O</w:t>
      </w:r>
      <w:r w:rsidRPr="00C03EE5">
        <w:rPr>
          <w:b/>
        </w:rPr>
        <w:t>0</w:t>
      </w:r>
      <w:r w:rsidRPr="00C03EE5">
        <w:t xml:space="preserve">”. </w:t>
      </w:r>
      <w:r>
        <w:t>Локальное тестирование предлагается осуществлять с помощью программ с открытыми исходными кодами и минимального набора синтетических тестов.</w:t>
      </w:r>
    </w:p>
    <w:p w:rsidR="005F6CA1" w:rsidRDefault="005F6CA1" w:rsidP="005F6CA1">
      <w:pPr>
        <w:pStyle w:val="2"/>
        <w:numPr>
          <w:ilvl w:val="1"/>
          <w:numId w:val="0"/>
        </w:numPr>
        <w:tabs>
          <w:tab w:val="num" w:pos="0"/>
        </w:tabs>
        <w:ind w:left="576" w:hanging="576"/>
        <w:jc w:val="both"/>
        <w:rPr>
          <w:szCs w:val="24"/>
        </w:rPr>
      </w:pPr>
      <w:bookmarkStart w:id="16" w:name="_Toc387932962"/>
      <w:r w:rsidRPr="0032296F">
        <w:rPr>
          <w:szCs w:val="24"/>
        </w:rPr>
        <w:t>Оценка</w:t>
      </w:r>
      <w:bookmarkEnd w:id="16"/>
    </w:p>
    <w:p w:rsidR="005F6CA1" w:rsidRPr="00F06AB5" w:rsidRDefault="005F6CA1" w:rsidP="005F6CA1">
      <w:pPr>
        <w:jc w:val="both"/>
        <w:rPr>
          <w:sz w:val="10"/>
          <w:szCs w:val="10"/>
        </w:rPr>
      </w:pPr>
    </w:p>
    <w:p w:rsidR="005F6CA1" w:rsidRDefault="005F6CA1" w:rsidP="005F6CA1">
      <w:pPr>
        <w:jc w:val="both"/>
      </w:pPr>
      <w:r>
        <w:t>Обязательное условие:</w:t>
      </w:r>
    </w:p>
    <w:p w:rsidR="005F6CA1" w:rsidRPr="00AF32E4" w:rsidRDefault="005F6CA1" w:rsidP="005F6CA1">
      <w:pPr>
        <w:jc w:val="both"/>
        <w:rPr>
          <w:b/>
        </w:rPr>
      </w:pPr>
      <w:r>
        <w:t xml:space="preserve">Присланное решение должно проходить проверку на корректность на программах </w:t>
      </w:r>
      <w:r w:rsidRPr="00AF32E4">
        <w:rPr>
          <w:b/>
          <w:lang w:val="en-US"/>
        </w:rPr>
        <w:t>SQlite</w:t>
      </w:r>
      <w:r w:rsidRPr="00AF32E4">
        <w:t xml:space="preserve"> </w:t>
      </w:r>
      <w:r>
        <w:t xml:space="preserve">и </w:t>
      </w:r>
      <w:r w:rsidRPr="00AF32E4">
        <w:rPr>
          <w:b/>
          <w:lang w:val="en-US"/>
        </w:rPr>
        <w:t>Lzma</w:t>
      </w:r>
      <w:r w:rsidRPr="00AF32E4">
        <w:rPr>
          <w:b/>
        </w:rPr>
        <w:t>.</w:t>
      </w:r>
    </w:p>
    <w:p w:rsidR="005F6CA1" w:rsidRPr="00F06AB5" w:rsidRDefault="005F6CA1" w:rsidP="005F6CA1">
      <w:pPr>
        <w:jc w:val="both"/>
        <w:rPr>
          <w:b/>
          <w:sz w:val="10"/>
          <w:szCs w:val="10"/>
        </w:rPr>
      </w:pPr>
    </w:p>
    <w:p w:rsidR="005F6CA1" w:rsidRPr="00AF32E4" w:rsidRDefault="005F6CA1" w:rsidP="005F6CA1">
      <w:pPr>
        <w:jc w:val="both"/>
      </w:pPr>
      <w:r>
        <w:t>Оценка эффективности будет производиться на расширенном синтетическом наборе тестов.</w:t>
      </w:r>
    </w:p>
    <w:p w:rsidR="005F6CA1" w:rsidRDefault="005F6CA1" w:rsidP="005F6CA1">
      <w:pPr>
        <w:jc w:val="both"/>
      </w:pPr>
      <w:r>
        <w:t>«</w:t>
      </w:r>
      <w:r w:rsidRPr="000357DC">
        <w:rPr>
          <w:b/>
        </w:rPr>
        <w:t>Удовлетворительно</w:t>
      </w:r>
      <w:r>
        <w:t>» – реализовано удаление бесполезного кода на уровне функций.</w:t>
      </w:r>
    </w:p>
    <w:p w:rsidR="005F6CA1" w:rsidRPr="0057461E" w:rsidRDefault="005F6CA1" w:rsidP="005F6CA1">
      <w:pPr>
        <w:jc w:val="both"/>
        <w:rPr>
          <w:b/>
        </w:rPr>
      </w:pPr>
      <w:r w:rsidRPr="0032296F">
        <w:t xml:space="preserve"> </w:t>
      </w:r>
      <w:r>
        <w:t>«</w:t>
      </w:r>
      <w:r w:rsidRPr="000357DC">
        <w:rPr>
          <w:b/>
        </w:rPr>
        <w:t>Хорошо</w:t>
      </w:r>
      <w:r>
        <w:t xml:space="preserve">» - реализовано удаление бесполезного и недостижимого кода на уровне функций. Удаление избыточных вызовов </w:t>
      </w:r>
      <w:r w:rsidRPr="00C52F8F">
        <w:t>“</w:t>
      </w:r>
      <w:r>
        <w:rPr>
          <w:lang w:val="en-US"/>
        </w:rPr>
        <w:t>pure</w:t>
      </w:r>
      <w:r w:rsidRPr="00C52F8F">
        <w:t xml:space="preserve">” </w:t>
      </w:r>
      <w:r>
        <w:t>функций (не имеющих побочных эффектов и зависящих только от аргумента), например</w:t>
      </w:r>
      <w:r w:rsidRPr="0057461E">
        <w:t xml:space="preserve"> </w:t>
      </w:r>
      <w:r>
        <w:t xml:space="preserve">в выражении </w:t>
      </w:r>
      <w:r w:rsidRPr="0057461E">
        <w:rPr>
          <w:b/>
          <w:lang w:val="en-US"/>
        </w:rPr>
        <w:t>double</w:t>
      </w:r>
      <w:r>
        <w:rPr>
          <w:b/>
        </w:rPr>
        <w:t xml:space="preserve"> </w:t>
      </w:r>
      <w:r w:rsidRPr="0057461E">
        <w:rPr>
          <w:b/>
          <w:lang w:val="en-US"/>
        </w:rPr>
        <w:t>y</w:t>
      </w:r>
      <w:r w:rsidRPr="0057461E">
        <w:rPr>
          <w:b/>
        </w:rPr>
        <w:t>=</w:t>
      </w:r>
      <w:r w:rsidRPr="0057461E">
        <w:rPr>
          <w:b/>
          <w:lang w:val="en-US"/>
        </w:rPr>
        <w:t>sin</w:t>
      </w:r>
      <w:r w:rsidRPr="0057461E">
        <w:rPr>
          <w:b/>
        </w:rPr>
        <w:t>(</w:t>
      </w:r>
      <w:r w:rsidRPr="0057461E">
        <w:rPr>
          <w:b/>
          <w:lang w:val="en-US"/>
        </w:rPr>
        <w:t>x</w:t>
      </w:r>
      <w:r>
        <w:rPr>
          <w:b/>
        </w:rPr>
        <w:t xml:space="preserve">), </w:t>
      </w:r>
      <w:r w:rsidRPr="00893CE4">
        <w:t xml:space="preserve">если </w:t>
      </w:r>
      <w:r w:rsidRPr="00893CE4">
        <w:rPr>
          <w:lang w:val="en-US"/>
        </w:rPr>
        <w:t>y</w:t>
      </w:r>
      <w:r w:rsidRPr="00893CE4">
        <w:t xml:space="preserve"> нигде более не используется вызов </w:t>
      </w:r>
      <w:r w:rsidRPr="00463350">
        <w:rPr>
          <w:b/>
          <w:lang w:val="en-US"/>
        </w:rPr>
        <w:t>sin</w:t>
      </w:r>
      <w:r w:rsidRPr="00463350">
        <w:rPr>
          <w:b/>
        </w:rPr>
        <w:t>(</w:t>
      </w:r>
      <w:r w:rsidRPr="00463350">
        <w:rPr>
          <w:b/>
          <w:lang w:val="en-US"/>
        </w:rPr>
        <w:t>x</w:t>
      </w:r>
      <w:r w:rsidRPr="00463350">
        <w:rPr>
          <w:b/>
        </w:rPr>
        <w:t>)</w:t>
      </w:r>
      <w:r w:rsidRPr="00893CE4">
        <w:t xml:space="preserve"> можно удалить</w:t>
      </w:r>
      <w:r>
        <w:t>.</w:t>
      </w:r>
    </w:p>
    <w:p w:rsidR="005F6CA1" w:rsidRPr="00F06AB5" w:rsidRDefault="005F6CA1" w:rsidP="005F6CA1">
      <w:pPr>
        <w:jc w:val="both"/>
        <w:rPr>
          <w:sz w:val="10"/>
          <w:szCs w:val="10"/>
        </w:rPr>
      </w:pPr>
    </w:p>
    <w:p w:rsidR="005F6CA1" w:rsidRPr="001B340E" w:rsidRDefault="005F6CA1" w:rsidP="005F6CA1">
      <w:pPr>
        <w:jc w:val="both"/>
        <w:rPr>
          <w:lang w:val="en-US"/>
        </w:rPr>
      </w:pPr>
      <w:r>
        <w:t>«</w:t>
      </w:r>
      <w:r w:rsidRPr="000357DC">
        <w:rPr>
          <w:b/>
        </w:rPr>
        <w:t>Отлично</w:t>
      </w:r>
      <w:r>
        <w:t xml:space="preserve">» - реализовано удаление бесполезного и недостижимого кода на уровне функций. Реализован алгоритм удаления частично избыточного кода, алгоритм описан в публикации: </w:t>
      </w:r>
      <w:proofErr w:type="gramStart"/>
      <w:r w:rsidRPr="001B340E">
        <w:rPr>
          <w:color w:val="000000"/>
          <w:shd w:val="clear" w:color="auto" w:fill="FFFFFF"/>
          <w:lang w:val="en-US"/>
        </w:rPr>
        <w:t>Jens</w:t>
      </w:r>
      <w:r w:rsidRPr="001B340E">
        <w:rPr>
          <w:color w:val="000000"/>
          <w:shd w:val="clear" w:color="auto" w:fill="FFFFFF"/>
        </w:rPr>
        <w:t xml:space="preserve"> </w:t>
      </w:r>
      <w:r w:rsidRPr="001B340E">
        <w:rPr>
          <w:color w:val="000000"/>
          <w:shd w:val="clear" w:color="auto" w:fill="FFFFFF"/>
          <w:lang w:val="en-US"/>
        </w:rPr>
        <w:t>Knoop</w:t>
      </w:r>
      <w:r w:rsidRPr="001B340E">
        <w:rPr>
          <w:color w:val="000000"/>
          <w:shd w:val="clear" w:color="auto" w:fill="FFFFFF"/>
        </w:rPr>
        <w:t xml:space="preserve">, </w:t>
      </w:r>
      <w:r w:rsidRPr="001B340E">
        <w:rPr>
          <w:color w:val="000000"/>
          <w:shd w:val="clear" w:color="auto" w:fill="FFFFFF"/>
          <w:lang w:val="en-US"/>
        </w:rPr>
        <w:t>Oliver</w:t>
      </w:r>
      <w:r w:rsidRPr="001B340E">
        <w:rPr>
          <w:color w:val="000000"/>
          <w:shd w:val="clear" w:color="auto" w:fill="FFFFFF"/>
        </w:rPr>
        <w:t xml:space="preserve"> </w:t>
      </w:r>
      <w:r w:rsidRPr="001B340E">
        <w:rPr>
          <w:color w:val="000000"/>
          <w:shd w:val="clear" w:color="auto" w:fill="FFFFFF"/>
          <w:lang w:val="en-US"/>
        </w:rPr>
        <w:t>R</w:t>
      </w:r>
      <w:r w:rsidRPr="001B340E">
        <w:rPr>
          <w:color w:val="000000"/>
          <w:shd w:val="clear" w:color="auto" w:fill="FFFFFF"/>
        </w:rPr>
        <w:t>ü</w:t>
      </w:r>
      <w:r w:rsidRPr="001B340E">
        <w:rPr>
          <w:color w:val="000000"/>
          <w:shd w:val="clear" w:color="auto" w:fill="FFFFFF"/>
          <w:lang w:val="en-US"/>
        </w:rPr>
        <w:t>thing</w:t>
      </w:r>
      <w:r w:rsidRPr="001B340E">
        <w:rPr>
          <w:color w:val="000000"/>
          <w:shd w:val="clear" w:color="auto" w:fill="FFFFFF"/>
        </w:rPr>
        <w:t xml:space="preserve">, </w:t>
      </w:r>
      <w:r w:rsidRPr="001B340E">
        <w:rPr>
          <w:color w:val="000000"/>
          <w:shd w:val="clear" w:color="auto" w:fill="FFFFFF"/>
          <w:lang w:val="en-US"/>
        </w:rPr>
        <w:t>and</w:t>
      </w:r>
      <w:r w:rsidRPr="001B340E">
        <w:rPr>
          <w:color w:val="000000"/>
          <w:shd w:val="clear" w:color="auto" w:fill="FFFFFF"/>
        </w:rPr>
        <w:t xml:space="preserve"> </w:t>
      </w:r>
      <w:r w:rsidRPr="001B340E">
        <w:rPr>
          <w:color w:val="000000"/>
          <w:shd w:val="clear" w:color="auto" w:fill="FFFFFF"/>
          <w:lang w:val="en-US"/>
        </w:rPr>
        <w:t>Bernhard</w:t>
      </w:r>
      <w:r w:rsidRPr="001B340E">
        <w:rPr>
          <w:color w:val="000000"/>
          <w:shd w:val="clear" w:color="auto" w:fill="FFFFFF"/>
        </w:rPr>
        <w:t xml:space="preserve"> </w:t>
      </w:r>
      <w:r w:rsidRPr="001B340E">
        <w:rPr>
          <w:color w:val="000000"/>
          <w:shd w:val="clear" w:color="auto" w:fill="FFFFFF"/>
          <w:lang w:val="en-US"/>
        </w:rPr>
        <w:t>Steffen</w:t>
      </w:r>
      <w:r w:rsidRPr="001B340E">
        <w:rPr>
          <w:color w:val="000000"/>
          <w:shd w:val="clear" w:color="auto" w:fill="FFFFFF"/>
        </w:rPr>
        <w:t>.</w:t>
      </w:r>
      <w:proofErr w:type="gramEnd"/>
      <w:r w:rsidRPr="001B340E">
        <w:rPr>
          <w:color w:val="000000"/>
          <w:shd w:val="clear" w:color="auto" w:fill="FFFFFF"/>
        </w:rPr>
        <w:t xml:space="preserve"> </w:t>
      </w:r>
      <w:r w:rsidRPr="001B340E">
        <w:rPr>
          <w:color w:val="000000"/>
          <w:shd w:val="clear" w:color="auto" w:fill="FFFFFF"/>
          <w:lang w:val="en-US"/>
        </w:rPr>
        <w:t>1994. Partial dead code elimination.</w:t>
      </w:r>
      <w:r w:rsidRPr="001B340E">
        <w:rPr>
          <w:i/>
          <w:iCs/>
          <w:color w:val="000000"/>
          <w:shd w:val="clear" w:color="auto" w:fill="FFFFFF"/>
          <w:lang w:val="en-US"/>
        </w:rPr>
        <w:t>SIGPLAN Not.</w:t>
      </w:r>
      <w:r w:rsidRPr="001B340E">
        <w:rPr>
          <w:color w:val="000000"/>
          <w:shd w:val="clear" w:color="auto" w:fill="FFFFFF"/>
          <w:lang w:val="en-US"/>
        </w:rPr>
        <w:t xml:space="preserve"> 29, 6 (June 1994), 147-158. </w:t>
      </w:r>
      <w:r w:rsidRPr="00893CE4">
        <w:rPr>
          <w:color w:val="000000"/>
          <w:shd w:val="clear" w:color="auto" w:fill="FFFFFF"/>
          <w:lang w:val="en-US"/>
        </w:rPr>
        <w:t>DOI=10.1145/773473.178256 http://doi.acm.org/10.1145/773473.17825.</w:t>
      </w:r>
    </w:p>
    <w:p w:rsidR="005F6CA1" w:rsidRPr="00750D03" w:rsidRDefault="005F6CA1" w:rsidP="005F6CA1">
      <w:pPr>
        <w:ind w:firstLine="567"/>
        <w:jc w:val="both"/>
        <w:rPr>
          <w:lang w:val="en-US"/>
        </w:rPr>
      </w:pPr>
    </w:p>
    <w:p w:rsidR="005F6CA1" w:rsidRPr="00E80B20" w:rsidRDefault="005F6CA1" w:rsidP="005F6CA1">
      <w:pPr>
        <w:rPr>
          <w:b/>
        </w:rPr>
      </w:pPr>
      <w:r w:rsidRPr="00E80B20">
        <w:rPr>
          <w:b/>
        </w:rPr>
        <w:t>Типовые контрольные задания или иные материалы для пров</w:t>
      </w:r>
      <w:r w:rsidR="00E80B20">
        <w:rPr>
          <w:b/>
        </w:rPr>
        <w:t>едения промежуточной аттестации</w:t>
      </w:r>
    </w:p>
    <w:p w:rsidR="005F6CA1" w:rsidRPr="00E80B20" w:rsidRDefault="005F6CA1" w:rsidP="005F6CA1">
      <w:pPr>
        <w:rPr>
          <w:sz w:val="10"/>
          <w:szCs w:val="10"/>
        </w:rPr>
      </w:pPr>
    </w:p>
    <w:p w:rsidR="005F6CA1" w:rsidRPr="00E80B20" w:rsidRDefault="00E80B20" w:rsidP="005F6CA1">
      <w:pPr>
        <w:rPr>
          <w:b/>
        </w:rPr>
      </w:pPr>
      <w:r>
        <w:rPr>
          <w:b/>
        </w:rPr>
        <w:t>Вопросы к экзамену</w:t>
      </w:r>
    </w:p>
    <w:p w:rsidR="005F6CA1" w:rsidRPr="00F06AB5" w:rsidRDefault="005F6CA1" w:rsidP="005F6CA1">
      <w:pPr>
        <w:rPr>
          <w:sz w:val="10"/>
          <w:szCs w:val="10"/>
        </w:rPr>
      </w:pPr>
    </w:p>
    <w:p w:rsidR="005F6CA1" w:rsidRPr="00F06AB5" w:rsidRDefault="005F6CA1" w:rsidP="00E80B20">
      <w:pPr>
        <w:numPr>
          <w:ilvl w:val="0"/>
          <w:numId w:val="109"/>
        </w:numPr>
        <w:spacing w:before="60"/>
        <w:ind w:hanging="502"/>
        <w:jc w:val="both"/>
      </w:pPr>
      <w:r w:rsidRPr="00F06AB5">
        <w:t>Структура оптимизирующего компилятора</w:t>
      </w:r>
      <w:proofErr w:type="gramStart"/>
      <w:r w:rsidRPr="00F06AB5">
        <w:t xml:space="preserve">.. </w:t>
      </w:r>
      <w:proofErr w:type="gramEnd"/>
      <w:r w:rsidRPr="00F06AB5">
        <w:t xml:space="preserve">Построение промежуточного представления программы. </w:t>
      </w:r>
    </w:p>
    <w:p w:rsidR="005F6CA1" w:rsidRPr="00F06AB5" w:rsidRDefault="005F6CA1" w:rsidP="00E80B20">
      <w:pPr>
        <w:numPr>
          <w:ilvl w:val="0"/>
          <w:numId w:val="109"/>
        </w:numPr>
        <w:spacing w:before="60"/>
        <w:ind w:left="360"/>
        <w:jc w:val="both"/>
      </w:pPr>
      <w:r w:rsidRPr="00F06AB5">
        <w:t xml:space="preserve">Базовые блоки и граф потока управления. Биткод среды LLVM – пример промежуточного представления. </w:t>
      </w:r>
    </w:p>
    <w:p w:rsidR="005F6CA1" w:rsidRPr="00F06AB5" w:rsidRDefault="005F6CA1" w:rsidP="00E80B20">
      <w:pPr>
        <w:numPr>
          <w:ilvl w:val="0"/>
          <w:numId w:val="109"/>
        </w:numPr>
        <w:spacing w:before="60"/>
        <w:ind w:left="360"/>
        <w:jc w:val="both"/>
      </w:pPr>
      <w:r w:rsidRPr="00F06AB5">
        <w:t xml:space="preserve">Локальная оптимизация. Метод нумерации значений: представление базового блока в виде направленного ациклического графа. </w:t>
      </w:r>
    </w:p>
    <w:p w:rsidR="005F6CA1" w:rsidRPr="00F06AB5" w:rsidRDefault="005F6CA1" w:rsidP="00E80B20">
      <w:pPr>
        <w:numPr>
          <w:ilvl w:val="0"/>
          <w:numId w:val="109"/>
        </w:numPr>
        <w:spacing w:before="60"/>
        <w:ind w:left="360"/>
        <w:jc w:val="both"/>
      </w:pPr>
      <w:r w:rsidRPr="00F06AB5">
        <w:t xml:space="preserve">Анализ потока данных – основной метод глобальной оптимизации. Примеры анализа потока данных – анализ достигающих определений </w:t>
      </w:r>
    </w:p>
    <w:p w:rsidR="005F6CA1" w:rsidRPr="00F06AB5" w:rsidRDefault="005F6CA1" w:rsidP="00E80B20">
      <w:pPr>
        <w:numPr>
          <w:ilvl w:val="0"/>
          <w:numId w:val="109"/>
        </w:numPr>
        <w:spacing w:before="60"/>
        <w:ind w:left="360"/>
        <w:jc w:val="both"/>
      </w:pPr>
      <w:r w:rsidRPr="00F06AB5">
        <w:t>Анализ живых переменных. Исключение мерьвого кода.</w:t>
      </w:r>
    </w:p>
    <w:p w:rsidR="005F6CA1" w:rsidRPr="00F06AB5" w:rsidRDefault="005F6CA1" w:rsidP="00E80B20">
      <w:pPr>
        <w:numPr>
          <w:ilvl w:val="0"/>
          <w:numId w:val="109"/>
        </w:numPr>
        <w:spacing w:before="60"/>
        <w:ind w:left="360"/>
        <w:jc w:val="both"/>
      </w:pPr>
      <w:r w:rsidRPr="00F06AB5">
        <w:t xml:space="preserve">Вынесение инвариантных вычислений за пределы цикла. </w:t>
      </w:r>
    </w:p>
    <w:p w:rsidR="005F6CA1" w:rsidRPr="00F06AB5" w:rsidRDefault="005F6CA1" w:rsidP="00E80B20">
      <w:pPr>
        <w:numPr>
          <w:ilvl w:val="0"/>
          <w:numId w:val="109"/>
        </w:numPr>
        <w:spacing w:before="60"/>
        <w:ind w:left="360"/>
        <w:jc w:val="both"/>
      </w:pPr>
      <w:r w:rsidRPr="00F06AB5">
        <w:t xml:space="preserve">Граф потока управления: остовное дерево, обход, нумерация вершин, классификация дуг. </w:t>
      </w:r>
    </w:p>
    <w:p w:rsidR="005F6CA1" w:rsidRPr="00F06AB5" w:rsidRDefault="005F6CA1" w:rsidP="00E80B20">
      <w:pPr>
        <w:numPr>
          <w:ilvl w:val="0"/>
          <w:numId w:val="109"/>
        </w:numPr>
        <w:spacing w:before="60"/>
        <w:ind w:left="360"/>
        <w:jc w:val="both"/>
      </w:pPr>
      <w:r w:rsidRPr="00F06AB5">
        <w:t xml:space="preserve">Отношение доминирования и построение дерева доминаторов </w:t>
      </w:r>
    </w:p>
    <w:p w:rsidR="005F6CA1" w:rsidRPr="00F06AB5" w:rsidRDefault="005F6CA1" w:rsidP="00E80B20">
      <w:pPr>
        <w:numPr>
          <w:ilvl w:val="0"/>
          <w:numId w:val="109"/>
        </w:numPr>
        <w:spacing w:before="60"/>
        <w:ind w:left="360"/>
        <w:jc w:val="both"/>
      </w:pPr>
      <w:r w:rsidRPr="00F06AB5">
        <w:t>Построение естественных циклов и гнезд циклов.</w:t>
      </w:r>
    </w:p>
    <w:p w:rsidR="005F6CA1" w:rsidRPr="00F06AB5" w:rsidRDefault="005F6CA1" w:rsidP="00E80B20">
      <w:pPr>
        <w:numPr>
          <w:ilvl w:val="0"/>
          <w:numId w:val="109"/>
        </w:numPr>
        <w:spacing w:before="60"/>
        <w:ind w:left="360"/>
        <w:jc w:val="both"/>
      </w:pPr>
      <w:r w:rsidRPr="00F06AB5">
        <w:t xml:space="preserve">SSA-форма промежуточного представления и ее построение. Граница доминирования. </w:t>
      </w:r>
    </w:p>
    <w:p w:rsidR="005F6CA1" w:rsidRPr="00F06AB5" w:rsidRDefault="005F6CA1" w:rsidP="00E80B20">
      <w:pPr>
        <w:numPr>
          <w:ilvl w:val="0"/>
          <w:numId w:val="109"/>
        </w:numPr>
        <w:spacing w:before="60"/>
        <w:ind w:left="360"/>
        <w:jc w:val="both"/>
      </w:pPr>
      <w:r w:rsidRPr="00F06AB5">
        <w:t>Анализ потока данных в SSA-форме. Выявление доступных выражений. Исключение избыточности.</w:t>
      </w:r>
    </w:p>
    <w:p w:rsidR="005F6CA1" w:rsidRPr="00F06AB5" w:rsidRDefault="005F6CA1" w:rsidP="00E80B20">
      <w:pPr>
        <w:numPr>
          <w:ilvl w:val="0"/>
          <w:numId w:val="109"/>
        </w:numPr>
        <w:spacing w:before="60"/>
        <w:ind w:left="360"/>
        <w:jc w:val="both"/>
      </w:pPr>
      <w:r w:rsidRPr="00F06AB5">
        <w:t xml:space="preserve">Обоснование анализа потока данных: полурешетки, передаточные функции, общий  итерационный алгоритм.  </w:t>
      </w:r>
    </w:p>
    <w:p w:rsidR="005F6CA1" w:rsidRPr="00F06AB5" w:rsidRDefault="005F6CA1" w:rsidP="00E80B20">
      <w:pPr>
        <w:numPr>
          <w:ilvl w:val="0"/>
          <w:numId w:val="109"/>
        </w:numPr>
        <w:spacing w:before="60"/>
        <w:ind w:left="360"/>
        <w:jc w:val="both"/>
      </w:pPr>
      <w:r w:rsidRPr="00F06AB5">
        <w:t>Методы ускорения анализа потока данных. Суперблоки и другие области графа потока управления.</w:t>
      </w:r>
    </w:p>
    <w:p w:rsidR="005F6CA1" w:rsidRPr="00F06AB5" w:rsidRDefault="005F6CA1" w:rsidP="00E80B20">
      <w:pPr>
        <w:numPr>
          <w:ilvl w:val="0"/>
          <w:numId w:val="109"/>
        </w:numPr>
        <w:spacing w:before="60"/>
        <w:ind w:left="360"/>
        <w:jc w:val="both"/>
      </w:pPr>
      <w:r w:rsidRPr="00F06AB5">
        <w:t>Вычисление передаточных функций областей по передаточным функциям составляющих их базовых блоков. Пример – анализ достигающих определений.</w:t>
      </w:r>
    </w:p>
    <w:p w:rsidR="005F6CA1" w:rsidRPr="00F06AB5" w:rsidRDefault="005F6CA1" w:rsidP="00E80B20">
      <w:pPr>
        <w:numPr>
          <w:ilvl w:val="0"/>
          <w:numId w:val="109"/>
        </w:numPr>
        <w:spacing w:before="60"/>
        <w:ind w:left="360"/>
        <w:jc w:val="both"/>
      </w:pPr>
      <w:r w:rsidRPr="00F06AB5">
        <w:t xml:space="preserve">Вычисление передаточных функций областей по передаточным функциям составляющих их базовых блоков на примере анализа достигающих определений. </w:t>
      </w:r>
    </w:p>
    <w:p w:rsidR="005F6CA1" w:rsidRPr="00F06AB5" w:rsidRDefault="005F6CA1" w:rsidP="00E80B20">
      <w:pPr>
        <w:numPr>
          <w:ilvl w:val="0"/>
          <w:numId w:val="109"/>
        </w:numPr>
        <w:spacing w:before="60"/>
        <w:ind w:left="360"/>
        <w:jc w:val="both"/>
      </w:pPr>
      <w:r w:rsidRPr="00F06AB5">
        <w:t xml:space="preserve">Глобальный метод нумерации значений – использование дерева доминаторов. </w:t>
      </w:r>
    </w:p>
    <w:p w:rsidR="005F6CA1" w:rsidRPr="00F06AB5" w:rsidRDefault="005F6CA1" w:rsidP="00E80B20">
      <w:pPr>
        <w:numPr>
          <w:ilvl w:val="0"/>
          <w:numId w:val="109"/>
        </w:numPr>
        <w:spacing w:before="60"/>
        <w:ind w:left="360"/>
        <w:jc w:val="both"/>
      </w:pPr>
      <w:r w:rsidRPr="00F06AB5">
        <w:t xml:space="preserve">Глобальный анализ указателей. Псевдонимы (алиасы). Недостаточность глобального анализа. </w:t>
      </w:r>
    </w:p>
    <w:p w:rsidR="005F6CA1" w:rsidRPr="00F06AB5" w:rsidRDefault="005F6CA1" w:rsidP="00E80B20">
      <w:pPr>
        <w:numPr>
          <w:ilvl w:val="0"/>
          <w:numId w:val="109"/>
        </w:numPr>
        <w:spacing w:before="60"/>
        <w:ind w:left="360"/>
        <w:jc w:val="both"/>
      </w:pPr>
      <w:r w:rsidRPr="00F06AB5">
        <w:lastRenderedPageBreak/>
        <w:t xml:space="preserve">Межпроцедурный анализ. Использование графа вызовов. </w:t>
      </w:r>
    </w:p>
    <w:p w:rsidR="005F6CA1" w:rsidRPr="00F06AB5" w:rsidRDefault="005F6CA1" w:rsidP="00E80B20">
      <w:pPr>
        <w:numPr>
          <w:ilvl w:val="0"/>
          <w:numId w:val="109"/>
        </w:numPr>
        <w:spacing w:before="60"/>
        <w:ind w:left="360"/>
        <w:jc w:val="both"/>
      </w:pPr>
      <w:r w:rsidRPr="00F06AB5">
        <w:t>Межпроцедурный анализ. Методы учета контекста вызова.</w:t>
      </w:r>
    </w:p>
    <w:p w:rsidR="005F6CA1" w:rsidRPr="00F06AB5" w:rsidRDefault="005F6CA1" w:rsidP="00E80B20">
      <w:pPr>
        <w:numPr>
          <w:ilvl w:val="0"/>
          <w:numId w:val="109"/>
        </w:numPr>
        <w:spacing w:before="60"/>
        <w:ind w:left="360"/>
        <w:jc w:val="both"/>
      </w:pPr>
      <w:r w:rsidRPr="00F06AB5">
        <w:t xml:space="preserve">Задачи, решаемые на этапе машинно-ориентированной оптимизации. </w:t>
      </w:r>
    </w:p>
    <w:p w:rsidR="005F6CA1" w:rsidRPr="00F06AB5" w:rsidRDefault="005F6CA1" w:rsidP="00E80B20">
      <w:pPr>
        <w:numPr>
          <w:ilvl w:val="0"/>
          <w:numId w:val="109"/>
        </w:numPr>
        <w:spacing w:before="60"/>
        <w:ind w:left="360"/>
        <w:jc w:val="both"/>
      </w:pPr>
      <w:r w:rsidRPr="00F06AB5">
        <w:t xml:space="preserve">Планирование кода. </w:t>
      </w:r>
    </w:p>
    <w:p w:rsidR="005F6CA1" w:rsidRPr="00F06AB5" w:rsidRDefault="005F6CA1" w:rsidP="00E80B20">
      <w:pPr>
        <w:numPr>
          <w:ilvl w:val="0"/>
          <w:numId w:val="109"/>
        </w:numPr>
        <w:spacing w:before="60"/>
        <w:ind w:left="360"/>
        <w:jc w:val="both"/>
      </w:pPr>
      <w:r w:rsidRPr="00F06AB5">
        <w:t xml:space="preserve">Распределение регистров. </w:t>
      </w:r>
    </w:p>
    <w:p w:rsidR="005F6CA1" w:rsidRPr="00F06AB5" w:rsidRDefault="005F6CA1" w:rsidP="00E80B20">
      <w:pPr>
        <w:numPr>
          <w:ilvl w:val="0"/>
          <w:numId w:val="109"/>
        </w:numPr>
        <w:spacing w:before="60"/>
        <w:ind w:left="360"/>
        <w:jc w:val="both"/>
      </w:pPr>
      <w:r w:rsidRPr="00F06AB5">
        <w:t xml:space="preserve">Оптимизация потока управления, возвраты из рекурсивных функций. </w:t>
      </w:r>
    </w:p>
    <w:p w:rsidR="005F6CA1" w:rsidRPr="00F06AB5" w:rsidRDefault="005F6CA1" w:rsidP="00E80B20">
      <w:pPr>
        <w:numPr>
          <w:ilvl w:val="0"/>
          <w:numId w:val="109"/>
        </w:numPr>
        <w:spacing w:before="60"/>
        <w:ind w:left="360"/>
        <w:jc w:val="both"/>
      </w:pPr>
      <w:r w:rsidRPr="00F06AB5">
        <w:t xml:space="preserve">Раскрутка циклов. </w:t>
      </w:r>
    </w:p>
    <w:p w:rsidR="005F6CA1" w:rsidRPr="00F06AB5" w:rsidRDefault="005F6CA1" w:rsidP="00E80B20">
      <w:pPr>
        <w:numPr>
          <w:ilvl w:val="0"/>
          <w:numId w:val="109"/>
        </w:numPr>
        <w:spacing w:before="60"/>
        <w:ind w:left="360"/>
        <w:jc w:val="both"/>
      </w:pPr>
      <w:r w:rsidRPr="00F06AB5">
        <w:t>Открытая вставка функций.</w:t>
      </w:r>
    </w:p>
    <w:p w:rsidR="005F6CA1" w:rsidRPr="00F06AB5" w:rsidRDefault="005F6CA1" w:rsidP="00E80B20">
      <w:pPr>
        <w:numPr>
          <w:ilvl w:val="0"/>
          <w:numId w:val="109"/>
        </w:numPr>
        <w:spacing w:before="60"/>
        <w:ind w:left="360"/>
        <w:jc w:val="both"/>
      </w:pPr>
      <w:r w:rsidRPr="00F06AB5">
        <w:t>Генерация объектного кода методом переписывания дерева</w:t>
      </w:r>
    </w:p>
    <w:p w:rsidR="005F6CA1" w:rsidRDefault="005F6CA1" w:rsidP="002F415F">
      <w:pPr>
        <w:ind w:left="502" w:hanging="502"/>
        <w:jc w:val="both"/>
        <w:rPr>
          <w:lang w:eastAsia="en-US"/>
        </w:rPr>
      </w:pPr>
      <w:r>
        <w:rPr>
          <w:lang w:eastAsia="en-US"/>
        </w:rPr>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5F6CA1" w:rsidRPr="00E21F2F" w:rsidRDefault="005F6CA1" w:rsidP="00E21F2F">
      <w:pPr>
        <w:spacing w:after="100"/>
        <w:ind w:left="502" w:hanging="502"/>
        <w:jc w:val="both"/>
        <w:rPr>
          <w:b/>
          <w:u w:val="single"/>
          <w:lang w:eastAsia="en-US"/>
        </w:rPr>
      </w:pPr>
      <w:r w:rsidRPr="00E21F2F">
        <w:rPr>
          <w:b/>
          <w:u w:val="single"/>
          <w:lang w:eastAsia="en-US"/>
        </w:rPr>
        <w:t>Математическая логика и логическое программирование</w:t>
      </w:r>
    </w:p>
    <w:p w:rsidR="005F6CA1" w:rsidRPr="00E21F2F" w:rsidRDefault="005F6CA1" w:rsidP="005F6CA1">
      <w:pPr>
        <w:rPr>
          <w:b/>
        </w:rPr>
      </w:pPr>
      <w:r w:rsidRPr="00E21F2F">
        <w:rPr>
          <w:b/>
        </w:rPr>
        <w:t>Типовые контрольные задания или иные материалы для проведения текущего контроля успеваемости.</w:t>
      </w:r>
    </w:p>
    <w:p w:rsidR="005F6CA1" w:rsidRPr="00E21F2F" w:rsidRDefault="005F6CA1" w:rsidP="005F6CA1">
      <w:pPr>
        <w:rPr>
          <w:b/>
          <w:sz w:val="10"/>
          <w:szCs w:val="10"/>
        </w:rPr>
      </w:pPr>
    </w:p>
    <w:p w:rsidR="005F6CA1" w:rsidRPr="00BF2B98" w:rsidRDefault="005F6CA1" w:rsidP="00E21F2F">
      <w:pPr>
        <w:rPr>
          <w:b/>
          <w:color w:val="000000" w:themeColor="text1"/>
        </w:rPr>
      </w:pPr>
      <w:r w:rsidRPr="00BF2B98">
        <w:rPr>
          <w:b/>
          <w:color w:val="000000" w:themeColor="text1"/>
        </w:rPr>
        <w:t>Вопросы к коллоквиуму.</w:t>
      </w:r>
    </w:p>
    <w:p w:rsidR="005F6CA1" w:rsidRPr="004315BE" w:rsidRDefault="005F6CA1" w:rsidP="00E21F2F">
      <w:pPr>
        <w:numPr>
          <w:ilvl w:val="0"/>
          <w:numId w:val="110"/>
        </w:numPr>
        <w:spacing w:before="120" w:after="100" w:afterAutospacing="1"/>
        <w:jc w:val="both"/>
      </w:pPr>
      <w:r w:rsidRPr="004315BE">
        <w:t xml:space="preserve">Синтаксис и семантика логики предикатов. Термы, формулы, интерпретация. Отношение выполнимости формулы на интерпретации. </w:t>
      </w:r>
    </w:p>
    <w:p w:rsidR="005F6CA1" w:rsidRPr="004315BE" w:rsidRDefault="005F6CA1" w:rsidP="00E21F2F">
      <w:pPr>
        <w:numPr>
          <w:ilvl w:val="0"/>
          <w:numId w:val="110"/>
        </w:numPr>
        <w:spacing w:before="100" w:beforeAutospacing="1" w:after="100" w:afterAutospacing="1"/>
        <w:jc w:val="both"/>
      </w:pPr>
      <w:r w:rsidRPr="004315BE">
        <w:t xml:space="preserve">Выполнимость, общезначимость, противоречивость формул логики предикатов. Примеры общезначимых и противоречивых формул логики предикатов. Модель. Логическое следствие. Теорема о логическом следствии. </w:t>
      </w:r>
    </w:p>
    <w:p w:rsidR="005F6CA1" w:rsidRPr="004315BE" w:rsidRDefault="005F6CA1" w:rsidP="00E21F2F">
      <w:pPr>
        <w:numPr>
          <w:ilvl w:val="0"/>
          <w:numId w:val="110"/>
        </w:numPr>
        <w:spacing w:before="100" w:beforeAutospacing="1" w:after="100" w:afterAutospacing="1"/>
        <w:jc w:val="both"/>
      </w:pPr>
      <w:r w:rsidRPr="004315BE">
        <w:t xml:space="preserve">Проблемы выполнимости и общезначимости. Пример формулы, не имеющей конечных моделей. </w:t>
      </w:r>
    </w:p>
    <w:p w:rsidR="005F6CA1" w:rsidRPr="004315BE" w:rsidRDefault="005F6CA1" w:rsidP="00E21F2F">
      <w:pPr>
        <w:numPr>
          <w:ilvl w:val="0"/>
          <w:numId w:val="110"/>
        </w:numPr>
        <w:spacing w:before="100" w:beforeAutospacing="1" w:after="100" w:afterAutospacing="1"/>
        <w:jc w:val="both"/>
      </w:pPr>
      <w:r w:rsidRPr="004315BE">
        <w:t xml:space="preserve">Семантические таблицы в логике предикатов. Табличный вывод. Теорема корректности табличного вывода. </w:t>
      </w:r>
    </w:p>
    <w:p w:rsidR="005F6CA1" w:rsidRPr="004315BE" w:rsidRDefault="005F6CA1" w:rsidP="00E21F2F">
      <w:pPr>
        <w:numPr>
          <w:ilvl w:val="0"/>
          <w:numId w:val="110"/>
        </w:numPr>
        <w:spacing w:before="100" w:beforeAutospacing="1" w:after="100" w:afterAutospacing="1"/>
        <w:jc w:val="both"/>
      </w:pPr>
      <w:r w:rsidRPr="004315BE">
        <w:t xml:space="preserve">Теорема полноты табличного вывода. </w:t>
      </w:r>
    </w:p>
    <w:p w:rsidR="005F6CA1" w:rsidRPr="004315BE" w:rsidRDefault="005F6CA1" w:rsidP="00E21F2F">
      <w:pPr>
        <w:numPr>
          <w:ilvl w:val="0"/>
          <w:numId w:val="110"/>
        </w:numPr>
        <w:spacing w:before="100" w:beforeAutospacing="1" w:after="100" w:afterAutospacing="1"/>
        <w:jc w:val="both"/>
      </w:pPr>
      <w:r w:rsidRPr="004315BE">
        <w:t xml:space="preserve">Теорема Лёвенгейма-Сколема. Теорема компактности Мальцева. </w:t>
      </w:r>
    </w:p>
    <w:p w:rsidR="005F6CA1" w:rsidRPr="004315BE" w:rsidRDefault="005F6CA1" w:rsidP="00E21F2F">
      <w:pPr>
        <w:numPr>
          <w:ilvl w:val="0"/>
          <w:numId w:val="110"/>
        </w:numPr>
        <w:spacing w:before="100" w:beforeAutospacing="1" w:after="100" w:afterAutospacing="1"/>
        <w:jc w:val="both"/>
      </w:pPr>
      <w:r w:rsidRPr="004315BE">
        <w:t xml:space="preserve">Равносильные формулы. Примеры равносильных формул. Теорема о равносильной замене. </w:t>
      </w:r>
    </w:p>
    <w:p w:rsidR="005F6CA1" w:rsidRPr="004315BE" w:rsidRDefault="005F6CA1" w:rsidP="00E21F2F">
      <w:pPr>
        <w:numPr>
          <w:ilvl w:val="0"/>
          <w:numId w:val="110"/>
        </w:numPr>
        <w:spacing w:before="100" w:beforeAutospacing="1" w:after="100" w:afterAutospacing="1"/>
        <w:jc w:val="both"/>
      </w:pPr>
      <w:r w:rsidRPr="004315BE">
        <w:t xml:space="preserve">Предваренная нормальная форма. Теорема о приведении формулы к предваренной нормальной форме. </w:t>
      </w:r>
    </w:p>
    <w:p w:rsidR="005F6CA1" w:rsidRPr="004315BE" w:rsidRDefault="005F6CA1" w:rsidP="00E21F2F">
      <w:pPr>
        <w:numPr>
          <w:ilvl w:val="0"/>
          <w:numId w:val="110"/>
        </w:numPr>
        <w:spacing w:before="100" w:beforeAutospacing="1" w:after="100" w:afterAutospacing="1"/>
        <w:jc w:val="both"/>
      </w:pPr>
      <w:r w:rsidRPr="004315BE">
        <w:t xml:space="preserve">Сколемовская стандартная форма. Теорема о приведении формулы к сколемовской стандартной форме. </w:t>
      </w:r>
    </w:p>
    <w:p w:rsidR="005F6CA1" w:rsidRPr="004315BE" w:rsidRDefault="005F6CA1" w:rsidP="00E21F2F">
      <w:pPr>
        <w:numPr>
          <w:ilvl w:val="0"/>
          <w:numId w:val="110"/>
        </w:numPr>
        <w:spacing w:before="100" w:beforeAutospacing="1" w:after="100" w:afterAutospacing="1"/>
        <w:jc w:val="both"/>
      </w:pPr>
      <w:r w:rsidRPr="004315BE">
        <w:t xml:space="preserve">Эрбрановский универсум, эрбрановский базис, эрбрановские интерпретации. Теорема об эрбрановской модели для сколемовской стандартной формы. Сведение проблемы общезначимости формул к проблеме противоречивости систем дизъюнктов. Теорема Эрбрана. </w:t>
      </w:r>
    </w:p>
    <w:p w:rsidR="005F6CA1" w:rsidRPr="004315BE" w:rsidRDefault="005F6CA1" w:rsidP="00E21F2F">
      <w:pPr>
        <w:numPr>
          <w:ilvl w:val="0"/>
          <w:numId w:val="110"/>
        </w:numPr>
        <w:spacing w:before="100" w:beforeAutospacing="1" w:after="100" w:afterAutospacing="1"/>
        <w:jc w:val="both"/>
      </w:pPr>
      <w:r w:rsidRPr="004315BE">
        <w:t xml:space="preserve">Подстановки. Применение подстановок к термам и формулам. Композиция подстановок. Унификатор. Наиболее общий унификатор. </w:t>
      </w:r>
    </w:p>
    <w:p w:rsidR="005F6CA1" w:rsidRPr="004315BE" w:rsidRDefault="005F6CA1" w:rsidP="00E21F2F">
      <w:pPr>
        <w:numPr>
          <w:ilvl w:val="0"/>
          <w:numId w:val="110"/>
        </w:numPr>
        <w:spacing w:before="100" w:beforeAutospacing="1" w:after="100" w:afterAutospacing="1"/>
        <w:jc w:val="both"/>
      </w:pPr>
      <w:r w:rsidRPr="004315BE">
        <w:t xml:space="preserve">Сведение задачи унификации к задаче решения системы термальных уравнений. Лемма о связке. Алгоритм унификации. Теорема о корректности и завершаемости алгоритма унификации. </w:t>
      </w:r>
    </w:p>
    <w:p w:rsidR="005F6CA1" w:rsidRPr="004315BE" w:rsidRDefault="005F6CA1" w:rsidP="00E21F2F">
      <w:pPr>
        <w:numPr>
          <w:ilvl w:val="0"/>
          <w:numId w:val="110"/>
        </w:numPr>
        <w:spacing w:before="100" w:beforeAutospacing="1" w:after="100" w:afterAutospacing="1"/>
        <w:jc w:val="both"/>
        <w:rPr>
          <w:color w:val="000000" w:themeColor="text1"/>
        </w:rPr>
      </w:pPr>
      <w:r w:rsidRPr="004315BE">
        <w:t xml:space="preserve">Метод резолюций для логики предикатов: правила резолюции и склейки, резолютивный вывод. Теорема корректности резолютивного </w:t>
      </w:r>
      <w:r w:rsidRPr="004315BE">
        <w:rPr>
          <w:color w:val="000000" w:themeColor="text1"/>
        </w:rPr>
        <w:t xml:space="preserve">вывода. </w:t>
      </w:r>
    </w:p>
    <w:p w:rsidR="005F6CA1" w:rsidRPr="004315BE" w:rsidRDefault="005F6CA1" w:rsidP="00E21F2F">
      <w:pPr>
        <w:numPr>
          <w:ilvl w:val="0"/>
          <w:numId w:val="110"/>
        </w:numPr>
        <w:spacing w:before="100" w:beforeAutospacing="1" w:after="100" w:afterAutospacing="1"/>
        <w:jc w:val="both"/>
        <w:rPr>
          <w:color w:val="000000" w:themeColor="text1"/>
        </w:rPr>
      </w:pPr>
      <w:r w:rsidRPr="004315BE">
        <w:rPr>
          <w:color w:val="000000" w:themeColor="text1"/>
        </w:rPr>
        <w:t xml:space="preserve">Лемма о подъеме. Теорема полноты резолютивного вывода для логики предикатов. </w:t>
      </w:r>
    </w:p>
    <w:p w:rsidR="005F6CA1" w:rsidRPr="004315BE" w:rsidRDefault="005F6CA1" w:rsidP="00E21F2F">
      <w:pPr>
        <w:numPr>
          <w:ilvl w:val="0"/>
          <w:numId w:val="110"/>
        </w:numPr>
        <w:spacing w:before="100" w:beforeAutospacing="1" w:after="120"/>
        <w:jc w:val="both"/>
        <w:rPr>
          <w:color w:val="000000" w:themeColor="text1"/>
        </w:rPr>
      </w:pPr>
      <w:r w:rsidRPr="004315BE">
        <w:rPr>
          <w:color w:val="000000" w:themeColor="text1"/>
        </w:rPr>
        <w:lastRenderedPageBreak/>
        <w:t>Общая схема доказательства общезначимости формул логики предикатов методом резолюций. Стратегии резолютивного вывода.</w:t>
      </w:r>
    </w:p>
    <w:p w:rsidR="005F6CA1" w:rsidRDefault="005F6CA1" w:rsidP="005F6CA1">
      <w:pPr>
        <w:rPr>
          <w:color w:val="000000" w:themeColor="text1"/>
        </w:rPr>
      </w:pPr>
      <w:r w:rsidRPr="00E21F2F">
        <w:rPr>
          <w:b/>
          <w:color w:val="000000" w:themeColor="text1"/>
        </w:rPr>
        <w:t>Билет для коллоквиума</w:t>
      </w:r>
      <w:r w:rsidRPr="00B91511">
        <w:rPr>
          <w:color w:val="000000" w:themeColor="text1"/>
        </w:rPr>
        <w:t xml:space="preserve"> содержит 12 вопросов, например:</w:t>
      </w:r>
    </w:p>
    <w:p w:rsidR="00E21F2F" w:rsidRPr="00E21F2F" w:rsidRDefault="00E21F2F" w:rsidP="005F6CA1">
      <w:pPr>
        <w:rPr>
          <w:color w:val="000000" w:themeColor="text1"/>
          <w:sz w:val="10"/>
          <w:szCs w:val="10"/>
        </w:rPr>
      </w:pPr>
    </w:p>
    <w:p w:rsidR="005F6CA1" w:rsidRDefault="005F6CA1" w:rsidP="005F6CA1">
      <w:r>
        <w:rPr>
          <w:b/>
          <w:bCs/>
        </w:rPr>
        <w:t>Вопрос 1.</w:t>
      </w:r>
      <w:r>
        <w:t xml:space="preserve"> Используя константные, функциональные и предикатные символы алфавита (</w:t>
      </w:r>
      <w:proofErr w:type="gramStart"/>
      <w:r>
        <w:t>см</w:t>
      </w:r>
      <w:proofErr w:type="gramEnd"/>
      <w:r>
        <w:t xml:space="preserve">. Приложение 2), построить </w:t>
      </w:r>
      <w:r>
        <w:rPr>
          <w:u w:val="thick"/>
        </w:rPr>
        <w:t>замкнутую</w:t>
      </w:r>
      <w:r>
        <w:t xml:space="preserve"> формулу логики предикатов, соответствующую следующему утверждению.</w:t>
      </w:r>
    </w:p>
    <w:p w:rsidR="005F6CA1" w:rsidRPr="00EB0CDB" w:rsidRDefault="005F6CA1" w:rsidP="005F6CA1">
      <w:r>
        <w:t>“ Какова бы ни была последовательность действительных чисел и отрезок [</w:t>
      </w:r>
      <w:r>
        <w:rPr>
          <w:lang w:val="en-US"/>
        </w:rPr>
        <w:t>a</w:t>
      </w:r>
      <w:r>
        <w:t>,</w:t>
      </w:r>
      <w:r>
        <w:rPr>
          <w:lang w:val="en-US"/>
        </w:rPr>
        <w:t>b</w:t>
      </w:r>
      <w:r>
        <w:t>] действительных чисел, если бесконечно много элементов этой последовательности содержится в данном отрезке, то хотя бы одна предельная точка данной последовательности также содержится в этом отрезке”</w:t>
      </w:r>
    </w:p>
    <w:p w:rsidR="005F6CA1" w:rsidRPr="00154A96" w:rsidRDefault="005F6CA1" w:rsidP="005F6CA1">
      <w:pPr>
        <w:rPr>
          <w:sz w:val="10"/>
          <w:szCs w:val="10"/>
        </w:rPr>
      </w:pPr>
    </w:p>
    <w:p w:rsidR="005F6CA1" w:rsidRPr="007A4459" w:rsidRDefault="005F6CA1" w:rsidP="005F6CA1">
      <w:r>
        <w:rPr>
          <w:b/>
          <w:bCs/>
        </w:rPr>
        <w:t>Вопрос 2.</w:t>
      </w:r>
      <w:r>
        <w:t xml:space="preserve"> Для заданной формулы </w:t>
      </w:r>
      <w:r>
        <w:sym w:font="Symbol" w:char="F06A"/>
      </w:r>
      <w:r>
        <w:t xml:space="preserve"> выяснить, применяя метод семантических таблиц, является ли эта формула общезначимой.</w:t>
      </w:r>
    </w:p>
    <w:p w:rsidR="005F6CA1" w:rsidRPr="00240F0D" w:rsidRDefault="005F6CA1" w:rsidP="005F6CA1">
      <w:pPr>
        <w:jc w:val="center"/>
        <w:rPr>
          <w:b/>
          <w:bCs/>
          <w:lang w:val="en-US"/>
        </w:rPr>
      </w:pPr>
      <w:r>
        <w:rPr>
          <w:b/>
          <w:bCs/>
          <w:lang w:val="en-US"/>
        </w:rPr>
        <w:sym w:font="Symbol" w:char="F024"/>
      </w:r>
      <w:proofErr w:type="gramStart"/>
      <w:r>
        <w:rPr>
          <w:b/>
          <w:bCs/>
          <w:lang w:val="en-US"/>
        </w:rPr>
        <w:t>x</w:t>
      </w:r>
      <w:proofErr w:type="gramEnd"/>
      <w:r>
        <w:rPr>
          <w:b/>
          <w:bCs/>
          <w:lang w:val="en-US"/>
        </w:rPr>
        <w:t xml:space="preserve"> (</w:t>
      </w:r>
      <w:r>
        <w:rPr>
          <w:b/>
          <w:bCs/>
          <w:lang w:val="en-US"/>
        </w:rPr>
        <w:sym w:font="Symbol" w:char="F022"/>
      </w:r>
      <w:r>
        <w:rPr>
          <w:b/>
          <w:bCs/>
          <w:lang w:val="en-US"/>
        </w:rPr>
        <w:t xml:space="preserve">y P(x,y) </w:t>
      </w:r>
      <w:r>
        <w:rPr>
          <w:b/>
          <w:bCs/>
        </w:rPr>
        <w:sym w:font="Symbol" w:char="F0AE"/>
      </w:r>
      <w:r>
        <w:rPr>
          <w:b/>
          <w:bCs/>
          <w:lang w:val="en-US"/>
        </w:rPr>
        <w:t xml:space="preserve"> R(x)) </w:t>
      </w:r>
      <w:r>
        <w:rPr>
          <w:b/>
          <w:bCs/>
        </w:rPr>
        <w:sym w:font="Symbol" w:char="F0AE"/>
      </w:r>
      <w:r>
        <w:rPr>
          <w:b/>
          <w:bCs/>
          <w:lang w:val="en-US"/>
        </w:rPr>
        <w:sym w:font="Symbol" w:char="F022"/>
      </w:r>
      <w:r>
        <w:rPr>
          <w:b/>
          <w:bCs/>
          <w:lang w:val="en-US"/>
        </w:rPr>
        <w:t xml:space="preserve">z </w:t>
      </w:r>
      <w:r>
        <w:rPr>
          <w:b/>
          <w:bCs/>
          <w:lang w:val="en-US"/>
        </w:rPr>
        <w:sym w:font="Symbol" w:char="F022"/>
      </w:r>
      <w:r>
        <w:rPr>
          <w:b/>
          <w:bCs/>
          <w:lang w:val="en-US"/>
        </w:rPr>
        <w:t xml:space="preserve">y (P(z,y) </w:t>
      </w:r>
      <w:r>
        <w:rPr>
          <w:b/>
          <w:bCs/>
          <w:lang w:val="en-US"/>
        </w:rPr>
        <w:sym w:font="Symbol" w:char="F0DA"/>
      </w:r>
      <w:r>
        <w:rPr>
          <w:b/>
          <w:bCs/>
          <w:lang w:val="en-US"/>
        </w:rPr>
        <w:t xml:space="preserve"> R(y))</w:t>
      </w:r>
    </w:p>
    <w:p w:rsidR="005F6CA1" w:rsidRPr="00154A96" w:rsidRDefault="005F6CA1" w:rsidP="005F6CA1">
      <w:pPr>
        <w:rPr>
          <w:b/>
          <w:bCs/>
          <w:sz w:val="10"/>
          <w:szCs w:val="10"/>
          <w:lang w:val="en-US"/>
        </w:rPr>
      </w:pPr>
    </w:p>
    <w:p w:rsidR="005F6CA1" w:rsidRDefault="005F6CA1" w:rsidP="005F6CA1">
      <w:r>
        <w:rPr>
          <w:b/>
          <w:bCs/>
        </w:rPr>
        <w:t>Вопрос 3.</w:t>
      </w:r>
      <w:r>
        <w:t xml:space="preserve"> Для заданной формулы </w:t>
      </w:r>
      <w:r>
        <w:sym w:font="Symbol" w:char="F06A"/>
      </w:r>
      <w:r>
        <w:t xml:space="preserve"> выяснить </w:t>
      </w:r>
      <w:r w:rsidRPr="00215C60">
        <w:t>(</w:t>
      </w:r>
      <w:r>
        <w:t>применяя методрезолюций), является ли эта формула общезначимой.</w:t>
      </w:r>
    </w:p>
    <w:p w:rsidR="005F6CA1" w:rsidRPr="00A02F5C" w:rsidRDefault="005F6CA1" w:rsidP="005F6CA1">
      <w:pPr>
        <w:jc w:val="center"/>
        <w:rPr>
          <w:b/>
          <w:bCs/>
          <w:lang w:val="en-US"/>
        </w:rPr>
      </w:pPr>
      <w:r>
        <w:rPr>
          <w:b/>
          <w:bCs/>
          <w:lang w:val="en-US"/>
        </w:rPr>
        <w:sym w:font="Symbol" w:char="F022"/>
      </w:r>
      <w:r>
        <w:rPr>
          <w:b/>
          <w:bCs/>
          <w:lang w:val="en-US"/>
        </w:rPr>
        <w:t>x</w:t>
      </w:r>
      <w:r w:rsidRPr="00A02F5C">
        <w:rPr>
          <w:b/>
          <w:bCs/>
          <w:lang w:val="en-US"/>
        </w:rPr>
        <w:t xml:space="preserve"> (</w:t>
      </w:r>
      <w:r>
        <w:rPr>
          <w:b/>
          <w:bCs/>
          <w:lang w:val="en-US"/>
        </w:rPr>
        <w:sym w:font="Symbol" w:char="F022"/>
      </w:r>
      <w:r>
        <w:rPr>
          <w:b/>
          <w:bCs/>
          <w:lang w:val="en-US"/>
        </w:rPr>
        <w:t>y</w:t>
      </w:r>
      <w:r>
        <w:rPr>
          <w:b/>
          <w:bCs/>
          <w:lang w:val="en-US"/>
        </w:rPr>
        <w:sym w:font="Symbol" w:char="F024"/>
      </w:r>
      <w:r>
        <w:rPr>
          <w:b/>
          <w:bCs/>
          <w:lang w:val="en-US"/>
        </w:rPr>
        <w:t>v</w:t>
      </w:r>
      <w:r>
        <w:rPr>
          <w:b/>
          <w:bCs/>
          <w:lang w:val="en-US"/>
        </w:rPr>
        <w:sym w:font="Symbol" w:char="F022"/>
      </w:r>
      <w:r>
        <w:rPr>
          <w:b/>
          <w:bCs/>
          <w:lang w:val="en-US"/>
        </w:rPr>
        <w:t>u</w:t>
      </w:r>
      <w:r w:rsidRPr="00A02F5C">
        <w:rPr>
          <w:b/>
          <w:bCs/>
          <w:lang w:val="en-US"/>
        </w:rPr>
        <w:t xml:space="preserve"> ((</w:t>
      </w:r>
      <w:r>
        <w:rPr>
          <w:b/>
          <w:bCs/>
          <w:lang w:val="en-US"/>
        </w:rPr>
        <w:t>A</w:t>
      </w:r>
      <w:r w:rsidRPr="00A02F5C">
        <w:rPr>
          <w:b/>
          <w:bCs/>
          <w:lang w:val="en-US"/>
        </w:rPr>
        <w:t>(</w:t>
      </w:r>
      <w:r>
        <w:rPr>
          <w:b/>
          <w:bCs/>
          <w:lang w:val="en-US"/>
        </w:rPr>
        <w:t>u</w:t>
      </w:r>
      <w:r w:rsidRPr="00A02F5C">
        <w:rPr>
          <w:b/>
          <w:bCs/>
          <w:lang w:val="en-US"/>
        </w:rPr>
        <w:t>,</w:t>
      </w:r>
      <w:r>
        <w:rPr>
          <w:b/>
          <w:bCs/>
          <w:lang w:val="en-US"/>
        </w:rPr>
        <w:t>v</w:t>
      </w:r>
      <w:r w:rsidRPr="00A02F5C">
        <w:rPr>
          <w:b/>
          <w:bCs/>
          <w:lang w:val="en-US"/>
        </w:rPr>
        <w:t xml:space="preserve">) </w:t>
      </w:r>
      <w:r>
        <w:rPr>
          <w:b/>
          <w:bCs/>
        </w:rPr>
        <w:sym w:font="Symbol" w:char="F0AE"/>
      </w:r>
      <w:r>
        <w:rPr>
          <w:b/>
          <w:bCs/>
          <w:lang w:val="en-US"/>
        </w:rPr>
        <w:t>B</w:t>
      </w:r>
      <w:r w:rsidRPr="00A02F5C">
        <w:rPr>
          <w:b/>
          <w:bCs/>
          <w:lang w:val="en-US"/>
        </w:rPr>
        <w:t>(</w:t>
      </w:r>
      <w:r>
        <w:rPr>
          <w:b/>
          <w:bCs/>
          <w:lang w:val="en-US"/>
        </w:rPr>
        <w:t>y</w:t>
      </w:r>
      <w:r w:rsidRPr="00A02F5C">
        <w:rPr>
          <w:b/>
          <w:bCs/>
          <w:lang w:val="en-US"/>
        </w:rPr>
        <w:t>,</w:t>
      </w:r>
      <w:r>
        <w:rPr>
          <w:b/>
          <w:bCs/>
          <w:lang w:val="en-US"/>
        </w:rPr>
        <w:t>u</w:t>
      </w:r>
      <w:r w:rsidRPr="00A02F5C">
        <w:rPr>
          <w:b/>
          <w:bCs/>
          <w:lang w:val="en-US"/>
        </w:rPr>
        <w:t>)) &amp; (</w:t>
      </w:r>
      <w:r>
        <w:rPr>
          <w:b/>
          <w:lang w:val="en-US"/>
        </w:rPr>
        <w:sym w:font="Symbol" w:char="F0D8"/>
      </w:r>
      <w:r>
        <w:rPr>
          <w:b/>
          <w:bCs/>
          <w:lang w:val="en-US"/>
        </w:rPr>
        <w:sym w:font="Symbol" w:char="F024"/>
      </w:r>
      <w:r>
        <w:rPr>
          <w:b/>
          <w:bCs/>
          <w:lang w:val="en-US"/>
        </w:rPr>
        <w:t>w</w:t>
      </w:r>
      <w:r>
        <w:rPr>
          <w:b/>
          <w:lang w:val="en-US"/>
        </w:rPr>
        <w:t>A</w:t>
      </w:r>
      <w:r w:rsidRPr="00A02F5C">
        <w:rPr>
          <w:b/>
          <w:lang w:val="en-US"/>
        </w:rPr>
        <w:t>(</w:t>
      </w:r>
      <w:r>
        <w:rPr>
          <w:b/>
          <w:lang w:val="en-US"/>
        </w:rPr>
        <w:t>w</w:t>
      </w:r>
      <w:r w:rsidRPr="00A02F5C">
        <w:rPr>
          <w:b/>
          <w:lang w:val="en-US"/>
        </w:rPr>
        <w:t>,</w:t>
      </w:r>
      <w:r>
        <w:rPr>
          <w:b/>
          <w:lang w:val="en-US"/>
        </w:rPr>
        <w:t>u</w:t>
      </w:r>
      <w:r w:rsidRPr="00A02F5C">
        <w:rPr>
          <w:b/>
          <w:lang w:val="en-US"/>
        </w:rPr>
        <w:t xml:space="preserve">) </w:t>
      </w:r>
      <w:r>
        <w:rPr>
          <w:b/>
          <w:bCs/>
        </w:rPr>
        <w:sym w:font="Symbol" w:char="F0AE"/>
      </w:r>
      <w:r>
        <w:rPr>
          <w:b/>
          <w:bCs/>
          <w:lang w:val="en-US"/>
        </w:rPr>
        <w:sym w:font="Symbol" w:char="F022"/>
      </w:r>
      <w:r>
        <w:rPr>
          <w:b/>
          <w:bCs/>
          <w:lang w:val="en-US"/>
        </w:rPr>
        <w:t>z</w:t>
      </w:r>
      <w:r>
        <w:rPr>
          <w:b/>
          <w:lang w:val="en-US"/>
        </w:rPr>
        <w:t>A</w:t>
      </w:r>
      <w:r w:rsidRPr="00A02F5C">
        <w:rPr>
          <w:b/>
          <w:bCs/>
          <w:lang w:val="en-US"/>
        </w:rPr>
        <w:t>(</w:t>
      </w:r>
      <w:r>
        <w:rPr>
          <w:b/>
          <w:bCs/>
          <w:lang w:val="en-US"/>
        </w:rPr>
        <w:t>z</w:t>
      </w:r>
      <w:r w:rsidRPr="00A02F5C">
        <w:rPr>
          <w:b/>
          <w:bCs/>
          <w:lang w:val="en-US"/>
        </w:rPr>
        <w:t>,</w:t>
      </w:r>
      <w:r>
        <w:rPr>
          <w:b/>
          <w:bCs/>
          <w:lang w:val="en-US"/>
        </w:rPr>
        <w:t>v</w:t>
      </w:r>
      <w:r w:rsidRPr="00A02F5C">
        <w:rPr>
          <w:b/>
          <w:bCs/>
          <w:lang w:val="en-US"/>
        </w:rPr>
        <w:t xml:space="preserve">))) </w:t>
      </w:r>
      <w:r>
        <w:rPr>
          <w:b/>
          <w:bCs/>
        </w:rPr>
        <w:sym w:font="Symbol" w:char="F0AE"/>
      </w:r>
      <w:r>
        <w:rPr>
          <w:b/>
          <w:bCs/>
          <w:lang w:val="en-US"/>
        </w:rPr>
        <w:sym w:font="Symbol" w:char="F024"/>
      </w:r>
      <w:r>
        <w:rPr>
          <w:b/>
          <w:bCs/>
          <w:lang w:val="en-US"/>
        </w:rPr>
        <w:t>yB</w:t>
      </w:r>
      <w:r w:rsidRPr="00A02F5C">
        <w:rPr>
          <w:b/>
          <w:bCs/>
          <w:lang w:val="en-US"/>
        </w:rPr>
        <w:t>(</w:t>
      </w:r>
      <w:r>
        <w:rPr>
          <w:b/>
          <w:bCs/>
          <w:lang w:val="en-US"/>
        </w:rPr>
        <w:t>x</w:t>
      </w:r>
      <w:r w:rsidRPr="00A02F5C">
        <w:rPr>
          <w:b/>
          <w:bCs/>
          <w:lang w:val="en-US"/>
        </w:rPr>
        <w:t>,</w:t>
      </w:r>
      <w:r>
        <w:rPr>
          <w:b/>
          <w:bCs/>
          <w:lang w:val="en-US"/>
        </w:rPr>
        <w:t>y</w:t>
      </w:r>
      <w:r w:rsidRPr="00A02F5C">
        <w:rPr>
          <w:b/>
          <w:bCs/>
          <w:lang w:val="en-US"/>
        </w:rPr>
        <w:t>))</w:t>
      </w:r>
    </w:p>
    <w:p w:rsidR="005F6CA1" w:rsidRPr="00154A96" w:rsidRDefault="005F6CA1" w:rsidP="005F6CA1">
      <w:pPr>
        <w:rPr>
          <w:sz w:val="10"/>
          <w:szCs w:val="10"/>
          <w:lang w:val="en-US"/>
        </w:rPr>
      </w:pPr>
    </w:p>
    <w:p w:rsidR="005F6CA1" w:rsidRPr="007A4459" w:rsidRDefault="005F6CA1" w:rsidP="005F6CA1">
      <w:r w:rsidRPr="007A4459">
        <w:rPr>
          <w:b/>
        </w:rPr>
        <w:t xml:space="preserve">Вопрос </w:t>
      </w:r>
      <w:r>
        <w:rPr>
          <w:b/>
        </w:rPr>
        <w:t>4</w:t>
      </w:r>
      <w:r w:rsidRPr="007A4459">
        <w:rPr>
          <w:b/>
        </w:rPr>
        <w:t>.</w:t>
      </w:r>
      <w:r>
        <w:t xml:space="preserve">Какая формула называется логическим следствием множества замкнутых формул </w:t>
      </w:r>
      <w:r>
        <w:rPr>
          <w:b/>
        </w:rPr>
        <w:sym w:font="Symbol" w:char="F047"/>
      </w:r>
      <w:r>
        <w:t xml:space="preserve">? Сформулируйте теорему о логическом следствии. Существует ли такое множество предложений </w:t>
      </w:r>
      <w:r>
        <w:rPr>
          <w:b/>
        </w:rPr>
        <w:sym w:font="Symbol" w:char="F047"/>
      </w:r>
      <w:r>
        <w:t>, логическим следствием которого является любая замкнутая формула?</w:t>
      </w:r>
    </w:p>
    <w:p w:rsidR="005F6CA1" w:rsidRPr="00154A96" w:rsidRDefault="005F6CA1" w:rsidP="005F6CA1">
      <w:pPr>
        <w:rPr>
          <w:sz w:val="10"/>
          <w:szCs w:val="10"/>
        </w:rPr>
      </w:pPr>
    </w:p>
    <w:p w:rsidR="005F6CA1" w:rsidRDefault="005F6CA1" w:rsidP="005F6CA1">
      <w:r>
        <w:rPr>
          <w:b/>
        </w:rPr>
        <w:t>Вопрос 5.</w:t>
      </w:r>
      <w:r>
        <w:t xml:space="preserve"> Известно, что для семейств замкнутых формул </w:t>
      </w:r>
      <w:r>
        <w:rPr>
          <w:b/>
        </w:rPr>
        <w:sym w:font="Symbol" w:char="F047"/>
      </w:r>
      <w:r>
        <w:rPr>
          <w:b/>
        </w:rPr>
        <w:t xml:space="preserve">, </w:t>
      </w:r>
      <w:r>
        <w:rPr>
          <w:b/>
        </w:rPr>
        <w:sym w:font="Symbol" w:char="F044"/>
      </w:r>
      <w:r>
        <w:t xml:space="preserve">семантическая таблица </w:t>
      </w:r>
      <w:r>
        <w:rPr>
          <w:b/>
        </w:rPr>
        <w:sym w:font="Symbol" w:char="F0E1"/>
      </w:r>
      <w:r>
        <w:rPr>
          <w:b/>
        </w:rPr>
        <w:sym w:font="Symbol" w:char="F047"/>
      </w:r>
      <w:r>
        <w:rPr>
          <w:b/>
        </w:rPr>
        <w:t>,</w:t>
      </w:r>
      <w:r>
        <w:rPr>
          <w:b/>
        </w:rPr>
        <w:sym w:font="Symbol" w:char="F044"/>
      </w:r>
      <w:r>
        <w:rPr>
          <w:b/>
        </w:rPr>
        <w:sym w:font="Symbol" w:char="F0F1"/>
      </w:r>
      <w:r>
        <w:t xml:space="preserve"> не имеет ни одного успешного табличного вывода. Какие из приведенных ниже утверждений всегда справедливы и почему?</w:t>
      </w:r>
    </w:p>
    <w:p w:rsidR="005F6CA1" w:rsidRDefault="005F6CA1" w:rsidP="00AD341A">
      <w:pPr>
        <w:pStyle w:val="afd"/>
        <w:numPr>
          <w:ilvl w:val="0"/>
          <w:numId w:val="88"/>
        </w:numPr>
        <w:rPr>
          <w:rFonts w:ascii="Times New Roman" w:hAnsi="Times New Roman"/>
          <w:sz w:val="24"/>
          <w:szCs w:val="24"/>
        </w:rPr>
      </w:pPr>
      <w:r>
        <w:rPr>
          <w:rFonts w:ascii="Times New Roman" w:hAnsi="Times New Roman"/>
          <w:sz w:val="24"/>
          <w:szCs w:val="24"/>
        </w:rPr>
        <w:t xml:space="preserve">Система формул </w:t>
      </w:r>
      <w:r>
        <w:rPr>
          <w:rFonts w:ascii="Times New Roman" w:hAnsi="Times New Roman"/>
          <w:b/>
          <w:sz w:val="24"/>
          <w:szCs w:val="24"/>
        </w:rPr>
        <w:sym w:font="Symbol" w:char="F047"/>
      </w:r>
      <w:r>
        <w:rPr>
          <w:rFonts w:ascii="Times New Roman" w:hAnsi="Times New Roman"/>
          <w:sz w:val="24"/>
          <w:szCs w:val="24"/>
        </w:rPr>
        <w:t>имеет хотя бы одну модель, потому что....</w:t>
      </w:r>
    </w:p>
    <w:p w:rsidR="005F6CA1" w:rsidRDefault="005F6CA1" w:rsidP="00AD341A">
      <w:pPr>
        <w:pStyle w:val="afd"/>
        <w:numPr>
          <w:ilvl w:val="0"/>
          <w:numId w:val="88"/>
        </w:numPr>
        <w:rPr>
          <w:rFonts w:ascii="Times New Roman" w:hAnsi="Times New Roman"/>
          <w:sz w:val="24"/>
          <w:szCs w:val="24"/>
        </w:rPr>
      </w:pPr>
      <w:r>
        <w:rPr>
          <w:rFonts w:ascii="Times New Roman" w:hAnsi="Times New Roman"/>
          <w:sz w:val="24"/>
          <w:szCs w:val="24"/>
        </w:rPr>
        <w:t xml:space="preserve">Система формул </w:t>
      </w:r>
      <w:r>
        <w:rPr>
          <w:rFonts w:ascii="Times New Roman" w:hAnsi="Times New Roman"/>
          <w:b/>
          <w:sz w:val="24"/>
          <w:szCs w:val="24"/>
        </w:rPr>
        <w:sym w:font="Symbol" w:char="F044"/>
      </w:r>
      <w:r>
        <w:rPr>
          <w:rFonts w:ascii="Times New Roman" w:hAnsi="Times New Roman"/>
          <w:sz w:val="24"/>
          <w:szCs w:val="24"/>
        </w:rPr>
        <w:t>имеет хотя бы одну модель, потому что....</w:t>
      </w:r>
    </w:p>
    <w:p w:rsidR="005F6CA1" w:rsidRDefault="005F6CA1" w:rsidP="00AD341A">
      <w:pPr>
        <w:pStyle w:val="afd"/>
        <w:numPr>
          <w:ilvl w:val="0"/>
          <w:numId w:val="88"/>
        </w:numPr>
        <w:rPr>
          <w:rFonts w:ascii="Times New Roman" w:hAnsi="Times New Roman"/>
          <w:sz w:val="24"/>
          <w:szCs w:val="24"/>
        </w:rPr>
      </w:pPr>
      <w:r>
        <w:rPr>
          <w:rFonts w:ascii="Times New Roman" w:hAnsi="Times New Roman"/>
          <w:sz w:val="24"/>
          <w:szCs w:val="24"/>
        </w:rPr>
        <w:t xml:space="preserve">Ни одна формула </w:t>
      </w:r>
      <w:r>
        <w:rPr>
          <w:rFonts w:ascii="Times New Roman" w:hAnsi="Times New Roman"/>
          <w:b/>
          <w:sz w:val="24"/>
          <w:szCs w:val="24"/>
        </w:rPr>
        <w:sym w:font="Symbol" w:char="F079"/>
      </w:r>
      <w:r>
        <w:rPr>
          <w:rFonts w:ascii="Times New Roman" w:hAnsi="Times New Roman"/>
          <w:b/>
          <w:sz w:val="24"/>
          <w:szCs w:val="24"/>
        </w:rPr>
        <w:sym w:font="Symbol" w:char="F0CE"/>
      </w:r>
      <w:r>
        <w:rPr>
          <w:rFonts w:ascii="Times New Roman" w:hAnsi="Times New Roman"/>
          <w:b/>
          <w:sz w:val="24"/>
          <w:szCs w:val="24"/>
        </w:rPr>
        <w:sym w:font="Symbol" w:char="F044"/>
      </w:r>
      <w:r>
        <w:rPr>
          <w:rFonts w:ascii="Times New Roman" w:hAnsi="Times New Roman"/>
          <w:sz w:val="24"/>
          <w:szCs w:val="24"/>
        </w:rPr>
        <w:t xml:space="preserve"> не является общезначимой, потому что....</w:t>
      </w:r>
    </w:p>
    <w:p w:rsidR="005F6CA1" w:rsidRDefault="005F6CA1" w:rsidP="00AD341A">
      <w:pPr>
        <w:pStyle w:val="afd"/>
        <w:numPr>
          <w:ilvl w:val="0"/>
          <w:numId w:val="88"/>
        </w:numPr>
        <w:rPr>
          <w:rFonts w:ascii="Times New Roman" w:hAnsi="Times New Roman"/>
          <w:sz w:val="24"/>
          <w:szCs w:val="24"/>
        </w:rPr>
      </w:pPr>
      <w:r>
        <w:rPr>
          <w:rFonts w:ascii="Times New Roman" w:hAnsi="Times New Roman"/>
          <w:sz w:val="24"/>
          <w:szCs w:val="24"/>
        </w:rPr>
        <w:t>Ни одно из перечисленных выше утверждений не верно, потому что...</w:t>
      </w:r>
    </w:p>
    <w:p w:rsidR="005F6CA1" w:rsidRPr="00154A96" w:rsidRDefault="005F6CA1" w:rsidP="005F6CA1">
      <w:pPr>
        <w:rPr>
          <w:sz w:val="10"/>
          <w:szCs w:val="10"/>
        </w:rPr>
      </w:pPr>
    </w:p>
    <w:p w:rsidR="005F6CA1" w:rsidRDefault="005F6CA1" w:rsidP="005F6CA1">
      <w:r>
        <w:rPr>
          <w:b/>
          <w:bCs/>
        </w:rPr>
        <w:t xml:space="preserve">Вопрос 6. </w:t>
      </w:r>
      <w:r>
        <w:t xml:space="preserve">Пусть </w:t>
      </w:r>
      <w:r>
        <w:rPr>
          <w:b/>
          <w:lang w:val="en-US"/>
        </w:rPr>
        <w:t>S</w:t>
      </w:r>
      <w:r>
        <w:t xml:space="preserve"> – некоторое множество дизъюнктов, а </w:t>
      </w:r>
      <w:r>
        <w:rPr>
          <w:b/>
          <w:lang w:val="en-US"/>
        </w:rPr>
        <w:t>S</w:t>
      </w:r>
      <w:r>
        <w:rPr>
          <w:b/>
          <w:lang w:val="en-US"/>
        </w:rPr>
        <w:sym w:font="Symbol" w:char="F0A2"/>
      </w:r>
      <w:r>
        <w:t xml:space="preserve"> – множество всех формул, которые встречаются хотя бы в одно резолютивном выводе из множества дизъюнктов </w:t>
      </w:r>
      <w:r>
        <w:rPr>
          <w:b/>
          <w:lang w:val="en-US"/>
        </w:rPr>
        <w:t>S</w:t>
      </w:r>
      <w:r>
        <w:t>. Какие из приведенных ниже утверждений справедливы и почему?</w:t>
      </w:r>
    </w:p>
    <w:p w:rsidR="005F6CA1" w:rsidRDefault="005F6CA1" w:rsidP="00AD341A">
      <w:pPr>
        <w:numPr>
          <w:ilvl w:val="0"/>
          <w:numId w:val="89"/>
        </w:numPr>
      </w:pPr>
      <w:r>
        <w:t xml:space="preserve">Если </w:t>
      </w:r>
      <w:r>
        <w:rPr>
          <w:b/>
          <w:lang w:val="en-US"/>
        </w:rPr>
        <w:t>S</w:t>
      </w:r>
      <w:r>
        <w:t xml:space="preserve"> – непротиворечивое множество формул, то и </w:t>
      </w:r>
      <w:r>
        <w:rPr>
          <w:b/>
          <w:lang w:val="en-US"/>
        </w:rPr>
        <w:t>S</w:t>
      </w:r>
      <w:r>
        <w:rPr>
          <w:b/>
          <w:lang w:val="en-US"/>
        </w:rPr>
        <w:sym w:font="Symbol" w:char="F0A2"/>
      </w:r>
      <w:r>
        <w:t>– непротиворечивое множество.</w:t>
      </w:r>
    </w:p>
    <w:p w:rsidR="005F6CA1" w:rsidRDefault="005F6CA1" w:rsidP="00AD341A">
      <w:pPr>
        <w:numPr>
          <w:ilvl w:val="0"/>
          <w:numId w:val="89"/>
        </w:numPr>
      </w:pPr>
      <w:r>
        <w:t xml:space="preserve">Если </w:t>
      </w:r>
      <w:r>
        <w:rPr>
          <w:b/>
          <w:lang w:val="en-US"/>
        </w:rPr>
        <w:t>S</w:t>
      </w:r>
      <w:r>
        <w:t xml:space="preserve"> – противоречивое множество формул, то и </w:t>
      </w:r>
      <w:r>
        <w:rPr>
          <w:b/>
          <w:lang w:val="en-US"/>
        </w:rPr>
        <w:t>S</w:t>
      </w:r>
      <w:r>
        <w:rPr>
          <w:b/>
          <w:lang w:val="en-US"/>
        </w:rPr>
        <w:sym w:font="Symbol" w:char="F0A2"/>
      </w:r>
      <w:r>
        <w:t>– противоречивое множество.</w:t>
      </w:r>
    </w:p>
    <w:p w:rsidR="005F6CA1" w:rsidRDefault="005F6CA1" w:rsidP="00AD341A">
      <w:pPr>
        <w:numPr>
          <w:ilvl w:val="0"/>
          <w:numId w:val="89"/>
        </w:numPr>
      </w:pPr>
      <w:r>
        <w:t xml:space="preserve">Если </w:t>
      </w:r>
      <w:r>
        <w:rPr>
          <w:b/>
          <w:lang w:val="en-US"/>
        </w:rPr>
        <w:t>S</w:t>
      </w:r>
      <w:r>
        <w:rPr>
          <w:b/>
          <w:lang w:val="en-US"/>
        </w:rPr>
        <w:sym w:font="Symbol" w:char="F0A2"/>
      </w:r>
      <w:r>
        <w:t xml:space="preserve"> – непротиворечивое множество формул, то и </w:t>
      </w:r>
      <w:r>
        <w:rPr>
          <w:b/>
          <w:lang w:val="en-US"/>
        </w:rPr>
        <w:t>S</w:t>
      </w:r>
      <w:r>
        <w:t>– непротиворечивое множество.</w:t>
      </w:r>
    </w:p>
    <w:p w:rsidR="005F6CA1" w:rsidRDefault="005F6CA1" w:rsidP="00AD341A">
      <w:pPr>
        <w:numPr>
          <w:ilvl w:val="0"/>
          <w:numId w:val="89"/>
        </w:numPr>
      </w:pPr>
      <w:r>
        <w:t xml:space="preserve">Если </w:t>
      </w:r>
      <w:r>
        <w:rPr>
          <w:b/>
          <w:lang w:val="en-US"/>
        </w:rPr>
        <w:t>S</w:t>
      </w:r>
      <w:r>
        <w:rPr>
          <w:b/>
          <w:lang w:val="en-US"/>
        </w:rPr>
        <w:sym w:font="Symbol" w:char="F0A2"/>
      </w:r>
      <w:r>
        <w:t xml:space="preserve"> – противоречивое множество формул, то и </w:t>
      </w:r>
      <w:r>
        <w:rPr>
          <w:b/>
          <w:lang w:val="en-US"/>
        </w:rPr>
        <w:t>S</w:t>
      </w:r>
      <w:r>
        <w:t>– противоречивое множество.</w:t>
      </w:r>
    </w:p>
    <w:p w:rsidR="005F6CA1" w:rsidRPr="007A4459" w:rsidRDefault="005F6CA1" w:rsidP="00AD341A">
      <w:pPr>
        <w:numPr>
          <w:ilvl w:val="0"/>
          <w:numId w:val="89"/>
        </w:numPr>
      </w:pPr>
      <w:r>
        <w:t xml:space="preserve">Одно из утверждений неверно, но какое именно, зависит от конкретного множества формул </w:t>
      </w:r>
      <w:r>
        <w:rPr>
          <w:b/>
          <w:lang w:val="en-US"/>
        </w:rPr>
        <w:t>S</w:t>
      </w:r>
      <w:r>
        <w:t>.</w:t>
      </w:r>
    </w:p>
    <w:p w:rsidR="005F6CA1" w:rsidRPr="00154A96" w:rsidRDefault="005F6CA1" w:rsidP="005F6CA1">
      <w:pPr>
        <w:overflowPunct w:val="0"/>
        <w:autoSpaceDE w:val="0"/>
        <w:autoSpaceDN w:val="0"/>
        <w:adjustRightInd w:val="0"/>
        <w:ind w:left="363"/>
        <w:jc w:val="both"/>
        <w:textAlignment w:val="baseline"/>
        <w:rPr>
          <w:color w:val="FF0000"/>
          <w:sz w:val="10"/>
          <w:szCs w:val="10"/>
        </w:rPr>
      </w:pPr>
    </w:p>
    <w:p w:rsidR="005F6CA1" w:rsidRPr="00E21F2F" w:rsidRDefault="00E21F2F" w:rsidP="005F6CA1">
      <w:pPr>
        <w:rPr>
          <w:b/>
          <w:color w:val="000000" w:themeColor="text1"/>
        </w:rPr>
      </w:pPr>
      <w:r>
        <w:rPr>
          <w:b/>
          <w:color w:val="000000" w:themeColor="text1"/>
        </w:rPr>
        <w:t>Вопросы к экзамену</w:t>
      </w:r>
    </w:p>
    <w:p w:rsidR="005F6CA1" w:rsidRPr="00B91511" w:rsidRDefault="005F6CA1" w:rsidP="005F6CA1">
      <w:pPr>
        <w:spacing w:before="120" w:after="120"/>
        <w:ind w:firstLine="397"/>
        <w:jc w:val="both"/>
        <w:rPr>
          <w:b/>
          <w:color w:val="000000" w:themeColor="text1"/>
        </w:rPr>
      </w:pPr>
      <w:r w:rsidRPr="00B91511">
        <w:rPr>
          <w:b/>
          <w:color w:val="000000" w:themeColor="text1"/>
        </w:rPr>
        <w:t xml:space="preserve">Язык логики предикатов </w:t>
      </w:r>
    </w:p>
    <w:p w:rsidR="005F6CA1" w:rsidRPr="00B91511" w:rsidRDefault="005F6CA1" w:rsidP="00E21F2F">
      <w:pPr>
        <w:numPr>
          <w:ilvl w:val="0"/>
          <w:numId w:val="111"/>
        </w:numPr>
        <w:spacing w:after="100" w:afterAutospacing="1"/>
        <w:jc w:val="both"/>
        <w:rPr>
          <w:color w:val="000000" w:themeColor="text1"/>
        </w:rPr>
      </w:pPr>
      <w:r w:rsidRPr="00B91511">
        <w:rPr>
          <w:color w:val="000000" w:themeColor="text1"/>
        </w:rPr>
        <w:t xml:space="preserve">Синтаксис и семантика логики предикатов. Термы, формулы, интерпретация. Отношение выполнимости формулы на интерпретации.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lastRenderedPageBreak/>
        <w:t xml:space="preserve">Выполнимость, общезначимость, противоречивость формул логики предикатов. Примеры общезначимых и противоречивых формул логики предикатов. Модель. Логическое следствие. Теорема о логическом следствии.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Проблемы выполнимости и общезначимости. Пример формулы, не имеющей конечных моделей.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Семантические таблицы в логике предикатов. Табличный вывод. Теорема корректности табличного вывода.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Теорема полноты табличного вывода.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Теорема Лёвенгейма-Сколема. Теорема компактности Мальцева.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Равносильные формулы. Примеры равносильных формул. Теорема о равносильной замене. </w:t>
      </w:r>
    </w:p>
    <w:p w:rsidR="005F6CA1" w:rsidRPr="00B91511" w:rsidRDefault="005F6CA1" w:rsidP="005F6CA1">
      <w:pPr>
        <w:pStyle w:val="4"/>
        <w:ind w:left="720"/>
        <w:jc w:val="both"/>
        <w:rPr>
          <w:color w:val="000000" w:themeColor="text1"/>
          <w:sz w:val="24"/>
          <w:szCs w:val="24"/>
        </w:rPr>
      </w:pPr>
      <w:r w:rsidRPr="00B91511">
        <w:rPr>
          <w:color w:val="000000" w:themeColor="text1"/>
          <w:sz w:val="24"/>
          <w:szCs w:val="24"/>
        </w:rPr>
        <w:t>Метод резолюций</w:t>
      </w:r>
    </w:p>
    <w:p w:rsidR="005F6CA1" w:rsidRPr="00B91511" w:rsidRDefault="005F6CA1" w:rsidP="00E21F2F">
      <w:pPr>
        <w:numPr>
          <w:ilvl w:val="0"/>
          <w:numId w:val="111"/>
        </w:numPr>
        <w:spacing w:before="120" w:after="100" w:afterAutospacing="1"/>
        <w:ind w:left="360"/>
        <w:jc w:val="both"/>
        <w:rPr>
          <w:color w:val="000000" w:themeColor="text1"/>
        </w:rPr>
      </w:pPr>
      <w:r w:rsidRPr="00B91511">
        <w:rPr>
          <w:color w:val="000000" w:themeColor="text1"/>
        </w:rPr>
        <w:t xml:space="preserve">Предваренная нормальная форма. Теорема о приведении формулы к предваренной нормальной форме.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Сколемовская стандартная форма. Теорема о приведении формулы к сколемовской стандартной форме.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Эрбрановский универсум, эрбрановский базис, эрбрановские интерпретации. Теорема об эрбрановской модели для сколемовской стандартной формы. Сведение проблемы общезначимости формул к проблеме противоречивости систем дизъюнктов. Теорема Эрбрана.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Подстановки. Применение подстановок к термам и формулам. Композиция подстановок. Унификатор. Наиболее общий унификатор.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Сведение задачи унификации к задаче решения системы термальных уравнений. Лемма о связке. Алгоритм унификации. Теорема о корректности и завершаемости алгоритма унификации.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Метод резолюций для логики предикатов: правила резолюции и склейки, резолютивный вывод. Теорема корректности резолютивного вывода.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Лемма о подъеме. Теорема полноты резолютивного вывода для логики предикатов.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Общая схема доказательства общезначимости формул логики предикатов методом резолюций. Стратегии резолютивного вывода. </w:t>
      </w:r>
    </w:p>
    <w:p w:rsidR="005F6CA1" w:rsidRPr="00B91511" w:rsidRDefault="005F6CA1" w:rsidP="005F6CA1">
      <w:pPr>
        <w:pStyle w:val="4"/>
        <w:ind w:left="720"/>
        <w:jc w:val="both"/>
        <w:rPr>
          <w:color w:val="000000" w:themeColor="text1"/>
          <w:sz w:val="24"/>
          <w:szCs w:val="24"/>
        </w:rPr>
      </w:pPr>
      <w:r w:rsidRPr="00B91511">
        <w:rPr>
          <w:color w:val="000000" w:themeColor="text1"/>
          <w:sz w:val="24"/>
          <w:szCs w:val="24"/>
        </w:rPr>
        <w:t>Основы логического программирования</w:t>
      </w:r>
    </w:p>
    <w:p w:rsidR="005F6CA1" w:rsidRPr="00B91511" w:rsidRDefault="005F6CA1" w:rsidP="00E21F2F">
      <w:pPr>
        <w:numPr>
          <w:ilvl w:val="0"/>
          <w:numId w:val="111"/>
        </w:numPr>
        <w:spacing w:before="120" w:after="100" w:afterAutospacing="1"/>
        <w:ind w:left="360"/>
        <w:jc w:val="both"/>
        <w:rPr>
          <w:color w:val="000000" w:themeColor="text1"/>
        </w:rPr>
      </w:pPr>
      <w:r w:rsidRPr="00B91511">
        <w:rPr>
          <w:color w:val="000000" w:themeColor="text1"/>
        </w:rPr>
        <w:t xml:space="preserve">Использование метода резолюций для нахождения ответов на запросы. Истолкование резолютивного вывода как вычисления. Примеры вычислительных возможностей резолютивного вывода.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Хорновские дизъюнкты. Синтаксис языка логического программирования: логические программы и запросы. Декларативная семантика логических программ. Правильный ответ.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SLD-резолюция. SLD-резолютивные вычисления (опровержения) логических программ. Процедурная интерпретация SLD-выводов. Примеры SLD-опровержений успешных, тупиковых и бесконечных. Вычислимый ответ. Операционная (процедурная) семантика логических программ.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Теорема корректности SLD-резолютивных вычислений логических программ.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Теоремы полноты SLD-резолютивных вычислений логических программ.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Правило вычислений и его роль. R-вычислимый ответ. Переключательная лемма. Теорема о независимости правила вычислений. Теорема сильной полноты SLD-резолюции.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lastRenderedPageBreak/>
        <w:t xml:space="preserve">Дерево SLD-вычислений логических программ. Стратегии вычислений. Полные и неполные стратегии вычислений. Стандартная стратегия исполнения логических программ. Неполнота стандартной стратегии.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Управление исполнением логических программ. Оператор отсечения. Операционная семантика оператора отсечения.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Отрицание в Прологе. Допущение замкнутости мира. Отрицание как неудача. Эффект немонотонности вычислений логических программ с оператором отрицания.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Встроенные предикаты и функции. Операционная семантика встроенных средств.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Теорема о вычислительной универсальности чистого Пролога. Теорема Чёрча о неразрешимости логики предикатов первого порядка. </w:t>
      </w:r>
    </w:p>
    <w:p w:rsidR="005F6CA1" w:rsidRPr="00B91511" w:rsidRDefault="005F6CA1" w:rsidP="005F6CA1">
      <w:pPr>
        <w:pStyle w:val="4"/>
        <w:ind w:left="720"/>
        <w:jc w:val="both"/>
        <w:rPr>
          <w:color w:val="000000" w:themeColor="text1"/>
          <w:sz w:val="24"/>
          <w:szCs w:val="24"/>
        </w:rPr>
      </w:pPr>
      <w:r w:rsidRPr="00B91511">
        <w:rPr>
          <w:color w:val="000000" w:themeColor="text1"/>
          <w:sz w:val="24"/>
          <w:szCs w:val="24"/>
        </w:rPr>
        <w:t>Неклассические прикладные логики</w:t>
      </w:r>
    </w:p>
    <w:p w:rsidR="005F6CA1" w:rsidRPr="00B91511" w:rsidRDefault="005F6CA1" w:rsidP="00E21F2F">
      <w:pPr>
        <w:numPr>
          <w:ilvl w:val="0"/>
          <w:numId w:val="111"/>
        </w:numPr>
        <w:spacing w:before="120" w:after="100" w:afterAutospacing="1"/>
        <w:ind w:left="360"/>
        <w:jc w:val="both"/>
        <w:rPr>
          <w:color w:val="000000" w:themeColor="text1"/>
        </w:rPr>
      </w:pPr>
      <w:r w:rsidRPr="00B91511">
        <w:rPr>
          <w:color w:val="000000" w:themeColor="text1"/>
        </w:rPr>
        <w:t xml:space="preserve">Интуиционистская логика. Модели Крипке для интуиционистской логики. Примеры интуиционистски общезначимых и необщезначимых формул. Модальные логики. Модели Крипке для модальных логик. Эпистемические логики. Темпоральные логики.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Проблема верификации последовательных программ. Операционная семантика типовых программных конструкций. Предусловие и постусловие. Частичная корректность программ. Тройки Хоара и их содержательный смысл. Правила вывода в логике Хоара для доказательства частичной корректности последовательных программ. </w:t>
      </w:r>
    </w:p>
    <w:p w:rsidR="005F6CA1" w:rsidRPr="00B91511" w:rsidRDefault="005F6CA1" w:rsidP="00E21F2F">
      <w:pPr>
        <w:numPr>
          <w:ilvl w:val="0"/>
          <w:numId w:val="111"/>
        </w:numPr>
        <w:spacing w:before="100" w:beforeAutospacing="1" w:after="100" w:afterAutospacing="1"/>
        <w:ind w:left="360"/>
        <w:jc w:val="both"/>
        <w:rPr>
          <w:color w:val="000000" w:themeColor="text1"/>
        </w:rPr>
      </w:pPr>
      <w:r w:rsidRPr="00B91511">
        <w:rPr>
          <w:color w:val="000000" w:themeColor="text1"/>
        </w:rPr>
        <w:t xml:space="preserve">Моделирование программ системами переходов. Темпоральная логика высказываний линейного времени (LTL): синтаксис и семантика. Применение темпоральных логик для спецификации поведения реагирующих программных систем. </w:t>
      </w:r>
    </w:p>
    <w:p w:rsidR="005F6CA1" w:rsidRPr="00B91511" w:rsidRDefault="005F6CA1" w:rsidP="00E21F2F">
      <w:pPr>
        <w:numPr>
          <w:ilvl w:val="0"/>
          <w:numId w:val="111"/>
        </w:numPr>
        <w:spacing w:before="60"/>
        <w:ind w:left="360"/>
        <w:jc w:val="both"/>
        <w:rPr>
          <w:color w:val="000000" w:themeColor="text1"/>
        </w:rPr>
      </w:pPr>
      <w:r w:rsidRPr="00B91511">
        <w:rPr>
          <w:color w:val="000000" w:themeColor="text1"/>
        </w:rPr>
        <w:t>Задача проверки выполнимости формул LTL на конечной модели. Равносильные преобразования формул LTL. Табличный алгоритм проверки выполнимости формул LTL на конечной модели: основные этапы.</w:t>
      </w:r>
    </w:p>
    <w:p w:rsidR="005F6CA1" w:rsidRPr="00154A96" w:rsidRDefault="005F6CA1" w:rsidP="005F6CA1">
      <w:pPr>
        <w:rPr>
          <w:color w:val="FF0000"/>
          <w:sz w:val="10"/>
          <w:szCs w:val="10"/>
        </w:rPr>
      </w:pPr>
    </w:p>
    <w:p w:rsidR="005F6CA1" w:rsidRDefault="005F6CA1" w:rsidP="005F6CA1">
      <w:pPr>
        <w:rPr>
          <w:color w:val="000000" w:themeColor="text1"/>
        </w:rPr>
      </w:pPr>
      <w:r>
        <w:rPr>
          <w:color w:val="000000" w:themeColor="text1"/>
        </w:rPr>
        <w:t xml:space="preserve">Экзаменационная контрольная работа состоит из 5 задач, проверяющих навыки использования методов математической логики и логического программирования для решения практических задач, 5 вопросов, проверяющих знание основных понятий и математических утверждений, и 4 задач, проверяющих умение применять понятия и методы математической логики для решения теоретических задач  </w:t>
      </w:r>
    </w:p>
    <w:p w:rsidR="00E21F2F" w:rsidRPr="00E21F2F" w:rsidRDefault="00E21F2F" w:rsidP="005F6CA1">
      <w:pPr>
        <w:rPr>
          <w:color w:val="000000" w:themeColor="text1"/>
          <w:sz w:val="14"/>
          <w:szCs w:val="14"/>
        </w:rPr>
      </w:pPr>
    </w:p>
    <w:p w:rsidR="005F6CA1" w:rsidRPr="00E21F2F" w:rsidRDefault="005F6CA1" w:rsidP="005F6CA1">
      <w:pPr>
        <w:rPr>
          <w:b/>
          <w:color w:val="000000" w:themeColor="text1"/>
        </w:rPr>
      </w:pPr>
      <w:r w:rsidRPr="00E21F2F">
        <w:rPr>
          <w:b/>
          <w:color w:val="000000" w:themeColor="text1"/>
        </w:rPr>
        <w:t>Пример контрольной экзаменационной работы.</w:t>
      </w:r>
    </w:p>
    <w:p w:rsidR="005F6CA1" w:rsidRPr="00154A96" w:rsidRDefault="005F6CA1" w:rsidP="005F6CA1">
      <w:pPr>
        <w:rPr>
          <w:color w:val="FF0000"/>
          <w:sz w:val="10"/>
          <w:szCs w:val="10"/>
        </w:rPr>
      </w:pPr>
    </w:p>
    <w:p w:rsidR="005F6CA1" w:rsidRPr="00111BDE" w:rsidRDefault="005F6CA1" w:rsidP="005F6CA1">
      <w:pPr>
        <w:jc w:val="both"/>
        <w:rPr>
          <w:sz w:val="28"/>
        </w:rPr>
      </w:pPr>
      <w:r>
        <w:rPr>
          <w:b/>
          <w:bCs/>
        </w:rPr>
        <w:t xml:space="preserve">Задача 0. </w:t>
      </w:r>
      <w:r w:rsidRPr="00EB0CDB">
        <w:t xml:space="preserve">Слово – это конечный непустой список букв фиксированного конечного  алфавита. Текст – это конечный непустой список слов. Построить логическую программу, которая для заданного текста  </w:t>
      </w:r>
      <w:r w:rsidRPr="00EB0CDB">
        <w:rPr>
          <w:b/>
          <w:bCs/>
          <w:lang w:val="en-US"/>
        </w:rPr>
        <w:t>L</w:t>
      </w:r>
      <w:r w:rsidRPr="00EB0CDB">
        <w:t xml:space="preserve">  вычисляет </w:t>
      </w:r>
      <w:r w:rsidRPr="00EB0CDB">
        <w:rPr>
          <w:u w:val="thick"/>
        </w:rPr>
        <w:t>одно</w:t>
      </w:r>
      <w:r w:rsidRPr="00EB0CDB">
        <w:t xml:space="preserve"> из слов  </w:t>
      </w:r>
      <w:r w:rsidRPr="00EB0CDB">
        <w:rPr>
          <w:b/>
          <w:bCs/>
          <w:lang w:val="en-US"/>
        </w:rPr>
        <w:t>X</w:t>
      </w:r>
      <w:r w:rsidRPr="00EB0CDB">
        <w:t>, имеющее наибольшую длину среди всех тех слов текста, которые встречаются в этом тексте наиболее часто. Запрос к программе должен иметь вид  ?</w:t>
      </w:r>
      <w:r w:rsidRPr="00EB0CDB">
        <w:rPr>
          <w:b/>
          <w:bCs/>
          <w:lang w:val="en-US"/>
        </w:rPr>
        <w:t>G</w:t>
      </w:r>
      <w:r w:rsidRPr="00111BDE">
        <w:rPr>
          <w:b/>
          <w:bCs/>
        </w:rPr>
        <w:t>(</w:t>
      </w:r>
      <w:r w:rsidRPr="00EB0CDB">
        <w:rPr>
          <w:b/>
          <w:bCs/>
          <w:lang w:val="en-US"/>
        </w:rPr>
        <w:t>L</w:t>
      </w:r>
      <w:r w:rsidRPr="00111BDE">
        <w:rPr>
          <w:b/>
          <w:bCs/>
        </w:rPr>
        <w:t>,</w:t>
      </w:r>
      <w:r w:rsidRPr="00EB0CDB">
        <w:rPr>
          <w:b/>
          <w:bCs/>
          <w:lang w:val="en-US"/>
        </w:rPr>
        <w:t>X</w:t>
      </w:r>
      <w:r w:rsidRPr="00111BDE">
        <w:rPr>
          <w:b/>
          <w:bCs/>
        </w:rPr>
        <w:t>)</w:t>
      </w:r>
      <w:r w:rsidRPr="00111BDE">
        <w:t>.</w:t>
      </w:r>
    </w:p>
    <w:p w:rsidR="005F6CA1" w:rsidRPr="00154A96" w:rsidRDefault="005F6CA1" w:rsidP="005F6CA1">
      <w:pPr>
        <w:rPr>
          <w:b/>
          <w:bCs/>
          <w:sz w:val="10"/>
          <w:szCs w:val="10"/>
        </w:rPr>
      </w:pPr>
    </w:p>
    <w:p w:rsidR="005F6CA1" w:rsidRDefault="005F6CA1" w:rsidP="005F6CA1">
      <w:r>
        <w:rPr>
          <w:b/>
          <w:bCs/>
        </w:rPr>
        <w:t>Задача 1.</w:t>
      </w:r>
      <w:r>
        <w:t xml:space="preserve"> Используя константные, функциональные и предикатные символы алфавита (</w:t>
      </w:r>
      <w:proofErr w:type="gramStart"/>
      <w:r>
        <w:t>см</w:t>
      </w:r>
      <w:proofErr w:type="gramEnd"/>
      <w:r>
        <w:t xml:space="preserve">. Приложение 2), построить </w:t>
      </w:r>
      <w:r>
        <w:rPr>
          <w:u w:val="thick"/>
        </w:rPr>
        <w:t>замкнутую</w:t>
      </w:r>
      <w:r>
        <w:t xml:space="preserve"> формулу логики предикатов, соответствующую следующему утверждению.</w:t>
      </w:r>
    </w:p>
    <w:p w:rsidR="005F6CA1" w:rsidRDefault="005F6CA1" w:rsidP="005F6CA1">
      <w:r>
        <w:t>“Каковы бы ни были две последовательности действительных чисел, если одна из них сходится к нулю, а другая ограничена, то и произведение этих последовательностей сходится к нулю”</w:t>
      </w:r>
    </w:p>
    <w:p w:rsidR="005F6CA1" w:rsidRPr="00154A96" w:rsidRDefault="005F6CA1" w:rsidP="005F6CA1">
      <w:pPr>
        <w:rPr>
          <w:sz w:val="10"/>
          <w:szCs w:val="10"/>
        </w:rPr>
      </w:pPr>
    </w:p>
    <w:p w:rsidR="005F6CA1" w:rsidRDefault="005F6CA1" w:rsidP="005F6CA1">
      <w:r>
        <w:rPr>
          <w:b/>
          <w:bCs/>
        </w:rPr>
        <w:t>Задача 2.</w:t>
      </w:r>
      <w:r>
        <w:t xml:space="preserve"> Для заданной формулы </w:t>
      </w:r>
      <w:r>
        <w:sym w:font="Symbol" w:char="F06A"/>
      </w:r>
      <w:r>
        <w:t xml:space="preserve"> выяснить, применяя метод семантических таблиц, является ли эта формула общезначимой.</w:t>
      </w:r>
    </w:p>
    <w:p w:rsidR="005F6CA1" w:rsidRDefault="005F6CA1" w:rsidP="005F6CA1">
      <w:pPr>
        <w:jc w:val="center"/>
        <w:rPr>
          <w:lang w:val="en-US"/>
        </w:rPr>
      </w:pPr>
      <w:r>
        <w:rPr>
          <w:b/>
          <w:bCs/>
          <w:lang w:val="en-US"/>
        </w:rPr>
        <w:t>(</w:t>
      </w:r>
      <w:r>
        <w:rPr>
          <w:b/>
          <w:bCs/>
          <w:lang w:val="en-US"/>
        </w:rPr>
        <w:sym w:font="Symbol" w:char="F022"/>
      </w:r>
      <w:proofErr w:type="gramStart"/>
      <w:r>
        <w:rPr>
          <w:b/>
          <w:bCs/>
          <w:lang w:val="en-US"/>
        </w:rPr>
        <w:t>x</w:t>
      </w:r>
      <w:proofErr w:type="gramEnd"/>
      <w:r>
        <w:rPr>
          <w:b/>
          <w:bCs/>
          <w:lang w:val="en-US"/>
        </w:rPr>
        <w:t xml:space="preserve"> R(x) &amp;</w:t>
      </w:r>
      <w:r>
        <w:rPr>
          <w:b/>
          <w:bCs/>
          <w:lang w:val="en-US"/>
        </w:rPr>
        <w:sym w:font="Symbol" w:char="F024"/>
      </w:r>
      <w:r>
        <w:rPr>
          <w:b/>
          <w:bCs/>
          <w:lang w:val="en-US"/>
        </w:rPr>
        <w:t xml:space="preserve">y (P(y) </w:t>
      </w:r>
      <w:r>
        <w:rPr>
          <w:b/>
          <w:bCs/>
        </w:rPr>
        <w:sym w:font="Symbol" w:char="F0AE"/>
      </w:r>
      <w:r>
        <w:rPr>
          <w:b/>
          <w:bCs/>
          <w:lang w:val="en-US"/>
        </w:rPr>
        <w:sym w:font="Symbol" w:char="F0D8"/>
      </w:r>
      <w:r>
        <w:rPr>
          <w:b/>
          <w:bCs/>
          <w:lang w:val="en-US"/>
        </w:rPr>
        <w:t xml:space="preserve">R(y))) </w:t>
      </w:r>
      <w:r>
        <w:rPr>
          <w:b/>
          <w:bCs/>
        </w:rPr>
        <w:sym w:font="Symbol" w:char="F0AE"/>
      </w:r>
      <w:r>
        <w:rPr>
          <w:b/>
          <w:bCs/>
          <w:lang w:val="en-US"/>
        </w:rPr>
        <w:sym w:font="Symbol" w:char="F0D8"/>
      </w:r>
      <w:r>
        <w:rPr>
          <w:b/>
          <w:bCs/>
          <w:lang w:val="en-US"/>
        </w:rPr>
        <w:sym w:font="Symbol" w:char="F022"/>
      </w:r>
      <w:r>
        <w:rPr>
          <w:b/>
          <w:bCs/>
          <w:lang w:val="en-US"/>
        </w:rPr>
        <w:t>x P(x)</w:t>
      </w:r>
    </w:p>
    <w:p w:rsidR="005F6CA1" w:rsidRDefault="005F6CA1" w:rsidP="005F6CA1">
      <w:r>
        <w:rPr>
          <w:b/>
        </w:rPr>
        <w:t>Задача 3.</w:t>
      </w:r>
      <w:r>
        <w:t xml:space="preserve"> Для заданной системы дизъюнктов </w:t>
      </w:r>
      <w:r>
        <w:rPr>
          <w:b/>
          <w:lang w:val="en-US"/>
        </w:rPr>
        <w:t>S</w:t>
      </w:r>
      <w:r>
        <w:t xml:space="preserve"> выяснить, применяя метод резолюций, является ли система </w:t>
      </w:r>
      <w:proofErr w:type="gramStart"/>
      <w:r>
        <w:rPr>
          <w:b/>
          <w:lang w:val="en-US"/>
        </w:rPr>
        <w:t>S</w:t>
      </w:r>
      <w:proofErr w:type="gramEnd"/>
      <w:r>
        <w:t>противоречивой или нет.</w:t>
      </w:r>
    </w:p>
    <w:p w:rsidR="005F6CA1" w:rsidRDefault="005F6CA1" w:rsidP="005F6CA1">
      <w:pPr>
        <w:jc w:val="center"/>
        <w:rPr>
          <w:b/>
          <w:lang w:val="en-US"/>
        </w:rPr>
      </w:pPr>
      <w:r>
        <w:rPr>
          <w:b/>
          <w:lang w:val="en-US"/>
        </w:rPr>
        <w:lastRenderedPageBreak/>
        <w:t xml:space="preserve">S={ Q(v,v); </w:t>
      </w:r>
      <w:r>
        <w:rPr>
          <w:b/>
          <w:lang w:val="en-US"/>
        </w:rPr>
        <w:sym w:font="Symbol" w:char="F0D8"/>
      </w:r>
      <w:r>
        <w:rPr>
          <w:b/>
          <w:lang w:val="en-US"/>
        </w:rPr>
        <w:t xml:space="preserve">Q(v, u) </w:t>
      </w:r>
      <w:r>
        <w:rPr>
          <w:b/>
          <w:lang w:val="en-US"/>
        </w:rPr>
        <w:sym w:font="Symbol" w:char="F0DA"/>
      </w:r>
      <w:r>
        <w:rPr>
          <w:b/>
          <w:lang w:val="en-US"/>
        </w:rPr>
        <w:sym w:font="Symbol" w:char="F0D8"/>
      </w:r>
      <w:r>
        <w:rPr>
          <w:b/>
          <w:lang w:val="en-US"/>
        </w:rPr>
        <w:t xml:space="preserve">P(u, v); Q(u,v) </w:t>
      </w:r>
      <w:r>
        <w:rPr>
          <w:b/>
          <w:lang w:val="en-US"/>
        </w:rPr>
        <w:sym w:font="Symbol" w:char="F0DA"/>
      </w:r>
      <w:r>
        <w:rPr>
          <w:b/>
          <w:lang w:val="en-US"/>
        </w:rPr>
        <w:sym w:font="Symbol" w:char="F0D8"/>
      </w:r>
      <w:r>
        <w:rPr>
          <w:b/>
          <w:lang w:val="en-US"/>
        </w:rPr>
        <w:t xml:space="preserve">P(a, u) </w:t>
      </w:r>
      <w:r>
        <w:rPr>
          <w:b/>
          <w:lang w:val="en-US"/>
        </w:rPr>
        <w:sym w:font="Symbol" w:char="F0DA"/>
      </w:r>
      <w:r>
        <w:rPr>
          <w:b/>
          <w:lang w:val="en-US"/>
        </w:rPr>
        <w:t xml:space="preserve"> R(v,v); </w:t>
      </w:r>
      <w:r>
        <w:rPr>
          <w:b/>
          <w:lang w:val="en-US"/>
        </w:rPr>
        <w:sym w:font="Symbol" w:char="F0D8"/>
      </w:r>
      <w:r>
        <w:rPr>
          <w:b/>
          <w:lang w:val="en-US"/>
        </w:rPr>
        <w:t xml:space="preserve">R(a,u) </w:t>
      </w:r>
      <w:r>
        <w:rPr>
          <w:b/>
          <w:lang w:val="en-US"/>
        </w:rPr>
        <w:sym w:font="Symbol" w:char="F0DA"/>
      </w:r>
      <w:r>
        <w:rPr>
          <w:b/>
          <w:lang w:val="en-US"/>
        </w:rPr>
        <w:t xml:space="preserve"> Q(v, u); P(v, f(u)) }</w:t>
      </w:r>
    </w:p>
    <w:p w:rsidR="005F6CA1" w:rsidRDefault="005F6CA1" w:rsidP="005F6CA1">
      <w:pPr>
        <w:jc w:val="center"/>
        <w:rPr>
          <w:b/>
          <w:lang w:val="en-US"/>
        </w:rPr>
      </w:pPr>
    </w:p>
    <w:p w:rsidR="005F6CA1" w:rsidRDefault="005F6CA1" w:rsidP="005F6CA1">
      <w:r>
        <w:rPr>
          <w:b/>
        </w:rPr>
        <w:t>Задача 4.</w:t>
      </w:r>
      <w:r>
        <w:t xml:space="preserve"> Для заданного запроса  </w:t>
      </w:r>
      <w:r>
        <w:rPr>
          <w:b/>
          <w:lang w:val="en-US"/>
        </w:rPr>
        <w:t>G</w:t>
      </w:r>
      <w:r>
        <w:rPr>
          <w:b/>
        </w:rPr>
        <w:t xml:space="preserve">=? </w:t>
      </w:r>
      <w:proofErr w:type="gramStart"/>
      <w:r>
        <w:rPr>
          <w:b/>
          <w:lang w:val="en-US"/>
        </w:rPr>
        <w:t>A</w:t>
      </w:r>
      <w:r>
        <w:rPr>
          <w:b/>
        </w:rPr>
        <w:t>(</w:t>
      </w:r>
      <w:r>
        <w:rPr>
          <w:b/>
          <w:lang w:val="en-US"/>
        </w:rPr>
        <w:t>x</w:t>
      </w:r>
      <w:r>
        <w:rPr>
          <w:b/>
        </w:rPr>
        <w:t xml:space="preserve">), </w:t>
      </w:r>
      <w:r>
        <w:rPr>
          <w:b/>
          <w:lang w:val="en-US"/>
        </w:rPr>
        <w:t>B</w:t>
      </w:r>
      <w:r>
        <w:rPr>
          <w:b/>
        </w:rPr>
        <w:t>(</w:t>
      </w:r>
      <w:r>
        <w:rPr>
          <w:b/>
          <w:lang w:val="en-US"/>
        </w:rPr>
        <w:t>x</w:t>
      </w:r>
      <w:r>
        <w:rPr>
          <w:b/>
        </w:rPr>
        <w:t xml:space="preserve">)  </w:t>
      </w:r>
      <w:r>
        <w:t xml:space="preserve"> к заданной логической программе </w:t>
      </w:r>
      <w:r>
        <w:rPr>
          <w:b/>
        </w:rPr>
        <w:sym w:font="Euclid Math One" w:char="F050"/>
      </w:r>
      <w:r>
        <w:t xml:space="preserve"> построить на основе стандартной стратегии вычислений (с использованием операторов отсечения и отрицания) дерево </w:t>
      </w:r>
      <w:r>
        <w:rPr>
          <w:lang w:val="en-US"/>
        </w:rPr>
        <w:t>SLD</w:t>
      </w:r>
      <w:r>
        <w:t>-резолютивных вычислений и определить множество вычислимых ответов.</w:t>
      </w:r>
      <w:proofErr w:type="gramEnd"/>
    </w:p>
    <w:p w:rsidR="005F6CA1" w:rsidRDefault="005F6CA1" w:rsidP="005F6CA1"/>
    <w:p w:rsidR="005F6CA1" w:rsidRDefault="005F6CA1" w:rsidP="005F6CA1">
      <w:pPr>
        <w:pStyle w:val="afd"/>
        <w:rPr>
          <w:rFonts w:ascii="Times New Roman" w:hAnsi="Times New Roman"/>
          <w:b/>
          <w:sz w:val="24"/>
          <w:lang w:val="en-US"/>
        </w:rPr>
      </w:pPr>
      <w:r>
        <w:rPr>
          <w:rFonts w:ascii="Times New Roman" w:hAnsi="Times New Roman"/>
          <w:b/>
          <w:sz w:val="24"/>
          <w:szCs w:val="24"/>
        </w:rPr>
        <w:sym w:font="Euclid Math One" w:char="F050"/>
      </w:r>
      <w:r>
        <w:rPr>
          <w:rFonts w:ascii="Times New Roman" w:hAnsi="Times New Roman"/>
          <w:b/>
          <w:sz w:val="24"/>
          <w:lang w:val="en-US"/>
        </w:rPr>
        <w:t xml:space="preserve">: </w:t>
      </w:r>
      <w:proofErr w:type="gramStart"/>
      <w:r>
        <w:rPr>
          <w:rFonts w:ascii="Times New Roman" w:hAnsi="Times New Roman"/>
          <w:b/>
          <w:sz w:val="24"/>
          <w:lang w:val="en-US"/>
        </w:rPr>
        <w:t>A(</w:t>
      </w:r>
      <w:proofErr w:type="gramEnd"/>
      <w:r>
        <w:rPr>
          <w:rFonts w:ascii="Times New Roman" w:hAnsi="Times New Roman"/>
          <w:b/>
          <w:sz w:val="24"/>
          <w:lang w:val="en-US"/>
        </w:rPr>
        <w:t xml:space="preserve">b) </w:t>
      </w:r>
      <w:r>
        <w:rPr>
          <w:rFonts w:ascii="Times New Roman" w:hAnsi="Times New Roman"/>
          <w:b/>
          <w:sz w:val="24"/>
          <w:szCs w:val="24"/>
          <w:lang w:val="en-US"/>
        </w:rPr>
        <w:sym w:font="Symbol" w:char="F0AC"/>
      </w:r>
      <w:r>
        <w:rPr>
          <w:rFonts w:ascii="Times New Roman" w:hAnsi="Times New Roman"/>
          <w:b/>
          <w:sz w:val="24"/>
          <w:lang w:val="en-US"/>
        </w:rPr>
        <w:t xml:space="preserve"> ;</w:t>
      </w:r>
    </w:p>
    <w:p w:rsidR="005F6CA1" w:rsidRDefault="005F6CA1" w:rsidP="005F6CA1">
      <w:pPr>
        <w:pStyle w:val="afd"/>
        <w:rPr>
          <w:rFonts w:ascii="Times New Roman" w:hAnsi="Times New Roman"/>
          <w:b/>
          <w:sz w:val="24"/>
          <w:lang w:val="en-US"/>
        </w:rPr>
      </w:pPr>
      <w:proofErr w:type="gramStart"/>
      <w:r>
        <w:rPr>
          <w:rFonts w:ascii="Times New Roman" w:hAnsi="Times New Roman"/>
          <w:b/>
          <w:sz w:val="24"/>
          <w:lang w:val="en-US"/>
        </w:rPr>
        <w:t>A(</w:t>
      </w:r>
      <w:proofErr w:type="gramEnd"/>
      <w:r>
        <w:rPr>
          <w:rFonts w:ascii="Times New Roman" w:hAnsi="Times New Roman"/>
          <w:b/>
          <w:sz w:val="24"/>
          <w:lang w:val="en-US"/>
        </w:rPr>
        <w:t xml:space="preserve">a) </w:t>
      </w:r>
      <w:r>
        <w:rPr>
          <w:rFonts w:ascii="Times New Roman" w:hAnsi="Times New Roman"/>
          <w:b/>
          <w:sz w:val="24"/>
          <w:szCs w:val="24"/>
          <w:lang w:val="en-US"/>
        </w:rPr>
        <w:sym w:font="Symbol" w:char="F0AC"/>
      </w:r>
      <w:r>
        <w:rPr>
          <w:rFonts w:ascii="Times New Roman" w:hAnsi="Times New Roman"/>
          <w:b/>
          <w:sz w:val="24"/>
          <w:lang w:val="en-US"/>
        </w:rPr>
        <w:t xml:space="preserve"> not(B(b)), !;</w:t>
      </w:r>
    </w:p>
    <w:p w:rsidR="005F6CA1" w:rsidRDefault="005F6CA1" w:rsidP="005F6CA1">
      <w:pPr>
        <w:pStyle w:val="afd"/>
        <w:rPr>
          <w:rFonts w:ascii="Times New Roman" w:hAnsi="Times New Roman"/>
          <w:b/>
          <w:sz w:val="24"/>
          <w:lang w:val="en-US"/>
        </w:rPr>
      </w:pPr>
      <w:proofErr w:type="gramStart"/>
      <w:r>
        <w:rPr>
          <w:rFonts w:ascii="Times New Roman" w:hAnsi="Times New Roman"/>
          <w:b/>
          <w:sz w:val="24"/>
          <w:lang w:val="en-US"/>
        </w:rPr>
        <w:t>A(</w:t>
      </w:r>
      <w:proofErr w:type="gramEnd"/>
      <w:r>
        <w:rPr>
          <w:rFonts w:ascii="Times New Roman" w:hAnsi="Times New Roman"/>
          <w:b/>
          <w:sz w:val="24"/>
          <w:lang w:val="en-US"/>
        </w:rPr>
        <w:t xml:space="preserve">f(b)) </w:t>
      </w:r>
      <w:r>
        <w:rPr>
          <w:rFonts w:ascii="Times New Roman" w:hAnsi="Times New Roman"/>
          <w:b/>
          <w:sz w:val="24"/>
          <w:szCs w:val="24"/>
          <w:lang w:val="en-US"/>
        </w:rPr>
        <w:sym w:font="Symbol" w:char="F0AC"/>
      </w:r>
      <w:r>
        <w:rPr>
          <w:rFonts w:ascii="Times New Roman" w:hAnsi="Times New Roman"/>
          <w:b/>
          <w:sz w:val="24"/>
          <w:lang w:val="en-US"/>
        </w:rPr>
        <w:t xml:space="preserve"> B(b), !;</w:t>
      </w:r>
    </w:p>
    <w:p w:rsidR="005F6CA1" w:rsidRDefault="005F6CA1" w:rsidP="005F6CA1">
      <w:pPr>
        <w:pStyle w:val="afd"/>
        <w:rPr>
          <w:rFonts w:ascii="Times New Roman" w:hAnsi="Times New Roman"/>
          <w:b/>
          <w:sz w:val="24"/>
          <w:lang w:val="en-US"/>
        </w:rPr>
      </w:pPr>
      <w:r>
        <w:rPr>
          <w:rFonts w:ascii="Times New Roman" w:hAnsi="Times New Roman"/>
          <w:b/>
          <w:sz w:val="24"/>
          <w:lang w:val="en-US"/>
        </w:rPr>
        <w:t xml:space="preserve">     A(c) </w:t>
      </w:r>
      <w:r>
        <w:rPr>
          <w:rFonts w:ascii="Times New Roman" w:hAnsi="Times New Roman"/>
          <w:b/>
          <w:sz w:val="24"/>
          <w:szCs w:val="24"/>
          <w:lang w:val="en-US"/>
        </w:rPr>
        <w:sym w:font="Symbol" w:char="F0AC"/>
      </w:r>
      <w:proofErr w:type="gramStart"/>
      <w:r>
        <w:rPr>
          <w:rFonts w:ascii="Times New Roman" w:hAnsi="Times New Roman"/>
          <w:b/>
          <w:sz w:val="24"/>
          <w:lang w:val="en-US"/>
        </w:rPr>
        <w:t>not(</w:t>
      </w:r>
      <w:proofErr w:type="gramEnd"/>
      <w:r>
        <w:rPr>
          <w:rFonts w:ascii="Times New Roman" w:hAnsi="Times New Roman"/>
          <w:b/>
          <w:sz w:val="24"/>
          <w:lang w:val="en-US"/>
        </w:rPr>
        <w:t xml:space="preserve">B(c)), !, A(b);      B(f(x)) </w:t>
      </w:r>
      <w:r>
        <w:rPr>
          <w:rFonts w:ascii="Times New Roman" w:hAnsi="Times New Roman"/>
          <w:b/>
          <w:sz w:val="24"/>
          <w:szCs w:val="24"/>
          <w:lang w:val="en-US"/>
        </w:rPr>
        <w:sym w:font="Symbol" w:char="F0AC"/>
      </w:r>
      <w:r>
        <w:rPr>
          <w:rFonts w:ascii="Times New Roman" w:hAnsi="Times New Roman"/>
          <w:b/>
          <w:sz w:val="24"/>
          <w:lang w:val="en-US"/>
        </w:rPr>
        <w:t xml:space="preserve"> A(x); </w:t>
      </w:r>
    </w:p>
    <w:p w:rsidR="005F6CA1" w:rsidRDefault="005F6CA1" w:rsidP="005F6CA1">
      <w:pPr>
        <w:pStyle w:val="afd"/>
        <w:rPr>
          <w:rFonts w:ascii="Times New Roman" w:hAnsi="Times New Roman"/>
          <w:b/>
          <w:sz w:val="24"/>
          <w:lang w:val="en-US"/>
        </w:rPr>
      </w:pPr>
      <w:r>
        <w:rPr>
          <w:rFonts w:ascii="Times New Roman" w:hAnsi="Times New Roman"/>
          <w:b/>
          <w:sz w:val="24"/>
          <w:lang w:val="en-US"/>
        </w:rPr>
        <w:t xml:space="preserve">     B(c) </w:t>
      </w:r>
      <w:r>
        <w:rPr>
          <w:rFonts w:ascii="Times New Roman" w:hAnsi="Times New Roman"/>
          <w:b/>
          <w:sz w:val="24"/>
          <w:szCs w:val="24"/>
          <w:lang w:val="en-US"/>
        </w:rPr>
        <w:sym w:font="Symbol" w:char="F0AC"/>
      </w:r>
      <w:proofErr w:type="gramStart"/>
      <w:r>
        <w:rPr>
          <w:rFonts w:ascii="Times New Roman" w:hAnsi="Times New Roman"/>
          <w:b/>
          <w:sz w:val="24"/>
          <w:lang w:val="en-US"/>
        </w:rPr>
        <w:t>A(</w:t>
      </w:r>
      <w:proofErr w:type="gramEnd"/>
      <w:r>
        <w:rPr>
          <w:rFonts w:ascii="Times New Roman" w:hAnsi="Times New Roman"/>
          <w:b/>
          <w:sz w:val="24"/>
          <w:lang w:val="en-US"/>
        </w:rPr>
        <w:t xml:space="preserve">a), !, B(b);B(b) </w:t>
      </w:r>
      <w:r>
        <w:rPr>
          <w:rFonts w:ascii="Times New Roman" w:hAnsi="Times New Roman"/>
          <w:b/>
          <w:sz w:val="24"/>
          <w:szCs w:val="24"/>
          <w:lang w:val="en-US"/>
        </w:rPr>
        <w:sym w:font="Symbol" w:char="F0AC"/>
      </w:r>
      <w:r>
        <w:rPr>
          <w:rFonts w:ascii="Times New Roman" w:hAnsi="Times New Roman"/>
          <w:b/>
          <w:sz w:val="24"/>
          <w:lang w:val="en-US"/>
        </w:rPr>
        <w:t xml:space="preserve"> A(b); </w:t>
      </w:r>
    </w:p>
    <w:p w:rsidR="005F6CA1" w:rsidRDefault="005F6CA1" w:rsidP="005F6CA1">
      <w:pPr>
        <w:pStyle w:val="afd"/>
        <w:rPr>
          <w:rFonts w:ascii="Times New Roman" w:hAnsi="Times New Roman"/>
          <w:b/>
          <w:sz w:val="24"/>
        </w:rPr>
      </w:pPr>
      <w:proofErr w:type="gramStart"/>
      <w:r>
        <w:rPr>
          <w:rFonts w:ascii="Times New Roman" w:hAnsi="Times New Roman"/>
          <w:b/>
          <w:sz w:val="24"/>
          <w:lang w:val="en-US"/>
        </w:rPr>
        <w:t>B</w:t>
      </w:r>
      <w:r>
        <w:rPr>
          <w:rFonts w:ascii="Times New Roman" w:hAnsi="Times New Roman"/>
          <w:b/>
          <w:sz w:val="24"/>
        </w:rPr>
        <w:t>(</w:t>
      </w:r>
      <w:proofErr w:type="gramEnd"/>
      <w:r>
        <w:rPr>
          <w:rFonts w:ascii="Times New Roman" w:hAnsi="Times New Roman"/>
          <w:b/>
          <w:sz w:val="24"/>
          <w:lang w:val="en-US"/>
        </w:rPr>
        <w:t>a</w:t>
      </w:r>
      <w:r>
        <w:rPr>
          <w:rFonts w:ascii="Times New Roman" w:hAnsi="Times New Roman"/>
          <w:b/>
          <w:sz w:val="24"/>
        </w:rPr>
        <w:t xml:space="preserve">) </w:t>
      </w:r>
      <w:r>
        <w:rPr>
          <w:rFonts w:ascii="Times New Roman" w:hAnsi="Times New Roman"/>
          <w:b/>
          <w:sz w:val="24"/>
          <w:szCs w:val="24"/>
          <w:lang w:val="en-US"/>
        </w:rPr>
        <w:sym w:font="Symbol" w:char="F0AC"/>
      </w:r>
      <w:r>
        <w:rPr>
          <w:rFonts w:ascii="Times New Roman" w:hAnsi="Times New Roman"/>
          <w:b/>
          <w:sz w:val="24"/>
        </w:rPr>
        <w:t xml:space="preserve"> ;</w:t>
      </w:r>
    </w:p>
    <w:p w:rsidR="005F6CA1" w:rsidRDefault="005F6CA1" w:rsidP="005F6CA1">
      <w:r>
        <w:rPr>
          <w:b/>
        </w:rPr>
        <w:t>Вопрос 5.</w:t>
      </w:r>
      <w:r>
        <w:t xml:space="preserve"> Привести определение интерпретации для динамической логики.</w:t>
      </w:r>
    </w:p>
    <w:p w:rsidR="005F6CA1" w:rsidRDefault="005F6CA1" w:rsidP="005F6CA1">
      <w:r>
        <w:rPr>
          <w:b/>
        </w:rPr>
        <w:t>Вопрос 6.</w:t>
      </w:r>
      <w:r>
        <w:t xml:space="preserve"> Что означает корректность резолютивного вывода</w:t>
      </w:r>
      <w:proofErr w:type="gramStart"/>
      <w:r>
        <w:t xml:space="preserve"> ?</w:t>
      </w:r>
      <w:proofErr w:type="gramEnd"/>
    </w:p>
    <w:p w:rsidR="005F6CA1" w:rsidRDefault="005F6CA1" w:rsidP="005F6CA1">
      <w:r>
        <w:rPr>
          <w:b/>
        </w:rPr>
        <w:t>Вопрос 7.</w:t>
      </w:r>
      <w:r>
        <w:t xml:space="preserve"> Что такое множество успехов хорновской логической программы?</w:t>
      </w:r>
    </w:p>
    <w:p w:rsidR="005F6CA1" w:rsidRDefault="005F6CA1" w:rsidP="005F6CA1">
      <w:r>
        <w:rPr>
          <w:b/>
        </w:rPr>
        <w:t>Вопрос 8.</w:t>
      </w:r>
      <w:r>
        <w:t xml:space="preserve"> Привести пример полной стратегии построения </w:t>
      </w:r>
      <w:r>
        <w:rPr>
          <w:lang w:val="en-US"/>
        </w:rPr>
        <w:t>SLD</w:t>
      </w:r>
      <w:r>
        <w:t>-вычислений хорновской логической программы?</w:t>
      </w:r>
    </w:p>
    <w:p w:rsidR="005F6CA1" w:rsidRDefault="005F6CA1" w:rsidP="005F6CA1">
      <w:r>
        <w:rPr>
          <w:b/>
        </w:rPr>
        <w:t>Вопрос 9.</w:t>
      </w:r>
      <w:r>
        <w:t xml:space="preserve"> Известно, что множества замкнутых формул </w:t>
      </w:r>
      <w:r>
        <w:rPr>
          <w:b/>
        </w:rPr>
        <w:sym w:font="Symbol" w:char="F047"/>
      </w:r>
      <w:r>
        <w:t xml:space="preserve"> и </w:t>
      </w:r>
      <w:r>
        <w:rPr>
          <w:b/>
        </w:rPr>
        <w:sym w:font="Symbol" w:char="F044"/>
      </w:r>
      <w:r>
        <w:t xml:space="preserve"> не имеют ни одной общей модели, не будучи при этом противоречивыми. Какие из приведенных утверждений справедливы и почему?</w:t>
      </w:r>
    </w:p>
    <w:p w:rsidR="005F6CA1" w:rsidRDefault="005F6CA1" w:rsidP="00AD341A">
      <w:pPr>
        <w:numPr>
          <w:ilvl w:val="0"/>
          <w:numId w:val="90"/>
        </w:numPr>
      </w:pPr>
      <w:r>
        <w:t xml:space="preserve">Семантическая таблица </w:t>
      </w:r>
      <w:r>
        <w:rPr>
          <w:b/>
        </w:rPr>
        <w:sym w:font="Symbol" w:char="F0E1"/>
      </w:r>
      <w:r>
        <w:rPr>
          <w:b/>
        </w:rPr>
        <w:sym w:font="Symbol" w:char="F047"/>
      </w:r>
      <w:r>
        <w:rPr>
          <w:b/>
        </w:rPr>
        <w:t>,</w:t>
      </w:r>
      <w:r>
        <w:rPr>
          <w:b/>
        </w:rPr>
        <w:sym w:font="Symbol" w:char="F044"/>
      </w:r>
      <w:r>
        <w:rPr>
          <w:b/>
        </w:rPr>
        <w:sym w:font="Symbol" w:char="F0F1"/>
      </w:r>
      <w:r>
        <w:t>не имеет успешного табличного вывода, потому что...</w:t>
      </w:r>
    </w:p>
    <w:p w:rsidR="005F6CA1" w:rsidRDefault="005F6CA1" w:rsidP="00AD341A">
      <w:pPr>
        <w:numPr>
          <w:ilvl w:val="0"/>
          <w:numId w:val="90"/>
        </w:numPr>
      </w:pPr>
      <w:r>
        <w:t xml:space="preserve">Семантическая таблица </w:t>
      </w:r>
      <w:r>
        <w:rPr>
          <w:b/>
        </w:rPr>
        <w:sym w:font="Symbol" w:char="F0E1"/>
      </w:r>
      <w:r>
        <w:rPr>
          <w:b/>
        </w:rPr>
        <w:sym w:font="Symbol" w:char="F047"/>
      </w:r>
      <w:r>
        <w:rPr>
          <w:b/>
        </w:rPr>
        <w:t>,</w:t>
      </w:r>
      <w:r>
        <w:rPr>
          <w:b/>
        </w:rPr>
        <w:sym w:font="Symbol" w:char="F044"/>
      </w:r>
      <w:r>
        <w:rPr>
          <w:b/>
        </w:rPr>
        <w:sym w:font="Symbol" w:char="F0F1"/>
      </w:r>
      <w:r>
        <w:t>не является выполнимой, потому что...</w:t>
      </w:r>
    </w:p>
    <w:p w:rsidR="005F6CA1" w:rsidRDefault="005F6CA1" w:rsidP="00AD341A">
      <w:pPr>
        <w:numPr>
          <w:ilvl w:val="0"/>
          <w:numId w:val="90"/>
        </w:numPr>
      </w:pPr>
      <w:r>
        <w:t xml:space="preserve">Семантическая таблица </w:t>
      </w:r>
      <w:r>
        <w:rPr>
          <w:b/>
        </w:rPr>
        <w:sym w:font="Symbol" w:char="F0E1"/>
      </w:r>
      <w:r>
        <w:rPr>
          <w:b/>
        </w:rPr>
        <w:sym w:font="Symbol" w:char="F0C6"/>
      </w:r>
      <w:r>
        <w:rPr>
          <w:b/>
        </w:rPr>
        <w:t>,</w:t>
      </w:r>
      <w:r>
        <w:rPr>
          <w:b/>
        </w:rPr>
        <w:sym w:font="Symbol" w:char="F047"/>
      </w:r>
      <w:r>
        <w:rPr>
          <w:b/>
        </w:rPr>
        <w:sym w:font="Symbol" w:char="F0C8"/>
      </w:r>
      <w:r>
        <w:rPr>
          <w:b/>
        </w:rPr>
        <w:sym w:font="Symbol" w:char="F044"/>
      </w:r>
      <w:r>
        <w:rPr>
          <w:b/>
        </w:rPr>
        <w:sym w:font="Symbol" w:char="F0F1"/>
      </w:r>
      <w:r>
        <w:t xml:space="preserve"> имеет успешный табличный вывод, потому что...</w:t>
      </w:r>
    </w:p>
    <w:p w:rsidR="005F6CA1" w:rsidRDefault="005F6CA1" w:rsidP="00AD341A">
      <w:pPr>
        <w:numPr>
          <w:ilvl w:val="0"/>
          <w:numId w:val="90"/>
        </w:numPr>
      </w:pPr>
      <w:r>
        <w:t xml:space="preserve">Не существует формулы, которая являлась бы логическим </w:t>
      </w:r>
      <w:proofErr w:type="gramStart"/>
      <w:r>
        <w:t>следствием</w:t>
      </w:r>
      <w:proofErr w:type="gramEnd"/>
      <w:r>
        <w:t xml:space="preserve"> как множества формул </w:t>
      </w:r>
      <w:r>
        <w:rPr>
          <w:b/>
        </w:rPr>
        <w:sym w:font="Symbol" w:char="F047"/>
      </w:r>
      <w:r>
        <w:rPr>
          <w:b/>
        </w:rPr>
        <w:t xml:space="preserve">, </w:t>
      </w:r>
      <w:r>
        <w:t xml:space="preserve">так и множества формул </w:t>
      </w:r>
      <w:r>
        <w:rPr>
          <w:b/>
        </w:rPr>
        <w:sym w:font="Symbol" w:char="F044"/>
      </w:r>
      <w:r>
        <w:t>, потому что...</w:t>
      </w:r>
    </w:p>
    <w:p w:rsidR="005F6CA1" w:rsidRDefault="005F6CA1" w:rsidP="00AD341A">
      <w:pPr>
        <w:numPr>
          <w:ilvl w:val="0"/>
          <w:numId w:val="90"/>
        </w:numPr>
      </w:pPr>
      <w:r>
        <w:t xml:space="preserve">Все приведенные выше утверждения неверны. </w:t>
      </w:r>
    </w:p>
    <w:p w:rsidR="005F6CA1" w:rsidRDefault="005F6CA1" w:rsidP="005F6CA1">
      <w:r>
        <w:rPr>
          <w:b/>
        </w:rPr>
        <w:t xml:space="preserve">Вопрос 10. </w:t>
      </w:r>
      <w:r>
        <w:t xml:space="preserve">Известно, что в семантическом дереве для семейства дизъюнктов </w:t>
      </w:r>
      <w:r>
        <w:rPr>
          <w:b/>
          <w:bCs/>
          <w:lang w:val="en-US"/>
        </w:rPr>
        <w:t>S</w:t>
      </w:r>
      <w:r>
        <w:t xml:space="preserve"> на каждом ярусе имеется непустое множество опровергающих узлов. Какие из приведенных ниже утверждений наверняка </w:t>
      </w:r>
      <w:r>
        <w:rPr>
          <w:sz w:val="28"/>
          <w:szCs w:val="28"/>
        </w:rPr>
        <w:t>неверны</w:t>
      </w:r>
      <w:r>
        <w:t xml:space="preserve">  и почему?</w:t>
      </w:r>
    </w:p>
    <w:p w:rsidR="005F6CA1" w:rsidRDefault="005F6CA1" w:rsidP="00AD341A">
      <w:pPr>
        <w:numPr>
          <w:ilvl w:val="0"/>
          <w:numId w:val="91"/>
        </w:numPr>
        <w:rPr>
          <w:b/>
        </w:rPr>
      </w:pPr>
      <w:r>
        <w:t xml:space="preserve">Семейство дизъюнктов </w:t>
      </w:r>
      <w:r>
        <w:rPr>
          <w:b/>
          <w:bCs/>
          <w:lang w:val="en-US"/>
        </w:rPr>
        <w:t>S</w:t>
      </w:r>
      <w:r>
        <w:t xml:space="preserve"> имеет эрбрановскую модель.</w:t>
      </w:r>
    </w:p>
    <w:p w:rsidR="005F6CA1" w:rsidRDefault="005F6CA1" w:rsidP="00AD341A">
      <w:pPr>
        <w:numPr>
          <w:ilvl w:val="0"/>
          <w:numId w:val="91"/>
        </w:numPr>
        <w:rPr>
          <w:b/>
        </w:rPr>
      </w:pPr>
      <w:r>
        <w:t xml:space="preserve">Формула </w:t>
      </w:r>
      <w:r>
        <w:rPr>
          <w:b/>
        </w:rPr>
        <w:sym w:font="Symbol" w:char="F022"/>
      </w:r>
      <w:r>
        <w:rPr>
          <w:b/>
          <w:lang w:val="en-US"/>
        </w:rPr>
        <w:t>xP</w:t>
      </w:r>
      <w:r>
        <w:rPr>
          <w:b/>
        </w:rPr>
        <w:t>(</w:t>
      </w:r>
      <w:r>
        <w:rPr>
          <w:b/>
          <w:lang w:val="en-US"/>
        </w:rPr>
        <w:t>x</w:t>
      </w:r>
      <w:r>
        <w:rPr>
          <w:b/>
        </w:rPr>
        <w:t xml:space="preserve">) </w:t>
      </w:r>
      <w:r>
        <w:rPr>
          <w:b/>
        </w:rPr>
        <w:sym w:font="Symbol" w:char="F0AE"/>
      </w:r>
      <w:r>
        <w:rPr>
          <w:b/>
        </w:rPr>
        <w:sym w:font="Symbol" w:char="F024"/>
      </w:r>
      <w:r>
        <w:rPr>
          <w:b/>
          <w:lang w:val="en-US"/>
        </w:rPr>
        <w:t>x</w:t>
      </w:r>
      <w:r>
        <w:rPr>
          <w:b/>
          <w:lang w:val="en-US"/>
        </w:rPr>
        <w:sym w:font="Symbol" w:char="F0D8"/>
      </w:r>
      <w:r>
        <w:rPr>
          <w:b/>
          <w:lang w:val="en-US"/>
        </w:rPr>
        <w:t>P</w:t>
      </w:r>
      <w:r>
        <w:rPr>
          <w:b/>
        </w:rPr>
        <w:t>(</w:t>
      </w:r>
      <w:r>
        <w:rPr>
          <w:b/>
          <w:lang w:val="en-US"/>
        </w:rPr>
        <w:t>x</w:t>
      </w:r>
      <w:r>
        <w:rPr>
          <w:b/>
        </w:rPr>
        <w:t>)</w:t>
      </w:r>
      <w:r>
        <w:t xml:space="preserve"> не является логическим следствием множества дизъюнктов </w:t>
      </w:r>
      <w:r>
        <w:rPr>
          <w:b/>
          <w:bCs/>
          <w:lang w:val="en-US"/>
        </w:rPr>
        <w:t>S</w:t>
      </w:r>
      <w:r>
        <w:t>.</w:t>
      </w:r>
    </w:p>
    <w:p w:rsidR="005F6CA1" w:rsidRDefault="005F6CA1" w:rsidP="00AD341A">
      <w:pPr>
        <w:numPr>
          <w:ilvl w:val="0"/>
          <w:numId w:val="91"/>
        </w:numPr>
        <w:rPr>
          <w:b/>
        </w:rPr>
      </w:pPr>
      <w:r>
        <w:t xml:space="preserve">Ни в каком семантическом дереве для семейства дизъюнктов </w:t>
      </w:r>
      <w:r>
        <w:rPr>
          <w:b/>
          <w:bCs/>
          <w:lang w:val="en-US"/>
        </w:rPr>
        <w:t>S</w:t>
      </w:r>
      <w:r>
        <w:t xml:space="preserve"> нельзя выделить бесконечное множество опровергающих узлов.</w:t>
      </w:r>
    </w:p>
    <w:p w:rsidR="005F6CA1" w:rsidRDefault="005F6CA1" w:rsidP="00AD341A">
      <w:pPr>
        <w:numPr>
          <w:ilvl w:val="0"/>
          <w:numId w:val="91"/>
        </w:numPr>
        <w:rPr>
          <w:b/>
        </w:rPr>
      </w:pPr>
      <w:r>
        <w:t xml:space="preserve">Справедливость или несправедливость всех приведенных выше утверждений зависит конкретного множества </w:t>
      </w:r>
      <w:r>
        <w:rPr>
          <w:b/>
          <w:lang w:val="en-US"/>
        </w:rPr>
        <w:t>S</w:t>
      </w:r>
      <w:r>
        <w:t>.</w:t>
      </w:r>
    </w:p>
    <w:p w:rsidR="005F6CA1" w:rsidRDefault="005F6CA1" w:rsidP="005F6CA1">
      <w:r>
        <w:rPr>
          <w:b/>
        </w:rPr>
        <w:t xml:space="preserve">Вопрос 11. </w:t>
      </w:r>
      <w:r>
        <w:t xml:space="preserve">Пусть </w:t>
      </w:r>
      <w:r>
        <w:rPr>
          <w:b/>
        </w:rPr>
        <w:sym w:font="Euclid Math One" w:char="F050"/>
      </w:r>
      <w:r>
        <w:rPr>
          <w:b/>
        </w:rPr>
        <w:t xml:space="preserve"> - </w:t>
      </w:r>
      <w:r>
        <w:t xml:space="preserve">хорновская логическая программа, </w:t>
      </w:r>
      <w:r>
        <w:rPr>
          <w:b/>
          <w:lang w:val="en-US"/>
        </w:rPr>
        <w:t>T</w:t>
      </w:r>
      <w:r>
        <w:rPr>
          <w:b/>
          <w:vertAlign w:val="subscript"/>
        </w:rPr>
        <w:sym w:font="Euclid Math One" w:char="F050"/>
      </w:r>
      <w:r>
        <w:t xml:space="preserve"> - оператор непосредственного логического следования для </w:t>
      </w:r>
      <w:r>
        <w:rPr>
          <w:b/>
        </w:rPr>
        <w:sym w:font="Euclid Math One" w:char="F050"/>
      </w:r>
      <w:r>
        <w:t xml:space="preserve">, и </w:t>
      </w:r>
      <w:r>
        <w:rPr>
          <w:b/>
          <w:lang w:val="en-US"/>
        </w:rPr>
        <w:t>I</w:t>
      </w:r>
      <w:r>
        <w:rPr>
          <w:b/>
          <w:lang w:val="en-US"/>
        </w:rPr>
        <w:sym w:font="Symbol" w:char="F0A2"/>
      </w:r>
      <w:r>
        <w:t xml:space="preserve">, </w:t>
      </w:r>
      <w:r>
        <w:rPr>
          <w:b/>
          <w:lang w:val="en-US"/>
        </w:rPr>
        <w:t>I</w:t>
      </w:r>
      <w:r>
        <w:rPr>
          <w:b/>
          <w:lang w:val="en-US"/>
        </w:rPr>
        <w:sym w:font="Symbol" w:char="F0B2"/>
      </w:r>
      <w:r>
        <w:t xml:space="preserve"> -  эрбрановские интерпретации для программы </w:t>
      </w:r>
      <w:r>
        <w:rPr>
          <w:b/>
        </w:rPr>
        <w:sym w:font="Euclid Math One" w:char="F050"/>
      </w:r>
      <w:r>
        <w:t>. Какие из приведенных ниже утверждений справедливы и почему?</w:t>
      </w:r>
    </w:p>
    <w:p w:rsidR="005F6CA1" w:rsidRDefault="005F6CA1" w:rsidP="00AD341A">
      <w:pPr>
        <w:numPr>
          <w:ilvl w:val="0"/>
          <w:numId w:val="92"/>
        </w:numPr>
      </w:pPr>
      <w:r>
        <w:t xml:space="preserve">Всегда справедливо соотношение </w:t>
      </w:r>
      <w:r>
        <w:rPr>
          <w:b/>
          <w:lang w:val="en-US"/>
        </w:rPr>
        <w:t>T</w:t>
      </w:r>
      <w:r>
        <w:rPr>
          <w:b/>
          <w:vertAlign w:val="subscript"/>
        </w:rPr>
        <w:sym w:font="Euclid Math One" w:char="F050"/>
      </w:r>
      <w:r>
        <w:rPr>
          <w:b/>
        </w:rPr>
        <w:t xml:space="preserve"> (</w:t>
      </w:r>
      <w:r>
        <w:rPr>
          <w:b/>
          <w:lang w:val="en-US"/>
        </w:rPr>
        <w:t>I</w:t>
      </w:r>
      <w:r>
        <w:rPr>
          <w:b/>
          <w:lang w:val="en-US"/>
        </w:rPr>
        <w:sym w:font="Symbol" w:char="F0A2"/>
      </w:r>
      <w:r>
        <w:rPr>
          <w:b/>
          <w:lang w:val="en-US"/>
        </w:rPr>
        <w:sym w:font="Symbol" w:char="F0C8"/>
      </w:r>
      <w:r>
        <w:rPr>
          <w:b/>
          <w:lang w:val="en-US"/>
        </w:rPr>
        <w:t>I</w:t>
      </w:r>
      <w:r>
        <w:rPr>
          <w:b/>
          <w:lang w:val="en-US"/>
        </w:rPr>
        <w:sym w:font="Symbol" w:char="F0B2"/>
      </w:r>
      <w:r>
        <w:rPr>
          <w:b/>
        </w:rPr>
        <w:t xml:space="preserve">) </w:t>
      </w:r>
      <w:r>
        <w:rPr>
          <w:b/>
        </w:rPr>
        <w:sym w:font="Symbol" w:char="F0CC"/>
      </w:r>
      <w:r>
        <w:rPr>
          <w:b/>
          <w:lang w:val="en-US"/>
        </w:rPr>
        <w:t>T</w:t>
      </w:r>
      <w:r>
        <w:rPr>
          <w:b/>
          <w:vertAlign w:val="subscript"/>
        </w:rPr>
        <w:sym w:font="Euclid Math One" w:char="F050"/>
      </w:r>
      <w:r>
        <w:rPr>
          <w:b/>
        </w:rPr>
        <w:t xml:space="preserve"> </w:t>
      </w:r>
      <w:proofErr w:type="gramStart"/>
      <w:r>
        <w:rPr>
          <w:b/>
        </w:rPr>
        <w:t xml:space="preserve">( </w:t>
      </w:r>
      <w:proofErr w:type="gramEnd"/>
      <w:r>
        <w:rPr>
          <w:b/>
          <w:lang w:val="en-US"/>
        </w:rPr>
        <w:t>I</w:t>
      </w:r>
      <w:r>
        <w:rPr>
          <w:b/>
          <w:lang w:val="en-US"/>
        </w:rPr>
        <w:sym w:font="Symbol" w:char="F0A2"/>
      </w:r>
      <w:r>
        <w:rPr>
          <w:b/>
        </w:rPr>
        <w:t xml:space="preserve"> ) </w:t>
      </w:r>
      <w:r>
        <w:rPr>
          <w:b/>
          <w:lang w:val="en-US"/>
        </w:rPr>
        <w:sym w:font="Symbol" w:char="F0C8"/>
      </w:r>
      <w:r>
        <w:rPr>
          <w:b/>
          <w:lang w:val="en-US"/>
        </w:rPr>
        <w:t>T</w:t>
      </w:r>
      <w:r>
        <w:rPr>
          <w:b/>
          <w:vertAlign w:val="subscript"/>
        </w:rPr>
        <w:sym w:font="Euclid Math One" w:char="F050"/>
      </w:r>
      <w:r>
        <w:rPr>
          <w:b/>
        </w:rPr>
        <w:t xml:space="preserve"> ( </w:t>
      </w:r>
      <w:r>
        <w:rPr>
          <w:b/>
          <w:lang w:val="en-US"/>
        </w:rPr>
        <w:t>I</w:t>
      </w:r>
      <w:r>
        <w:rPr>
          <w:b/>
          <w:lang w:val="en-US"/>
        </w:rPr>
        <w:sym w:font="Symbol" w:char="F0B2"/>
      </w:r>
      <w:r>
        <w:rPr>
          <w:b/>
        </w:rPr>
        <w:t xml:space="preserve">), </w:t>
      </w:r>
      <w:r>
        <w:t>потому что....</w:t>
      </w:r>
    </w:p>
    <w:p w:rsidR="005F6CA1" w:rsidRDefault="005F6CA1" w:rsidP="00AD341A">
      <w:pPr>
        <w:numPr>
          <w:ilvl w:val="0"/>
          <w:numId w:val="92"/>
        </w:numPr>
      </w:pPr>
      <w:r>
        <w:t xml:space="preserve">Всегда справедливо соотношение </w:t>
      </w:r>
      <w:r>
        <w:rPr>
          <w:b/>
          <w:lang w:val="en-US"/>
        </w:rPr>
        <w:t>T</w:t>
      </w:r>
      <w:r>
        <w:rPr>
          <w:b/>
          <w:vertAlign w:val="subscript"/>
        </w:rPr>
        <w:sym w:font="Euclid Math One" w:char="F050"/>
      </w:r>
      <w:r>
        <w:rPr>
          <w:b/>
        </w:rPr>
        <w:t xml:space="preserve"> (</w:t>
      </w:r>
      <w:r>
        <w:rPr>
          <w:b/>
          <w:lang w:val="en-US"/>
        </w:rPr>
        <w:t>I</w:t>
      </w:r>
      <w:r>
        <w:rPr>
          <w:b/>
          <w:lang w:val="en-US"/>
        </w:rPr>
        <w:sym w:font="Symbol" w:char="F0A2"/>
      </w:r>
      <w:r>
        <w:rPr>
          <w:b/>
          <w:lang w:val="en-US"/>
        </w:rPr>
        <w:sym w:font="Symbol" w:char="F0C8"/>
      </w:r>
      <w:r>
        <w:rPr>
          <w:b/>
          <w:lang w:val="en-US"/>
        </w:rPr>
        <w:t>I</w:t>
      </w:r>
      <w:r>
        <w:rPr>
          <w:b/>
          <w:lang w:val="en-US"/>
        </w:rPr>
        <w:sym w:font="Symbol" w:char="F0B2"/>
      </w:r>
      <w:r>
        <w:rPr>
          <w:b/>
        </w:rPr>
        <w:t xml:space="preserve">) </w:t>
      </w:r>
      <w:r>
        <w:rPr>
          <w:b/>
        </w:rPr>
        <w:sym w:font="Symbol" w:char="F0C9"/>
      </w:r>
      <w:r>
        <w:rPr>
          <w:b/>
          <w:lang w:val="en-US"/>
        </w:rPr>
        <w:t>T</w:t>
      </w:r>
      <w:r>
        <w:rPr>
          <w:b/>
          <w:vertAlign w:val="subscript"/>
        </w:rPr>
        <w:sym w:font="Euclid Math One" w:char="F050"/>
      </w:r>
      <w:r>
        <w:rPr>
          <w:b/>
        </w:rPr>
        <w:t xml:space="preserve"> </w:t>
      </w:r>
      <w:proofErr w:type="gramStart"/>
      <w:r>
        <w:rPr>
          <w:b/>
        </w:rPr>
        <w:t xml:space="preserve">( </w:t>
      </w:r>
      <w:proofErr w:type="gramEnd"/>
      <w:r>
        <w:rPr>
          <w:b/>
          <w:lang w:val="en-US"/>
        </w:rPr>
        <w:t>I</w:t>
      </w:r>
      <w:r>
        <w:rPr>
          <w:b/>
          <w:lang w:val="en-US"/>
        </w:rPr>
        <w:sym w:font="Symbol" w:char="F0A2"/>
      </w:r>
      <w:r>
        <w:rPr>
          <w:b/>
        </w:rPr>
        <w:t xml:space="preserve"> ) </w:t>
      </w:r>
      <w:r>
        <w:rPr>
          <w:b/>
          <w:lang w:val="en-US"/>
        </w:rPr>
        <w:sym w:font="Symbol" w:char="F0C8"/>
      </w:r>
      <w:r>
        <w:rPr>
          <w:b/>
          <w:lang w:val="en-US"/>
        </w:rPr>
        <w:t>T</w:t>
      </w:r>
      <w:r>
        <w:rPr>
          <w:b/>
          <w:vertAlign w:val="subscript"/>
        </w:rPr>
        <w:sym w:font="Euclid Math One" w:char="F050"/>
      </w:r>
      <w:r>
        <w:rPr>
          <w:b/>
        </w:rPr>
        <w:t xml:space="preserve"> ( </w:t>
      </w:r>
      <w:r>
        <w:rPr>
          <w:b/>
          <w:lang w:val="en-US"/>
        </w:rPr>
        <w:t>I</w:t>
      </w:r>
      <w:r>
        <w:rPr>
          <w:b/>
          <w:lang w:val="en-US"/>
        </w:rPr>
        <w:sym w:font="Symbol" w:char="F0B2"/>
      </w:r>
      <w:r>
        <w:rPr>
          <w:b/>
        </w:rPr>
        <w:t xml:space="preserve">), </w:t>
      </w:r>
      <w:r>
        <w:t>потому что....</w:t>
      </w:r>
    </w:p>
    <w:p w:rsidR="005F6CA1" w:rsidRDefault="005F6CA1" w:rsidP="00AD341A">
      <w:pPr>
        <w:numPr>
          <w:ilvl w:val="0"/>
          <w:numId w:val="92"/>
        </w:numPr>
      </w:pPr>
      <w:r>
        <w:t xml:space="preserve">Множества </w:t>
      </w:r>
      <w:r>
        <w:rPr>
          <w:b/>
          <w:lang w:val="en-US"/>
        </w:rPr>
        <w:t>T</w:t>
      </w:r>
      <w:r>
        <w:rPr>
          <w:b/>
          <w:vertAlign w:val="subscript"/>
        </w:rPr>
        <w:sym w:font="Euclid Math One" w:char="F050"/>
      </w:r>
      <w:r>
        <w:rPr>
          <w:b/>
        </w:rPr>
        <w:t xml:space="preserve"> (</w:t>
      </w:r>
      <w:r>
        <w:rPr>
          <w:b/>
          <w:lang w:val="en-US"/>
        </w:rPr>
        <w:t>I</w:t>
      </w:r>
      <w:r>
        <w:rPr>
          <w:b/>
          <w:lang w:val="en-US"/>
        </w:rPr>
        <w:sym w:font="Symbol" w:char="F0A2"/>
      </w:r>
      <w:r>
        <w:rPr>
          <w:b/>
          <w:lang w:val="en-US"/>
        </w:rPr>
        <w:sym w:font="Symbol" w:char="F0C8"/>
      </w:r>
      <w:r>
        <w:rPr>
          <w:b/>
          <w:lang w:val="en-US"/>
        </w:rPr>
        <w:t>I</w:t>
      </w:r>
      <w:r>
        <w:rPr>
          <w:b/>
          <w:lang w:val="en-US"/>
        </w:rPr>
        <w:sym w:font="Symbol" w:char="F0B2"/>
      </w:r>
      <w:r>
        <w:rPr>
          <w:b/>
        </w:rPr>
        <w:t xml:space="preserve">)  </w:t>
      </w:r>
      <w:r>
        <w:t xml:space="preserve">и </w:t>
      </w:r>
      <w:r>
        <w:rPr>
          <w:b/>
          <w:lang w:val="en-US"/>
        </w:rPr>
        <w:t>T</w:t>
      </w:r>
      <w:r>
        <w:rPr>
          <w:b/>
          <w:vertAlign w:val="subscript"/>
        </w:rPr>
        <w:sym w:font="Euclid Math One" w:char="F050"/>
      </w:r>
      <w:r>
        <w:rPr>
          <w:b/>
        </w:rPr>
        <w:t xml:space="preserve"> </w:t>
      </w:r>
      <w:proofErr w:type="gramStart"/>
      <w:r>
        <w:rPr>
          <w:b/>
        </w:rPr>
        <w:t xml:space="preserve">( </w:t>
      </w:r>
      <w:proofErr w:type="gramEnd"/>
      <w:r>
        <w:rPr>
          <w:b/>
          <w:lang w:val="en-US"/>
        </w:rPr>
        <w:t>I</w:t>
      </w:r>
      <w:r>
        <w:rPr>
          <w:b/>
          <w:lang w:val="en-US"/>
        </w:rPr>
        <w:sym w:font="Symbol" w:char="F0A2"/>
      </w:r>
      <w:r>
        <w:rPr>
          <w:b/>
        </w:rPr>
        <w:t xml:space="preserve"> ) </w:t>
      </w:r>
      <w:r>
        <w:rPr>
          <w:b/>
          <w:lang w:val="en-US"/>
        </w:rPr>
        <w:sym w:font="Symbol" w:char="F0C8"/>
      </w:r>
      <w:r>
        <w:rPr>
          <w:b/>
          <w:lang w:val="en-US"/>
        </w:rPr>
        <w:t>T</w:t>
      </w:r>
      <w:r>
        <w:rPr>
          <w:b/>
          <w:vertAlign w:val="subscript"/>
        </w:rPr>
        <w:sym w:font="Euclid Math One" w:char="F050"/>
      </w:r>
      <w:r>
        <w:rPr>
          <w:b/>
        </w:rPr>
        <w:t xml:space="preserve"> ( </w:t>
      </w:r>
      <w:r>
        <w:rPr>
          <w:b/>
          <w:lang w:val="en-US"/>
        </w:rPr>
        <w:t>I</w:t>
      </w:r>
      <w:r>
        <w:rPr>
          <w:b/>
          <w:lang w:val="en-US"/>
        </w:rPr>
        <w:sym w:font="Symbol" w:char="F0B2"/>
      </w:r>
      <w:r>
        <w:rPr>
          <w:b/>
        </w:rPr>
        <w:t xml:space="preserve">) </w:t>
      </w:r>
      <w:r>
        <w:t>несравнимы</w:t>
      </w:r>
      <w:r>
        <w:rPr>
          <w:b/>
        </w:rPr>
        <w:t xml:space="preserve">, </w:t>
      </w:r>
      <w:r>
        <w:t>потому что...</w:t>
      </w:r>
    </w:p>
    <w:p w:rsidR="005F6CA1" w:rsidRDefault="005F6CA1" w:rsidP="00AD341A">
      <w:pPr>
        <w:numPr>
          <w:ilvl w:val="0"/>
          <w:numId w:val="92"/>
        </w:numPr>
      </w:pPr>
      <w:r>
        <w:lastRenderedPageBreak/>
        <w:t xml:space="preserve">Справедливость указанных выше соотношений между множествами </w:t>
      </w:r>
      <w:r>
        <w:rPr>
          <w:b/>
          <w:lang w:val="en-US"/>
        </w:rPr>
        <w:t>T</w:t>
      </w:r>
      <w:r>
        <w:rPr>
          <w:b/>
          <w:vertAlign w:val="subscript"/>
        </w:rPr>
        <w:sym w:font="Euclid Math One" w:char="F050"/>
      </w:r>
      <w:r>
        <w:rPr>
          <w:b/>
        </w:rPr>
        <w:t xml:space="preserve"> (</w:t>
      </w:r>
      <w:r>
        <w:rPr>
          <w:b/>
          <w:lang w:val="en-US"/>
        </w:rPr>
        <w:t>I</w:t>
      </w:r>
      <w:r>
        <w:rPr>
          <w:b/>
          <w:lang w:val="en-US"/>
        </w:rPr>
        <w:sym w:font="Symbol" w:char="F0A2"/>
      </w:r>
      <w:r>
        <w:rPr>
          <w:b/>
          <w:lang w:val="en-US"/>
        </w:rPr>
        <w:sym w:font="Symbol" w:char="F0C8"/>
      </w:r>
      <w:r>
        <w:rPr>
          <w:b/>
          <w:lang w:val="en-US"/>
        </w:rPr>
        <w:t>I</w:t>
      </w:r>
      <w:r>
        <w:rPr>
          <w:b/>
          <w:lang w:val="en-US"/>
        </w:rPr>
        <w:sym w:font="Symbol" w:char="F0B2"/>
      </w:r>
      <w:r>
        <w:rPr>
          <w:b/>
        </w:rPr>
        <w:t xml:space="preserve">)  </w:t>
      </w:r>
      <w:r>
        <w:t xml:space="preserve">и </w:t>
      </w:r>
      <w:r>
        <w:rPr>
          <w:b/>
          <w:lang w:val="en-US"/>
        </w:rPr>
        <w:t>T</w:t>
      </w:r>
      <w:r>
        <w:rPr>
          <w:b/>
          <w:vertAlign w:val="subscript"/>
        </w:rPr>
        <w:sym w:font="Euclid Math One" w:char="F050"/>
      </w:r>
      <w:r>
        <w:rPr>
          <w:b/>
        </w:rPr>
        <w:t xml:space="preserve"> </w:t>
      </w:r>
      <w:proofErr w:type="gramStart"/>
      <w:r>
        <w:rPr>
          <w:b/>
        </w:rPr>
        <w:t xml:space="preserve">( </w:t>
      </w:r>
      <w:proofErr w:type="gramEnd"/>
      <w:r>
        <w:rPr>
          <w:b/>
          <w:lang w:val="en-US"/>
        </w:rPr>
        <w:t>I</w:t>
      </w:r>
      <w:r>
        <w:rPr>
          <w:b/>
          <w:lang w:val="en-US"/>
        </w:rPr>
        <w:sym w:font="Symbol" w:char="F0A2"/>
      </w:r>
      <w:r>
        <w:rPr>
          <w:b/>
        </w:rPr>
        <w:t xml:space="preserve"> ) </w:t>
      </w:r>
      <w:r>
        <w:rPr>
          <w:b/>
          <w:lang w:val="en-US"/>
        </w:rPr>
        <w:sym w:font="Symbol" w:char="F0C8"/>
      </w:r>
      <w:r>
        <w:rPr>
          <w:b/>
          <w:lang w:val="en-US"/>
        </w:rPr>
        <w:t>T</w:t>
      </w:r>
      <w:r>
        <w:rPr>
          <w:b/>
          <w:vertAlign w:val="subscript"/>
        </w:rPr>
        <w:sym w:font="Euclid Math One" w:char="F050"/>
      </w:r>
      <w:r>
        <w:rPr>
          <w:b/>
        </w:rPr>
        <w:t xml:space="preserve"> ( </w:t>
      </w:r>
      <w:r>
        <w:rPr>
          <w:b/>
          <w:lang w:val="en-US"/>
        </w:rPr>
        <w:t>I</w:t>
      </w:r>
      <w:r>
        <w:rPr>
          <w:b/>
          <w:lang w:val="en-US"/>
        </w:rPr>
        <w:sym w:font="Symbol" w:char="F0B2"/>
      </w:r>
      <w:r>
        <w:rPr>
          <w:b/>
        </w:rPr>
        <w:t xml:space="preserve">) </w:t>
      </w:r>
      <w:r>
        <w:t xml:space="preserve">зависит от конкретных интерпретаций </w:t>
      </w:r>
      <w:r>
        <w:rPr>
          <w:b/>
          <w:lang w:val="en-US"/>
        </w:rPr>
        <w:t>I</w:t>
      </w:r>
      <w:r>
        <w:rPr>
          <w:b/>
          <w:lang w:val="en-US"/>
        </w:rPr>
        <w:sym w:font="Symbol" w:char="F0A2"/>
      </w:r>
      <w:r>
        <w:t xml:space="preserve">и </w:t>
      </w:r>
      <w:r>
        <w:rPr>
          <w:b/>
          <w:lang w:val="en-US"/>
        </w:rPr>
        <w:t>I</w:t>
      </w:r>
      <w:r>
        <w:rPr>
          <w:b/>
          <w:lang w:val="en-US"/>
        </w:rPr>
        <w:sym w:font="Symbol" w:char="F0B2"/>
      </w:r>
      <w:r>
        <w:t xml:space="preserve"> , потому что ...</w:t>
      </w:r>
    </w:p>
    <w:p w:rsidR="005F6CA1" w:rsidRDefault="005F6CA1" w:rsidP="005F6CA1">
      <w:r>
        <w:rPr>
          <w:b/>
        </w:rPr>
        <w:t xml:space="preserve">Вопрос 12.  </w:t>
      </w:r>
      <w:r>
        <w:t xml:space="preserve">Известно, что запрос </w:t>
      </w:r>
      <w:r>
        <w:rPr>
          <w:b/>
        </w:rPr>
        <w:t>?</w:t>
      </w:r>
      <w:r>
        <w:rPr>
          <w:b/>
          <w:lang w:val="en-US"/>
        </w:rPr>
        <w:t>P</w:t>
      </w:r>
      <w:r>
        <w:rPr>
          <w:b/>
        </w:rPr>
        <w:t>(</w:t>
      </w:r>
      <w:r>
        <w:rPr>
          <w:b/>
          <w:lang w:val="en-US"/>
        </w:rPr>
        <w:t>x</w:t>
      </w:r>
      <w:r>
        <w:rPr>
          <w:b/>
        </w:rPr>
        <w:t xml:space="preserve">) </w:t>
      </w:r>
      <w:r>
        <w:t xml:space="preserve"> кхорновской логической программе </w:t>
      </w:r>
      <w:r>
        <w:rPr>
          <w:b/>
        </w:rPr>
        <w:sym w:font="Euclid Math One" w:char="F050"/>
      </w:r>
      <w:r>
        <w:t>не имеет успешных вычислений. Каким может быть ответ на запрос</w:t>
      </w:r>
      <w:proofErr w:type="gramStart"/>
      <w:r>
        <w:t xml:space="preserve"> </w:t>
      </w:r>
      <w:r>
        <w:rPr>
          <w:b/>
        </w:rPr>
        <w:t>?</w:t>
      </w:r>
      <w:proofErr w:type="gramEnd"/>
      <w:r>
        <w:rPr>
          <w:b/>
        </w:rPr>
        <w:t xml:space="preserve"> </w:t>
      </w:r>
      <w:r>
        <w:rPr>
          <w:b/>
          <w:lang w:val="en-US"/>
        </w:rPr>
        <w:t>not</w:t>
      </w:r>
      <w:r>
        <w:rPr>
          <w:b/>
        </w:rPr>
        <w:t>(</w:t>
      </w:r>
      <w:r>
        <w:rPr>
          <w:b/>
          <w:lang w:val="en-US"/>
        </w:rPr>
        <w:t>P</w:t>
      </w:r>
      <w:r>
        <w:rPr>
          <w:b/>
        </w:rPr>
        <w:t>(</w:t>
      </w:r>
      <w:r>
        <w:rPr>
          <w:b/>
          <w:lang w:val="en-US"/>
        </w:rPr>
        <w:t>c</w:t>
      </w:r>
      <w:r>
        <w:rPr>
          <w:b/>
        </w:rPr>
        <w:t>))</w:t>
      </w:r>
      <w:r>
        <w:t xml:space="preserve"> к логической программе </w:t>
      </w:r>
      <w:r>
        <w:rPr>
          <w:b/>
        </w:rPr>
        <w:sym w:font="Euclid Math One" w:char="F050"/>
      </w:r>
      <w:r>
        <w:t xml:space="preserve">? Выберите из предложенных вариантов ответа на этот вопрос правильные и обоснуйте их. </w:t>
      </w:r>
    </w:p>
    <w:p w:rsidR="005F6CA1" w:rsidRDefault="005F6CA1" w:rsidP="00AD341A">
      <w:pPr>
        <w:numPr>
          <w:ilvl w:val="0"/>
          <w:numId w:val="93"/>
        </w:numPr>
      </w:pPr>
      <w:r>
        <w:t>Ответ на запрос</w:t>
      </w:r>
      <w:proofErr w:type="gramStart"/>
      <w:r>
        <w:t xml:space="preserve"> </w:t>
      </w:r>
      <w:r>
        <w:rPr>
          <w:b/>
        </w:rPr>
        <w:t>?</w:t>
      </w:r>
      <w:proofErr w:type="gramEnd"/>
      <w:r>
        <w:rPr>
          <w:b/>
        </w:rPr>
        <w:t xml:space="preserve"> </w:t>
      </w:r>
      <w:r>
        <w:rPr>
          <w:b/>
          <w:lang w:val="en-US"/>
        </w:rPr>
        <w:t>not</w:t>
      </w:r>
      <w:r>
        <w:rPr>
          <w:b/>
        </w:rPr>
        <w:t>(</w:t>
      </w:r>
      <w:r>
        <w:rPr>
          <w:b/>
          <w:lang w:val="en-US"/>
        </w:rPr>
        <w:t>P</w:t>
      </w:r>
      <w:r>
        <w:rPr>
          <w:b/>
        </w:rPr>
        <w:t>(</w:t>
      </w:r>
      <w:r>
        <w:rPr>
          <w:b/>
          <w:lang w:val="en-US"/>
        </w:rPr>
        <w:t>c</w:t>
      </w:r>
      <w:r>
        <w:rPr>
          <w:b/>
        </w:rPr>
        <w:t>))</w:t>
      </w:r>
      <w:r>
        <w:t xml:space="preserve"> будет положительный независимо от программы </w:t>
      </w:r>
      <w:r>
        <w:rPr>
          <w:b/>
        </w:rPr>
        <w:sym w:font="Euclid Math One" w:char="F050"/>
      </w:r>
      <w:r>
        <w:t>, потому что....</w:t>
      </w:r>
    </w:p>
    <w:p w:rsidR="005F6CA1" w:rsidRDefault="005F6CA1" w:rsidP="00AD341A">
      <w:pPr>
        <w:numPr>
          <w:ilvl w:val="0"/>
          <w:numId w:val="93"/>
        </w:numPr>
      </w:pPr>
      <w:r>
        <w:t>Ответ на запрос</w:t>
      </w:r>
      <w:proofErr w:type="gramStart"/>
      <w:r>
        <w:t xml:space="preserve"> </w:t>
      </w:r>
      <w:r>
        <w:rPr>
          <w:b/>
        </w:rPr>
        <w:t>?</w:t>
      </w:r>
      <w:proofErr w:type="gramEnd"/>
      <w:r>
        <w:rPr>
          <w:b/>
        </w:rPr>
        <w:t xml:space="preserve"> </w:t>
      </w:r>
      <w:r>
        <w:rPr>
          <w:b/>
          <w:lang w:val="en-US"/>
        </w:rPr>
        <w:t>not</w:t>
      </w:r>
      <w:r>
        <w:rPr>
          <w:b/>
        </w:rPr>
        <w:t>(</w:t>
      </w:r>
      <w:r>
        <w:rPr>
          <w:b/>
          <w:lang w:val="en-US"/>
        </w:rPr>
        <w:t>P</w:t>
      </w:r>
      <w:r>
        <w:rPr>
          <w:b/>
        </w:rPr>
        <w:t>(</w:t>
      </w:r>
      <w:r>
        <w:rPr>
          <w:b/>
          <w:lang w:val="en-US"/>
        </w:rPr>
        <w:t>c</w:t>
      </w:r>
      <w:r>
        <w:rPr>
          <w:b/>
        </w:rPr>
        <w:t>))</w:t>
      </w:r>
      <w:r>
        <w:t xml:space="preserve"> будет отрицательный независимо от программы </w:t>
      </w:r>
      <w:r>
        <w:rPr>
          <w:b/>
        </w:rPr>
        <w:sym w:font="Euclid Math One" w:char="F050"/>
      </w:r>
      <w:r>
        <w:t>, потому что....</w:t>
      </w:r>
    </w:p>
    <w:p w:rsidR="005F6CA1" w:rsidRDefault="005F6CA1" w:rsidP="00AD341A">
      <w:pPr>
        <w:numPr>
          <w:ilvl w:val="0"/>
          <w:numId w:val="93"/>
        </w:numPr>
      </w:pPr>
      <w:r>
        <w:t>Ответ  на  запрос</w:t>
      </w:r>
      <w:proofErr w:type="gramStart"/>
      <w:r>
        <w:t xml:space="preserve"> </w:t>
      </w:r>
      <w:r>
        <w:rPr>
          <w:b/>
        </w:rPr>
        <w:t>?</w:t>
      </w:r>
      <w:proofErr w:type="gramEnd"/>
      <w:r>
        <w:rPr>
          <w:b/>
        </w:rPr>
        <w:t xml:space="preserve"> </w:t>
      </w:r>
      <w:r>
        <w:rPr>
          <w:b/>
          <w:lang w:val="en-US"/>
        </w:rPr>
        <w:t>not</w:t>
      </w:r>
      <w:r>
        <w:rPr>
          <w:b/>
        </w:rPr>
        <w:t>(</w:t>
      </w:r>
      <w:r>
        <w:rPr>
          <w:b/>
          <w:lang w:val="en-US"/>
        </w:rPr>
        <w:t>P</w:t>
      </w:r>
      <w:r>
        <w:rPr>
          <w:b/>
        </w:rPr>
        <w:t>(</w:t>
      </w:r>
      <w:r>
        <w:rPr>
          <w:b/>
          <w:lang w:val="en-US"/>
        </w:rPr>
        <w:t>c</w:t>
      </w:r>
      <w:r>
        <w:rPr>
          <w:b/>
        </w:rPr>
        <w:t>))</w:t>
      </w:r>
      <w:r>
        <w:t xml:space="preserve"> может быть как положительным, так и отрицательным, в зависимости от программы </w:t>
      </w:r>
      <w:r>
        <w:rPr>
          <w:b/>
        </w:rPr>
        <w:sym w:font="Euclid Math One" w:char="F050"/>
      </w:r>
      <w:r>
        <w:t>, потому что....</w:t>
      </w:r>
    </w:p>
    <w:p w:rsidR="005F6CA1" w:rsidRDefault="005F6CA1" w:rsidP="00AD341A">
      <w:pPr>
        <w:numPr>
          <w:ilvl w:val="0"/>
          <w:numId w:val="93"/>
        </w:numPr>
      </w:pPr>
      <w:r>
        <w:t>На запрос</w:t>
      </w:r>
      <w:proofErr w:type="gramStart"/>
      <w:r>
        <w:t xml:space="preserve"> </w:t>
      </w:r>
      <w:r>
        <w:rPr>
          <w:b/>
        </w:rPr>
        <w:t>?</w:t>
      </w:r>
      <w:proofErr w:type="gramEnd"/>
      <w:r>
        <w:rPr>
          <w:b/>
          <w:lang w:val="en-US"/>
        </w:rPr>
        <w:t>not</w:t>
      </w:r>
      <w:r>
        <w:rPr>
          <w:b/>
        </w:rPr>
        <w:t>(</w:t>
      </w:r>
      <w:r>
        <w:rPr>
          <w:b/>
          <w:lang w:val="en-US"/>
        </w:rPr>
        <w:t>P</w:t>
      </w:r>
      <w:r>
        <w:rPr>
          <w:b/>
        </w:rPr>
        <w:t>(</w:t>
      </w:r>
      <w:r>
        <w:rPr>
          <w:b/>
          <w:lang w:val="en-US"/>
        </w:rPr>
        <w:t>c</w:t>
      </w:r>
      <w:r>
        <w:rPr>
          <w:b/>
        </w:rPr>
        <w:t>))</w:t>
      </w:r>
      <w:r>
        <w:t xml:space="preserve"> может быть вообще не получено никакого ответа, потому что....</w:t>
      </w:r>
    </w:p>
    <w:p w:rsidR="005F6CA1" w:rsidRDefault="005F6CA1" w:rsidP="002F415F">
      <w:pPr>
        <w:ind w:left="502" w:hanging="502"/>
        <w:jc w:val="both"/>
        <w:rPr>
          <w:lang w:eastAsia="en-US"/>
        </w:rPr>
      </w:pPr>
      <w:r>
        <w:rPr>
          <w:lang w:eastAsia="en-US"/>
        </w:rPr>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5F6CA1" w:rsidRPr="00E21F2F" w:rsidRDefault="005F6CA1" w:rsidP="00E21F2F">
      <w:pPr>
        <w:spacing w:after="100"/>
        <w:ind w:left="502" w:hanging="502"/>
        <w:jc w:val="both"/>
        <w:rPr>
          <w:b/>
          <w:u w:val="single"/>
          <w:lang w:eastAsia="en-US"/>
        </w:rPr>
      </w:pPr>
      <w:r w:rsidRPr="00E21F2F">
        <w:rPr>
          <w:b/>
          <w:u w:val="single"/>
          <w:lang w:eastAsia="en-US"/>
        </w:rPr>
        <w:t>Распределенные системы</w:t>
      </w:r>
    </w:p>
    <w:p w:rsidR="005F6CA1" w:rsidRPr="00E21F2F" w:rsidRDefault="005F6CA1" w:rsidP="005F6CA1">
      <w:pPr>
        <w:rPr>
          <w:b/>
        </w:rPr>
      </w:pPr>
      <w:r w:rsidRPr="00E21F2F">
        <w:rPr>
          <w:b/>
        </w:rPr>
        <w:t>Типовые контрольные задания или иные материалы для пров</w:t>
      </w:r>
      <w:r w:rsidR="00E21F2F">
        <w:rPr>
          <w:b/>
        </w:rPr>
        <w:t>едения промежуточной аттестации</w:t>
      </w:r>
    </w:p>
    <w:p w:rsidR="005F6CA1" w:rsidRPr="00E21F2F" w:rsidRDefault="005F6CA1" w:rsidP="005F6CA1">
      <w:pPr>
        <w:rPr>
          <w:b/>
          <w:sz w:val="10"/>
          <w:szCs w:val="10"/>
        </w:rPr>
      </w:pPr>
    </w:p>
    <w:p w:rsidR="005F6CA1" w:rsidRPr="00E21F2F" w:rsidRDefault="00E21F2F" w:rsidP="005F6CA1">
      <w:pPr>
        <w:rPr>
          <w:b/>
        </w:rPr>
      </w:pPr>
      <w:r>
        <w:rPr>
          <w:b/>
        </w:rPr>
        <w:t>Вопросы к экзамену</w:t>
      </w:r>
    </w:p>
    <w:p w:rsidR="005F6CA1" w:rsidRPr="00007C6F" w:rsidRDefault="00E21F2F" w:rsidP="005F6CA1">
      <w:pPr>
        <w:tabs>
          <w:tab w:val="num" w:pos="720"/>
        </w:tabs>
        <w:jc w:val="both"/>
        <w:rPr>
          <w:bCs/>
        </w:rPr>
      </w:pPr>
      <w:r>
        <w:rPr>
          <w:bCs/>
        </w:rPr>
        <w:t xml:space="preserve">1. </w:t>
      </w:r>
      <w:r w:rsidR="005F6CA1" w:rsidRPr="00007C6F">
        <w:rPr>
          <w:bCs/>
        </w:rPr>
        <w:t>Какие аппаратные механизмы необходимы для организации мультипрограммного режима? Как обеспечить мультипрограммный режим без этих механизмов? Как обеспечить, если отсутствует только один из этих механизмов?</w:t>
      </w:r>
    </w:p>
    <w:p w:rsidR="005F6CA1" w:rsidRPr="00007C6F" w:rsidRDefault="005F6CA1" w:rsidP="00E21F2F">
      <w:pPr>
        <w:tabs>
          <w:tab w:val="num" w:pos="284"/>
        </w:tabs>
        <w:jc w:val="both"/>
        <w:rPr>
          <w:bCs/>
        </w:rPr>
      </w:pPr>
      <w:r w:rsidRPr="00007C6F">
        <w:rPr>
          <w:bCs/>
        </w:rPr>
        <w:t>2.</w:t>
      </w:r>
      <w:r w:rsidRPr="00007C6F">
        <w:rPr>
          <w:bCs/>
        </w:rPr>
        <w:tab/>
        <w:t>Имеется механизм двоичных семафоров. Опираясь на него, реализуйте P-операцию и V-операцию для общего (считающего) семафора. Активное ожидание освобождения семафора не допускается.</w:t>
      </w:r>
    </w:p>
    <w:p w:rsidR="005F6CA1" w:rsidRPr="00007C6F" w:rsidRDefault="005F6CA1" w:rsidP="00E21F2F">
      <w:pPr>
        <w:tabs>
          <w:tab w:val="num" w:pos="284"/>
        </w:tabs>
        <w:jc w:val="both"/>
        <w:rPr>
          <w:bCs/>
        </w:rPr>
      </w:pPr>
      <w:r w:rsidRPr="00007C6F">
        <w:rPr>
          <w:bCs/>
        </w:rPr>
        <w:t>3.</w:t>
      </w:r>
      <w:r w:rsidRPr="00007C6F">
        <w:rPr>
          <w:bCs/>
        </w:rPr>
        <w:tab/>
        <w:t>Имеется команда TSL и команда объявления прерывания указанному процессору. Опираясь на них, реализуйте на мультипроцессоре P-операцию и V-операцию для двоичного семафора. Активное ожидание освобождения семафора не допускается.</w:t>
      </w:r>
    </w:p>
    <w:p w:rsidR="005F6CA1" w:rsidRPr="00007C6F" w:rsidRDefault="005F6CA1" w:rsidP="00E21F2F">
      <w:pPr>
        <w:tabs>
          <w:tab w:val="num" w:pos="284"/>
        </w:tabs>
        <w:jc w:val="both"/>
        <w:rPr>
          <w:bCs/>
        </w:rPr>
      </w:pPr>
      <w:r w:rsidRPr="00007C6F">
        <w:rPr>
          <w:bCs/>
        </w:rPr>
        <w:t>4.</w:t>
      </w:r>
      <w:r w:rsidRPr="00007C6F">
        <w:rPr>
          <w:bCs/>
        </w:rPr>
        <w:tab/>
        <w:t>Имеется механизм двоичных семафоров. Опираясь на него, реализуйте операторы POST(имя переменной-события) и WAIT(имя переменной-события). Активное ожидание события не допускается. Оцените, во сколько раз нижеприведенный алгоритм  метода последовательной верхней релаксации можно выполнить быстрее, чем последовательный, если число процессоров мультипроцессора = N, время выполнения одного оператора присваивания (A[i][j]=....) равно 1, временами выполнения остальн</w:t>
      </w:r>
      <w:r>
        <w:rPr>
          <w:bCs/>
        </w:rPr>
        <w:t>ых операторов можно пренебречь.</w:t>
      </w:r>
    </w:p>
    <w:p w:rsidR="005F6CA1" w:rsidRPr="00007C6F" w:rsidRDefault="005F6CA1" w:rsidP="00E21F2F">
      <w:pPr>
        <w:tabs>
          <w:tab w:val="num" w:pos="284"/>
        </w:tabs>
        <w:jc w:val="both"/>
        <w:rPr>
          <w:bCs/>
        </w:rPr>
      </w:pPr>
      <w:r w:rsidRPr="00007C6F">
        <w:rPr>
          <w:bCs/>
        </w:rPr>
        <w:t>float  A</w:t>
      </w:r>
      <w:proofErr w:type="gramStart"/>
      <w:r w:rsidRPr="00007C6F">
        <w:rPr>
          <w:bCs/>
        </w:rPr>
        <w:t xml:space="preserve">[ </w:t>
      </w:r>
      <w:proofErr w:type="gramEnd"/>
      <w:r w:rsidRPr="00007C6F">
        <w:rPr>
          <w:bCs/>
        </w:rPr>
        <w:t>L1 ][ L2 ];</w:t>
      </w:r>
    </w:p>
    <w:p w:rsidR="005F6CA1" w:rsidRPr="00007C6F" w:rsidRDefault="005F6CA1" w:rsidP="00E21F2F">
      <w:pPr>
        <w:tabs>
          <w:tab w:val="num" w:pos="284"/>
        </w:tabs>
        <w:jc w:val="both"/>
        <w:rPr>
          <w:bCs/>
        </w:rPr>
      </w:pPr>
      <w:r w:rsidRPr="00007C6F">
        <w:rPr>
          <w:bCs/>
        </w:rPr>
        <w:t>semaphore  s</w:t>
      </w:r>
      <w:proofErr w:type="gramStart"/>
      <w:r w:rsidRPr="00007C6F">
        <w:rPr>
          <w:bCs/>
        </w:rPr>
        <w:t xml:space="preserve">[ </w:t>
      </w:r>
      <w:proofErr w:type="gramEnd"/>
      <w:r w:rsidRPr="00007C6F">
        <w:rPr>
          <w:bCs/>
        </w:rPr>
        <w:t>L1 ][ L2 ];  /*  массив двоичных семафоров с нулевым начальным значением */</w:t>
      </w:r>
    </w:p>
    <w:p w:rsidR="005F6CA1" w:rsidRPr="00007C6F" w:rsidRDefault="005F6CA1" w:rsidP="00E21F2F">
      <w:pPr>
        <w:tabs>
          <w:tab w:val="num" w:pos="284"/>
        </w:tabs>
        <w:jc w:val="both"/>
        <w:rPr>
          <w:bCs/>
          <w:lang w:val="en-US"/>
        </w:rPr>
      </w:pPr>
      <w:r w:rsidRPr="00007C6F">
        <w:rPr>
          <w:bCs/>
          <w:lang w:val="en-US"/>
        </w:rPr>
        <w:t>for ( j = 0; j &lt; L2; j++)   { post( s[ 0 ][ j ]) }</w:t>
      </w:r>
    </w:p>
    <w:p w:rsidR="005F6CA1" w:rsidRPr="00007C6F" w:rsidRDefault="005F6CA1" w:rsidP="00E21F2F">
      <w:pPr>
        <w:tabs>
          <w:tab w:val="num" w:pos="284"/>
        </w:tabs>
        <w:jc w:val="both"/>
        <w:rPr>
          <w:bCs/>
          <w:lang w:val="en-US"/>
        </w:rPr>
      </w:pPr>
      <w:proofErr w:type="gramStart"/>
      <w:r w:rsidRPr="00007C6F">
        <w:rPr>
          <w:bCs/>
          <w:lang w:val="en-US"/>
        </w:rPr>
        <w:t>parfor</w:t>
      </w:r>
      <w:proofErr w:type="gramEnd"/>
      <w:r w:rsidRPr="00007C6F">
        <w:rPr>
          <w:bCs/>
          <w:lang w:val="en-US"/>
        </w:rPr>
        <w:t xml:space="preserve"> ( i = 1; i &lt; L1-1; i++)</w:t>
      </w:r>
    </w:p>
    <w:p w:rsidR="005F6CA1" w:rsidRPr="00007C6F" w:rsidRDefault="005F6CA1" w:rsidP="00E21F2F">
      <w:pPr>
        <w:tabs>
          <w:tab w:val="num" w:pos="284"/>
        </w:tabs>
        <w:jc w:val="both"/>
        <w:rPr>
          <w:bCs/>
          <w:lang w:val="en-US"/>
        </w:rPr>
      </w:pPr>
      <w:r w:rsidRPr="00007C6F">
        <w:rPr>
          <w:bCs/>
          <w:lang w:val="en-US"/>
        </w:rPr>
        <w:t xml:space="preserve"> </w:t>
      </w:r>
      <w:r w:rsidRPr="00007C6F">
        <w:rPr>
          <w:bCs/>
          <w:lang w:val="en-US"/>
        </w:rPr>
        <w:tab/>
      </w:r>
      <w:proofErr w:type="gramStart"/>
      <w:r w:rsidRPr="00007C6F">
        <w:rPr>
          <w:bCs/>
          <w:lang w:val="en-US"/>
        </w:rPr>
        <w:t>for</w:t>
      </w:r>
      <w:proofErr w:type="gramEnd"/>
      <w:r w:rsidRPr="00007C6F">
        <w:rPr>
          <w:bCs/>
          <w:lang w:val="en-US"/>
        </w:rPr>
        <w:t xml:space="preserve"> ( j = 1; j &lt; L2-1; j++) </w:t>
      </w:r>
    </w:p>
    <w:p w:rsidR="005F6CA1" w:rsidRPr="00007C6F" w:rsidRDefault="005F6CA1" w:rsidP="00E21F2F">
      <w:pPr>
        <w:tabs>
          <w:tab w:val="num" w:pos="284"/>
        </w:tabs>
        <w:jc w:val="both"/>
        <w:rPr>
          <w:bCs/>
          <w:lang w:val="en-US"/>
        </w:rPr>
      </w:pPr>
      <w:r w:rsidRPr="00FA5C94">
        <w:rPr>
          <w:bCs/>
          <w:lang w:val="en-US"/>
        </w:rPr>
        <w:tab/>
      </w:r>
      <w:r w:rsidRPr="00007C6F">
        <w:rPr>
          <w:bCs/>
          <w:lang w:val="en-US"/>
        </w:rPr>
        <w:t>{</w:t>
      </w:r>
      <w:r w:rsidRPr="00007C6F">
        <w:rPr>
          <w:bCs/>
          <w:lang w:val="en-US"/>
        </w:rPr>
        <w:tab/>
      </w:r>
      <w:proofErr w:type="gramStart"/>
      <w:r w:rsidRPr="00007C6F">
        <w:rPr>
          <w:bCs/>
          <w:lang w:val="en-US"/>
        </w:rPr>
        <w:t>wait</w:t>
      </w:r>
      <w:proofErr w:type="gramEnd"/>
      <w:r w:rsidRPr="00007C6F">
        <w:rPr>
          <w:bCs/>
          <w:lang w:val="en-US"/>
        </w:rPr>
        <w:t>( s[ i-1 ][ j ]);</w:t>
      </w:r>
    </w:p>
    <w:p w:rsidR="005F6CA1" w:rsidRPr="00007C6F" w:rsidRDefault="005F6CA1" w:rsidP="00E21F2F">
      <w:pPr>
        <w:tabs>
          <w:tab w:val="num" w:pos="284"/>
        </w:tabs>
        <w:jc w:val="both"/>
        <w:rPr>
          <w:bCs/>
          <w:lang w:val="en-US"/>
        </w:rPr>
      </w:pPr>
      <w:r w:rsidRPr="00FA5C94">
        <w:rPr>
          <w:bCs/>
          <w:lang w:val="en-US"/>
        </w:rPr>
        <w:tab/>
      </w:r>
      <w:r w:rsidRPr="00FA5C94">
        <w:rPr>
          <w:bCs/>
          <w:lang w:val="en-US"/>
        </w:rPr>
        <w:tab/>
      </w:r>
      <w:r w:rsidRPr="00007C6F">
        <w:rPr>
          <w:bCs/>
          <w:lang w:val="en-US"/>
        </w:rPr>
        <w:t>A[ i ][ j ] = (A[ i-1 ][ j ] + A[ i+1][ j ] + A[ i ][ j-1 ] + A[ i ][ j+1 ]) / 4;</w:t>
      </w:r>
    </w:p>
    <w:p w:rsidR="005F6CA1" w:rsidRPr="00007C6F" w:rsidRDefault="005F6CA1" w:rsidP="00E21F2F">
      <w:pPr>
        <w:tabs>
          <w:tab w:val="num" w:pos="284"/>
        </w:tabs>
        <w:jc w:val="both"/>
        <w:rPr>
          <w:bCs/>
        </w:rPr>
      </w:pPr>
      <w:r w:rsidRPr="00FA5C94">
        <w:rPr>
          <w:bCs/>
          <w:lang w:val="en-US"/>
        </w:rPr>
        <w:tab/>
      </w:r>
      <w:r w:rsidRPr="00FA5C94">
        <w:rPr>
          <w:bCs/>
          <w:lang w:val="en-US"/>
        </w:rPr>
        <w:tab/>
      </w:r>
      <w:r w:rsidRPr="00007C6F">
        <w:rPr>
          <w:bCs/>
        </w:rPr>
        <w:t>post</w:t>
      </w:r>
      <w:proofErr w:type="gramStart"/>
      <w:r w:rsidRPr="00007C6F">
        <w:rPr>
          <w:bCs/>
        </w:rPr>
        <w:t xml:space="preserve">( </w:t>
      </w:r>
      <w:proofErr w:type="gramEnd"/>
      <w:r w:rsidRPr="00007C6F">
        <w:rPr>
          <w:bCs/>
        </w:rPr>
        <w:t>s[ i ][ j ]);</w:t>
      </w:r>
    </w:p>
    <w:p w:rsidR="005F6CA1" w:rsidRPr="00007C6F" w:rsidRDefault="005F6CA1" w:rsidP="00E21F2F">
      <w:pPr>
        <w:tabs>
          <w:tab w:val="num" w:pos="284"/>
        </w:tabs>
        <w:jc w:val="both"/>
        <w:rPr>
          <w:bCs/>
        </w:rPr>
      </w:pPr>
      <w:r>
        <w:rPr>
          <w:bCs/>
        </w:rPr>
        <w:tab/>
      </w:r>
      <w:r w:rsidRPr="00007C6F">
        <w:rPr>
          <w:bCs/>
        </w:rPr>
        <w:t>}</w:t>
      </w:r>
    </w:p>
    <w:p w:rsidR="005F6CA1" w:rsidRPr="00007C6F" w:rsidRDefault="005F6CA1" w:rsidP="00E21F2F">
      <w:pPr>
        <w:tabs>
          <w:tab w:val="num" w:pos="284"/>
        </w:tabs>
        <w:jc w:val="both"/>
        <w:rPr>
          <w:bCs/>
        </w:rPr>
      </w:pPr>
      <w:r w:rsidRPr="00007C6F">
        <w:rPr>
          <w:bCs/>
        </w:rPr>
        <w:t>5.</w:t>
      </w:r>
      <w:r w:rsidRPr="00007C6F">
        <w:rPr>
          <w:bCs/>
        </w:rPr>
        <w:tab/>
        <w:t>Имеется механизм двоичных семафоров. Опираясь на него, реализуйте задачу читателей и писателей (алгоритмы предоставления прав доступа процессам-читателям и процессам-писателям):</w:t>
      </w:r>
    </w:p>
    <w:p w:rsidR="005F6CA1" w:rsidRPr="00007C6F" w:rsidRDefault="005F6CA1" w:rsidP="00E21F2F">
      <w:pPr>
        <w:tabs>
          <w:tab w:val="num" w:pos="284"/>
        </w:tabs>
        <w:jc w:val="both"/>
        <w:rPr>
          <w:bCs/>
        </w:rPr>
      </w:pPr>
      <w:r w:rsidRPr="00007C6F">
        <w:rPr>
          <w:bCs/>
        </w:rPr>
        <w:lastRenderedPageBreak/>
        <w:t xml:space="preserve">Процесс-писатель должен получать исключительный (монопольный) доступ к базе данных (других писателей или каких-либо читателей быть не должно). Произвольное число процессов-читателей может работать одновременно, но любой читатель может получить доступ только при отсутствии работающих писателей. </w:t>
      </w:r>
    </w:p>
    <w:p w:rsidR="005F6CA1" w:rsidRPr="00007C6F" w:rsidRDefault="005F6CA1" w:rsidP="00E21F2F">
      <w:pPr>
        <w:tabs>
          <w:tab w:val="num" w:pos="284"/>
        </w:tabs>
        <w:jc w:val="both"/>
        <w:rPr>
          <w:bCs/>
        </w:rPr>
      </w:pPr>
      <w:r w:rsidRPr="00007C6F">
        <w:rPr>
          <w:bCs/>
        </w:rPr>
        <w:t>Запросы на доступ должны удовлетворяться "справедливо" - в порядке их поступления (можно исходить из "справедливости" удовлетворения запросов на двоичные семафоры).</w:t>
      </w:r>
    </w:p>
    <w:p w:rsidR="005F6CA1" w:rsidRPr="00007C6F" w:rsidRDefault="005F6CA1" w:rsidP="00E21F2F">
      <w:pPr>
        <w:tabs>
          <w:tab w:val="num" w:pos="284"/>
        </w:tabs>
        <w:jc w:val="both"/>
        <w:rPr>
          <w:bCs/>
        </w:rPr>
      </w:pPr>
      <w:r w:rsidRPr="00007C6F">
        <w:rPr>
          <w:bCs/>
        </w:rPr>
        <w:t>6.</w:t>
      </w:r>
      <w:r w:rsidRPr="00007C6F">
        <w:rPr>
          <w:bCs/>
        </w:rPr>
        <w:tab/>
        <w:t>Какие модели консистентности памяти удовлетворяют алгоритму Деккера (алгоритм без каких-либо изменений будет работать правильно), а какие нет? Объясните ответ.</w:t>
      </w:r>
    </w:p>
    <w:p w:rsidR="005F6CA1" w:rsidRPr="00007C6F" w:rsidRDefault="005F6CA1" w:rsidP="00E21F2F">
      <w:pPr>
        <w:tabs>
          <w:tab w:val="num" w:pos="284"/>
        </w:tabs>
        <w:jc w:val="both"/>
        <w:rPr>
          <w:bCs/>
        </w:rPr>
      </w:pPr>
      <w:r w:rsidRPr="00007C6F">
        <w:rPr>
          <w:bCs/>
        </w:rPr>
        <w:t>7</w:t>
      </w:r>
      <w:proofErr w:type="gramStart"/>
      <w:r w:rsidRPr="00007C6F">
        <w:rPr>
          <w:bCs/>
        </w:rPr>
        <w:tab/>
        <w:t>К</w:t>
      </w:r>
      <w:proofErr w:type="gramEnd"/>
      <w:r w:rsidRPr="00007C6F">
        <w:rPr>
          <w:bCs/>
        </w:rPr>
        <w:t>акие модели консистентности памяти удовлетворяют алгоритму Петерсона (алгоритм без каких-либо изменений будет работать правильно), а какие нет? Объясните ответ.</w:t>
      </w:r>
    </w:p>
    <w:p w:rsidR="005F6CA1" w:rsidRPr="00007C6F" w:rsidRDefault="005F6CA1" w:rsidP="00E21F2F">
      <w:pPr>
        <w:tabs>
          <w:tab w:val="num" w:pos="284"/>
        </w:tabs>
        <w:jc w:val="both"/>
        <w:rPr>
          <w:bCs/>
        </w:rPr>
      </w:pPr>
      <w:r w:rsidRPr="00007C6F">
        <w:rPr>
          <w:bCs/>
        </w:rPr>
        <w:t>8.</w:t>
      </w:r>
      <w:r w:rsidRPr="00007C6F">
        <w:rPr>
          <w:bCs/>
        </w:rPr>
        <w:tab/>
        <w:t xml:space="preserve">В транспьютерной матрице размером 4*4, в каждом узле которой находится один процесс, необходимо выполнить операцию передачи сообщения длиной N байт всем процессам от одного (MPI_BCAST) - процесса с координатами (0,0). Сколько времени потребуется для этого, если все процессы выдали ее одновременно. Время старта равно 100, время передачи байта равно 1 (Ts=100,Tb=1). Процессорные операции, включая чтение из памяти и запись в память, считаются бесконечно быстрыми. </w:t>
      </w:r>
    </w:p>
    <w:p w:rsidR="005F6CA1" w:rsidRPr="00007C6F" w:rsidRDefault="005F6CA1" w:rsidP="00E21F2F">
      <w:pPr>
        <w:tabs>
          <w:tab w:val="num" w:pos="284"/>
        </w:tabs>
        <w:jc w:val="both"/>
        <w:rPr>
          <w:bCs/>
        </w:rPr>
      </w:pPr>
      <w:r w:rsidRPr="00007C6F">
        <w:rPr>
          <w:bCs/>
        </w:rPr>
        <w:t>9.</w:t>
      </w:r>
      <w:r w:rsidRPr="00007C6F">
        <w:rPr>
          <w:bCs/>
        </w:rPr>
        <w:tab/>
        <w:t>В транспьютерной матрице размером 4*4, в каждом узле которой находится один процесс, необходимо выполнить операцию сбора данных (длиной один байт) от всех процессов  для одного (MPI_GATHER) - процесса с координатами (0,0). Сколько времени потребуется для этого, если все процессы выдали ее одновременно. Время старта равно 100, время передачи байта равно 1 (Ts=100,Tb=1).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10.</w:t>
      </w:r>
      <w:r w:rsidRPr="00007C6F">
        <w:rPr>
          <w:bCs/>
        </w:rPr>
        <w:tab/>
        <w:t>В транспьютерной матрице размером 4*4, в каждом узле которой находится один процесс, необходимо выполнить операцию рассылки данных (длиной один байт) всем процессам от одного (MPI_SCATTER) - процесса с координатами (0,0). Сколько времени потребуется для этого, если все процессы выдали ее одновременно. Время старта равно 100, время передачи байта равно 1 (Ts=100,Tb=1).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11.</w:t>
      </w:r>
      <w:r w:rsidRPr="00007C6F">
        <w:rPr>
          <w:bCs/>
        </w:rPr>
        <w:tab/>
        <w:t>В транспьютерной матрице размером 4*4, в каждом узле которой находится один процесс, необходимо выполнить операцию нахождения максимума среди 16 чисел (каждый процесс имеет свое число). Сколько времени потребуется для получения всеми максимального числа, если все процессы выдали эту операцию редукции одновременно. А сколько времени потребуется для нахождения максимума среди 64 чисел в матрице 8*8? Время старта равно 100, время передачи байта равно 1 (Ts=100,Tb=1).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12.</w:t>
      </w:r>
      <w:r w:rsidRPr="00007C6F">
        <w:rPr>
          <w:bCs/>
        </w:rPr>
        <w:tab/>
        <w:t>В транспьютерной матрице размером 4*4, в каждом узле которой находится один процесс, необходимо переслать очень длинное сообщение (длиной L байт) из узла с координатами (0,0) в узел с координатами (3,3). Сколько времени потребуется для этого, если передача сообщений точка-точка выполняется в буферизуемом режиме MPI? А сколько времени потребуется при использовании синхронного режима и режима готовности? Время старта равно 100, время передачи байта равно 1 (Ts=100,Tb=1).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13.</w:t>
      </w:r>
      <w:r w:rsidRPr="00007C6F">
        <w:rPr>
          <w:bCs/>
        </w:rPr>
        <w:tab/>
        <w:t>В транспьютерной матрице размером 4*4, в каждом узле которой находится один процесс, необходимо переслать сообщение длиной L байт из узла с координатами (0,0) в узел с координатами (3,3). Сколько времени потребуется для этого при использовании а) неблокирующих и б) блокирующих операций MPI? Время старта равно 100, время передачи байта равно 1 (Ts=100,Tb=1).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lastRenderedPageBreak/>
        <w:t>14.</w:t>
      </w:r>
      <w:r w:rsidRPr="00007C6F">
        <w:rPr>
          <w:bCs/>
        </w:rPr>
        <w:tab/>
        <w:t xml:space="preserve">Все 16 процессов, находящихся на разных ЭВМ сети с шинной организацией (без аппаратных возможностей широковещания), одновременно выдали запрос на вход в критическую секцию. Сколько времени потребуется для прохождения всеми критических секций, если используется древовидный маркерный алгоритм (маркером владеет нулевой процесс).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  </w:t>
      </w:r>
    </w:p>
    <w:p w:rsidR="005F6CA1" w:rsidRPr="00007C6F" w:rsidRDefault="005F6CA1" w:rsidP="00E21F2F">
      <w:pPr>
        <w:tabs>
          <w:tab w:val="num" w:pos="284"/>
          <w:tab w:val="left" w:pos="426"/>
        </w:tabs>
        <w:jc w:val="both"/>
        <w:rPr>
          <w:bCs/>
        </w:rPr>
      </w:pPr>
      <w:r w:rsidRPr="00007C6F">
        <w:rPr>
          <w:bCs/>
        </w:rPr>
        <w:t>15.</w:t>
      </w:r>
      <w:r w:rsidRPr="00007C6F">
        <w:rPr>
          <w:bCs/>
        </w:rPr>
        <w:tab/>
        <w:t>Все 16 процессов, находящихся на разных ЭВМ сети с шинной организацией (без аппаратных возможностей широковещания), одновременно выдали запрос на вход в критическую секцию. Сколько времени потребуется для прохождения всеми критических секций, если используется децентрализованный алгоритм с временными метками.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16.</w:t>
      </w:r>
      <w:r w:rsidRPr="00007C6F">
        <w:rPr>
          <w:bCs/>
        </w:rPr>
        <w:tab/>
        <w:t>Все 16 процессов, находящихся на разных ЭВМ сети с шинной организацией (без аппаратных возможностей широковещания), одновременно выдали запрос на вход в критическую секцию. Сколько времени потребуется для прохождения всеми критических секций, если используется широковещательный маркерный алгоритм (маркером владеет нулевой процесс).  Время старта равно 100, время передачи байта равно 1 (Ts=100,Tb=1).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17.</w:t>
      </w:r>
      <w:r w:rsidRPr="00007C6F">
        <w:rPr>
          <w:bCs/>
        </w:rPr>
        <w:tab/>
        <w:t>15 процессов, находящихся в узлах транспьютерной матрицы размером 4*4, одновременно выдали запрос на вход в критическую секцию. Сколько времени потребуется для прохождения всеми критических секций, если используется централизованный алгоритм (координатор расположен в узле 0,0)? Время старта равно 100, время передачи байта равно 1 (Ts=100,Tb=1).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18.</w:t>
      </w:r>
      <w:r w:rsidRPr="00007C6F">
        <w:rPr>
          <w:bCs/>
        </w:rPr>
        <w:tab/>
        <w:t>Сколько времени потребует выбор координатора среди 16 процессов, находящихся на разных ЭВМ сети с шинной организацией (без аппаратных возможностей широковещания),  если используется алгоритм "задиры"? "Задира" расположен в узле с координатами (0,0) и имеет уникальный номер 0.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19.</w:t>
      </w:r>
      <w:r w:rsidRPr="00007C6F">
        <w:rPr>
          <w:bCs/>
        </w:rPr>
        <w:tab/>
        <w:t xml:space="preserve">Сколько времени потребует выбор координатора среди 16 процессов, находящихся в узлах транспьютерной матрицы размером 4*4, если используется круговой алгоритм? Время старта равно 100, время передачи байта равно 1 (Ts=100,Tb=1). Процессорные операции, </w:t>
      </w:r>
      <w:proofErr w:type="gramStart"/>
      <w:r w:rsidRPr="00007C6F">
        <w:rPr>
          <w:bCs/>
        </w:rPr>
        <w:t>включая чтение из памяти и запись в память считаются</w:t>
      </w:r>
      <w:proofErr w:type="gramEnd"/>
      <w:r w:rsidRPr="00007C6F">
        <w:rPr>
          <w:bCs/>
        </w:rPr>
        <w:t xml:space="preserve"> бесконечно быстрыми.</w:t>
      </w:r>
    </w:p>
    <w:p w:rsidR="005F6CA1" w:rsidRPr="00007C6F" w:rsidRDefault="005F6CA1" w:rsidP="00E21F2F">
      <w:pPr>
        <w:tabs>
          <w:tab w:val="num" w:pos="284"/>
          <w:tab w:val="left" w:pos="426"/>
        </w:tabs>
        <w:jc w:val="both"/>
        <w:rPr>
          <w:bCs/>
        </w:rPr>
      </w:pPr>
      <w:r w:rsidRPr="00007C6F">
        <w:rPr>
          <w:bCs/>
        </w:rPr>
        <w:t>20.</w:t>
      </w:r>
      <w:r w:rsidRPr="00007C6F">
        <w:rPr>
          <w:bCs/>
        </w:rPr>
        <w:tab/>
        <w:t>Какие принципиальные решения приходится принимать при обеспечении файлового сервиса?</w:t>
      </w:r>
    </w:p>
    <w:p w:rsidR="005F6CA1" w:rsidRPr="00007C6F" w:rsidRDefault="005F6CA1" w:rsidP="00E21F2F">
      <w:pPr>
        <w:tabs>
          <w:tab w:val="num" w:pos="284"/>
          <w:tab w:val="left" w:pos="426"/>
        </w:tabs>
        <w:jc w:val="both"/>
        <w:rPr>
          <w:bCs/>
        </w:rPr>
      </w:pPr>
      <w:r w:rsidRPr="00007C6F">
        <w:rPr>
          <w:bCs/>
        </w:rPr>
        <w:t>21.</w:t>
      </w:r>
      <w:r w:rsidRPr="00007C6F">
        <w:rPr>
          <w:bCs/>
        </w:rPr>
        <w:tab/>
        <w:t>Интерфейс сервера директорий.</w:t>
      </w:r>
    </w:p>
    <w:p w:rsidR="005F6CA1" w:rsidRPr="00007C6F" w:rsidRDefault="005F6CA1" w:rsidP="00E21F2F">
      <w:pPr>
        <w:tabs>
          <w:tab w:val="num" w:pos="284"/>
          <w:tab w:val="left" w:pos="426"/>
        </w:tabs>
        <w:jc w:val="both"/>
        <w:rPr>
          <w:bCs/>
        </w:rPr>
      </w:pPr>
      <w:r w:rsidRPr="00007C6F">
        <w:rPr>
          <w:bCs/>
        </w:rPr>
        <w:t>22.</w:t>
      </w:r>
      <w:r w:rsidRPr="00007C6F">
        <w:rPr>
          <w:bCs/>
        </w:rPr>
        <w:tab/>
        <w:t>Семантика разделения файлов.</w:t>
      </w:r>
    </w:p>
    <w:p w:rsidR="005F6CA1" w:rsidRPr="00007C6F" w:rsidRDefault="005F6CA1" w:rsidP="00E21F2F">
      <w:pPr>
        <w:tabs>
          <w:tab w:val="num" w:pos="284"/>
          <w:tab w:val="left" w:pos="426"/>
        </w:tabs>
        <w:jc w:val="both"/>
        <w:rPr>
          <w:bCs/>
        </w:rPr>
      </w:pPr>
      <w:r w:rsidRPr="00007C6F">
        <w:rPr>
          <w:bCs/>
        </w:rPr>
        <w:t>23.</w:t>
      </w:r>
      <w:r w:rsidRPr="00007C6F">
        <w:rPr>
          <w:bCs/>
        </w:rPr>
        <w:tab/>
        <w:t>Серверы с состоянием и без состояния. Достоинства и недостатки.</w:t>
      </w:r>
    </w:p>
    <w:p w:rsidR="005F6CA1" w:rsidRPr="00007C6F" w:rsidRDefault="005F6CA1" w:rsidP="00E21F2F">
      <w:pPr>
        <w:tabs>
          <w:tab w:val="num" w:pos="284"/>
          <w:tab w:val="left" w:pos="426"/>
        </w:tabs>
        <w:jc w:val="both"/>
        <w:rPr>
          <w:bCs/>
        </w:rPr>
      </w:pPr>
      <w:r w:rsidRPr="00007C6F">
        <w:rPr>
          <w:bCs/>
        </w:rPr>
        <w:t>24.</w:t>
      </w:r>
      <w:r w:rsidRPr="00007C6F">
        <w:rPr>
          <w:bCs/>
        </w:rPr>
        <w:tab/>
        <w:t>Алгоритмы обеспечения консистентности кэшей в распределенных файловых системах.</w:t>
      </w:r>
    </w:p>
    <w:p w:rsidR="005F6CA1" w:rsidRPr="00007C6F" w:rsidRDefault="005F6CA1" w:rsidP="00E21F2F">
      <w:pPr>
        <w:tabs>
          <w:tab w:val="num" w:pos="284"/>
          <w:tab w:val="left" w:pos="426"/>
        </w:tabs>
        <w:jc w:val="both"/>
        <w:rPr>
          <w:bCs/>
        </w:rPr>
      </w:pPr>
      <w:r w:rsidRPr="00007C6F">
        <w:rPr>
          <w:bCs/>
        </w:rPr>
        <w:t>25.</w:t>
      </w:r>
      <w:r w:rsidRPr="00007C6F">
        <w:rPr>
          <w:bCs/>
        </w:rPr>
        <w:tab/>
        <w:t>Способы организации размножения файлов и коррекции копий.</w:t>
      </w:r>
    </w:p>
    <w:p w:rsidR="005F6CA1" w:rsidRPr="00007C6F" w:rsidRDefault="005F6CA1" w:rsidP="00E21F2F">
      <w:pPr>
        <w:tabs>
          <w:tab w:val="num" w:pos="284"/>
          <w:tab w:val="left" w:pos="426"/>
        </w:tabs>
        <w:jc w:val="both"/>
        <w:rPr>
          <w:bCs/>
        </w:rPr>
      </w:pPr>
      <w:r w:rsidRPr="00007C6F">
        <w:rPr>
          <w:bCs/>
        </w:rPr>
        <w:lastRenderedPageBreak/>
        <w:t>26.</w:t>
      </w:r>
      <w:r w:rsidRPr="00007C6F">
        <w:rPr>
          <w:bCs/>
        </w:rPr>
        <w:tab/>
      </w:r>
      <w:proofErr w:type="gramStart"/>
      <w:r w:rsidRPr="00007C6F">
        <w:rPr>
          <w:bCs/>
        </w:rPr>
        <w:t>Последовательная</w:t>
      </w:r>
      <w:proofErr w:type="gramEnd"/>
      <w:r w:rsidRPr="00007C6F">
        <w:rPr>
          <w:bCs/>
        </w:rPr>
        <w:t xml:space="preserve"> консистентность памяти и алгоритм ее  реализации  в DSM с полным размножением. Сколько времени потребует модификация 10 различных переменных 10-ю процессами (каждый процесс модифицирует одну переменную), находящимися на разных ЭВМ сети с шинной организацией (без аппаратных возможностей широковещания) и одновременно выдавшими запрос на модификацию.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27.</w:t>
      </w:r>
      <w:r w:rsidRPr="00007C6F">
        <w:rPr>
          <w:bCs/>
        </w:rPr>
        <w:tab/>
      </w:r>
      <w:proofErr w:type="gramStart"/>
      <w:r w:rsidRPr="00007C6F">
        <w:rPr>
          <w:bCs/>
        </w:rPr>
        <w:t>Причинная</w:t>
      </w:r>
      <w:proofErr w:type="gramEnd"/>
      <w:r w:rsidRPr="00007C6F">
        <w:rPr>
          <w:bCs/>
        </w:rPr>
        <w:t xml:space="preserve"> консистентность памяти и алгоритм ее реализации в DSM с полным размножением при условии, что никаких сведений от компилятора о причинной зависимости операций записи не имеется. Сколько времени потребует модификация 10 различных переменных, если все 10 процессов (каждый процесс модифицирует одну переменную), находящихся на разных ЭВМ сети с шинной организацией (без аппаратных возможностей широковещания), одновременно выдали запрос на модификацию  своей переменной.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 </w:t>
      </w:r>
    </w:p>
    <w:p w:rsidR="005F6CA1" w:rsidRPr="00007C6F" w:rsidRDefault="005F6CA1" w:rsidP="00E21F2F">
      <w:pPr>
        <w:tabs>
          <w:tab w:val="num" w:pos="284"/>
          <w:tab w:val="left" w:pos="426"/>
        </w:tabs>
        <w:jc w:val="both"/>
        <w:rPr>
          <w:bCs/>
        </w:rPr>
      </w:pPr>
      <w:r w:rsidRPr="00007C6F">
        <w:rPr>
          <w:bCs/>
        </w:rPr>
        <w:t>28.</w:t>
      </w:r>
      <w:r w:rsidRPr="00007C6F">
        <w:rPr>
          <w:bCs/>
        </w:rPr>
        <w:tab/>
      </w:r>
      <w:proofErr w:type="gramStart"/>
      <w:r w:rsidRPr="00007C6F">
        <w:rPr>
          <w:bCs/>
        </w:rPr>
        <w:t>Процессорная</w:t>
      </w:r>
      <w:proofErr w:type="gramEnd"/>
      <w:r w:rsidRPr="00007C6F">
        <w:rPr>
          <w:bCs/>
        </w:rPr>
        <w:t xml:space="preserve"> консистентность памяти и алгоритм ее реализации в DSM с полным размножением. Сколько времени потребует модификация 10 различных переменных, если все 10 процессов (каждый процесс модифицирует одну переменную), находящихся на разных ЭВМ сети с шинной организацией (без аппаратных возможностей широковещания), одновременно выдали запрос на модификацию своей переменной.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 </w:t>
      </w:r>
    </w:p>
    <w:p w:rsidR="005F6CA1" w:rsidRPr="00007C6F" w:rsidRDefault="005F6CA1" w:rsidP="00E21F2F">
      <w:pPr>
        <w:tabs>
          <w:tab w:val="num" w:pos="284"/>
          <w:tab w:val="left" w:pos="426"/>
        </w:tabs>
        <w:jc w:val="both"/>
        <w:rPr>
          <w:bCs/>
        </w:rPr>
      </w:pPr>
      <w:r w:rsidRPr="00007C6F">
        <w:rPr>
          <w:bCs/>
        </w:rPr>
        <w:t>29.</w:t>
      </w:r>
      <w:r w:rsidRPr="00007C6F">
        <w:rPr>
          <w:bCs/>
        </w:rPr>
        <w:tab/>
        <w:t xml:space="preserve">PRAM консистентность памяти и алгоритм ее реализации в DSM с полным размножением. Сколько времени потребует 3-кратная модификация 10 различных переменных, если все 10 процессов (каждый процесс 3 раза модифицирует одну переменную), находящихся на разных ЭВМ сети с шинной организацией (без аппаратных возможностей широковещания), одновременно выдали запрос на модификацию.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 </w:t>
      </w:r>
    </w:p>
    <w:p w:rsidR="005F6CA1" w:rsidRPr="00007C6F" w:rsidRDefault="005F6CA1" w:rsidP="00E21F2F">
      <w:pPr>
        <w:tabs>
          <w:tab w:val="num" w:pos="284"/>
          <w:tab w:val="left" w:pos="426"/>
        </w:tabs>
        <w:jc w:val="both"/>
        <w:rPr>
          <w:bCs/>
        </w:rPr>
      </w:pPr>
      <w:r w:rsidRPr="00007C6F">
        <w:rPr>
          <w:bCs/>
        </w:rPr>
        <w:t>30.</w:t>
      </w:r>
      <w:r w:rsidRPr="00007C6F">
        <w:rPr>
          <w:bCs/>
        </w:rPr>
        <w:tab/>
      </w:r>
      <w:proofErr w:type="gramStart"/>
      <w:r w:rsidRPr="00007C6F">
        <w:rPr>
          <w:bCs/>
        </w:rPr>
        <w:t>Слабая</w:t>
      </w:r>
      <w:proofErr w:type="gramEnd"/>
      <w:r w:rsidRPr="00007C6F">
        <w:rPr>
          <w:bCs/>
        </w:rPr>
        <w:t xml:space="preserve"> консистентность памяти и алгоритм ее реализации в DSM с полным размножением. Сколько времени потребует модификация одним процессом 10 обычных переменных, а затем 3-х различных синхронизационных переменных, если DSM реализована на 10 ЭВМ сети с шинной организацией (с аппаратными возможностями широковещания).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 </w:t>
      </w:r>
    </w:p>
    <w:p w:rsidR="005F6CA1" w:rsidRPr="00007C6F" w:rsidRDefault="005F6CA1" w:rsidP="00E21F2F">
      <w:pPr>
        <w:tabs>
          <w:tab w:val="num" w:pos="284"/>
          <w:tab w:val="left" w:pos="426"/>
        </w:tabs>
        <w:jc w:val="both"/>
        <w:rPr>
          <w:bCs/>
        </w:rPr>
      </w:pPr>
      <w:r w:rsidRPr="00007C6F">
        <w:rPr>
          <w:bCs/>
        </w:rPr>
        <w:t>31.</w:t>
      </w:r>
      <w:r w:rsidRPr="00007C6F">
        <w:rPr>
          <w:bCs/>
        </w:rPr>
        <w:tab/>
        <w:t xml:space="preserve">Консистентность памяти по выходу и алгоритм ее реализации в DSM с полным размножением. Сколько времени потребует трехкратное выполнение каждым процессом критической секции, в которой модифицируются 10 переменных,  если DSM реализована на 10 ЭВМ сети с шинной организацией (с аппаратными возможностями широковещания).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w:t>
      </w:r>
      <w:r w:rsidRPr="00007C6F">
        <w:rPr>
          <w:bCs/>
        </w:rPr>
        <w:lastRenderedPageBreak/>
        <w:t xml:space="preserve">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 </w:t>
      </w:r>
    </w:p>
    <w:p w:rsidR="005F6CA1" w:rsidRPr="00007C6F" w:rsidRDefault="005F6CA1" w:rsidP="00E21F2F">
      <w:pPr>
        <w:tabs>
          <w:tab w:val="num" w:pos="284"/>
          <w:tab w:val="left" w:pos="426"/>
        </w:tabs>
        <w:jc w:val="both"/>
        <w:rPr>
          <w:bCs/>
        </w:rPr>
      </w:pPr>
      <w:r w:rsidRPr="00007C6F">
        <w:rPr>
          <w:bCs/>
        </w:rPr>
        <w:t>32.</w:t>
      </w:r>
      <w:r w:rsidRPr="00007C6F">
        <w:rPr>
          <w:bCs/>
        </w:rPr>
        <w:tab/>
        <w:t xml:space="preserve">Консистентность памяти по входу и алгоритм ее реализации в DSM с полным размножением. Сколько времени потребует трехкратное выполнение критической секции и модификация в ней 10 переменных каждым процессом, если DSM реализована на 10 ЭВМ сети с шинной организацией (с аппаратными возможностями широковещания).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w:t>
      </w:r>
      <w:proofErr w:type="gramStart"/>
      <w:r w:rsidRPr="00007C6F">
        <w:rPr>
          <w:bCs/>
        </w:rPr>
        <w:t>включая чтение из памяти и запись в память считаются</w:t>
      </w:r>
      <w:proofErr w:type="gramEnd"/>
      <w:r w:rsidRPr="00007C6F">
        <w:rPr>
          <w:bCs/>
        </w:rPr>
        <w:t xml:space="preserve"> бесконечно быстрыми.</w:t>
      </w:r>
    </w:p>
    <w:p w:rsidR="005F6CA1" w:rsidRPr="00007C6F" w:rsidRDefault="005F6CA1" w:rsidP="00E21F2F">
      <w:pPr>
        <w:tabs>
          <w:tab w:val="num" w:pos="284"/>
          <w:tab w:val="left" w:pos="426"/>
        </w:tabs>
        <w:jc w:val="both"/>
        <w:rPr>
          <w:bCs/>
        </w:rPr>
      </w:pPr>
      <w:r w:rsidRPr="00007C6F">
        <w:rPr>
          <w:bCs/>
        </w:rPr>
        <w:t>33.</w:t>
      </w:r>
      <w:r w:rsidRPr="00007C6F">
        <w:rPr>
          <w:bCs/>
        </w:rPr>
        <w:tab/>
        <w:t>Алгоритм надежных и неделимых широковещательных рассылок сообщений. Дайте оценку времени выполнения одной операции рассылки для сети из 10 ЭВМ с шинной организацией (без аппаратных возможностей широковещания), если отправитель сломался после посылки 5-го сообщения.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w:t>
      </w:r>
    </w:p>
    <w:p w:rsidR="005F6CA1" w:rsidRPr="00007C6F" w:rsidRDefault="005F6CA1" w:rsidP="00E21F2F">
      <w:pPr>
        <w:tabs>
          <w:tab w:val="num" w:pos="284"/>
          <w:tab w:val="left" w:pos="426"/>
        </w:tabs>
        <w:jc w:val="both"/>
        <w:rPr>
          <w:bCs/>
        </w:rPr>
      </w:pPr>
      <w:r w:rsidRPr="00007C6F">
        <w:rPr>
          <w:bCs/>
        </w:rPr>
        <w:t>34.</w:t>
      </w:r>
      <w:r w:rsidRPr="00007C6F">
        <w:rPr>
          <w:bCs/>
        </w:rPr>
        <w:tab/>
        <w:t>Протоколы голосования. Алгоритмы и применение. Дайте оценку времени выполнения одним процессом 2-х операций записи и 10 операций чтения N байтов информации с файлом, расположенным (размноженным) на остальных 10 ЭВМ сети с шинной организацией (без аппаратных возможностей широковещания). Определите оптимальные значения кворума чтения и кворума записи для N=300. Время старта (время "разгона" после получения доступа к шине для передачи) равно 100, время передачи байта равно 1 (Ts=100,Tb=1). Доступ к шине ЭВМ получают последовательно в порядке выдачи запроса (при одновременных запросах - в порядке номеров ЭВМ). Операции с файлами и процессорные операции, включая чтение из памяти и запись в память, считаются бесконечно быстрыми.</w:t>
      </w:r>
    </w:p>
    <w:p w:rsidR="005F6CA1" w:rsidRDefault="005F6CA1" w:rsidP="00E21F2F">
      <w:pPr>
        <w:tabs>
          <w:tab w:val="num" w:pos="284"/>
          <w:tab w:val="left" w:pos="426"/>
        </w:tabs>
        <w:jc w:val="both"/>
        <w:rPr>
          <w:bCs/>
        </w:rPr>
      </w:pPr>
      <w:r w:rsidRPr="00007C6F">
        <w:rPr>
          <w:bCs/>
        </w:rPr>
        <w:t>35.</w:t>
      </w:r>
      <w:r w:rsidRPr="00007C6F">
        <w:rPr>
          <w:bCs/>
        </w:rPr>
        <w:tab/>
      </w:r>
      <w:proofErr w:type="gramStart"/>
      <w:r w:rsidRPr="00007C6F">
        <w:rPr>
          <w:bCs/>
        </w:rPr>
        <w:t>Консистентное</w:t>
      </w:r>
      <w:proofErr w:type="gramEnd"/>
      <w:r w:rsidRPr="00007C6F">
        <w:rPr>
          <w:bCs/>
        </w:rPr>
        <w:t xml:space="preserve"> и строго консистентные множества контрольных точек. Дайте оценку накладных расходов на синхронную фиксацию строго консистентного множества контрольных точек для сети из 10 ЭВМ с шинной организацией (без аппаратных возможностей широковещания), если накладные расходы на синхронную фиксацию  консистентного множества равны Т</w:t>
      </w:r>
      <w:proofErr w:type="gramStart"/>
      <w:r w:rsidRPr="00007C6F">
        <w:rPr>
          <w:bCs/>
        </w:rPr>
        <w:t>1</w:t>
      </w:r>
      <w:proofErr w:type="gramEnd"/>
      <w:r w:rsidRPr="00007C6F">
        <w:rPr>
          <w:bCs/>
        </w:rPr>
        <w:t>. Время старта (время "разгона" после получения доступа к шине для передачи сообщения) равно 100, время передачи байта равно 1 (Ts=100,Tb=1). Доступ к шине ЭВМ получают последовательно в порядке выдачи запроса на передачу (при одновременных запросах - в порядке номеров ЭВМ). Процессорные операции, включая чтение из памяти и запись в память, считаются бесконечно быстрыми.</w:t>
      </w:r>
    </w:p>
    <w:p w:rsidR="005F6CA1" w:rsidRDefault="005F6CA1" w:rsidP="002F415F">
      <w:pPr>
        <w:ind w:left="502" w:hanging="502"/>
        <w:jc w:val="both"/>
        <w:rPr>
          <w:lang w:eastAsia="en-US"/>
        </w:rPr>
      </w:pPr>
      <w:r>
        <w:rPr>
          <w:lang w:eastAsia="en-US"/>
        </w:rPr>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5F6CA1" w:rsidRPr="00E21F2F" w:rsidRDefault="005F6CA1" w:rsidP="00E21F2F">
      <w:pPr>
        <w:spacing w:after="100"/>
        <w:ind w:left="502" w:hanging="502"/>
        <w:jc w:val="both"/>
        <w:rPr>
          <w:b/>
          <w:u w:val="single"/>
          <w:lang w:eastAsia="en-US"/>
        </w:rPr>
      </w:pPr>
      <w:r w:rsidRPr="00E21F2F">
        <w:rPr>
          <w:b/>
          <w:u w:val="single"/>
          <w:lang w:eastAsia="en-US"/>
        </w:rPr>
        <w:t>Языки программирования</w:t>
      </w:r>
    </w:p>
    <w:p w:rsidR="005F6CA1" w:rsidRPr="00E21F2F" w:rsidRDefault="005F6CA1" w:rsidP="00E21F2F">
      <w:pPr>
        <w:spacing w:after="100"/>
        <w:rPr>
          <w:b/>
        </w:rPr>
      </w:pPr>
      <w:r w:rsidRPr="00E21F2F">
        <w:rPr>
          <w:b/>
        </w:rPr>
        <w:t>Типовые контрольные задания или иные материалы для пров</w:t>
      </w:r>
      <w:r w:rsidR="00E21F2F">
        <w:rPr>
          <w:b/>
        </w:rPr>
        <w:t>едения промежуточной аттестации</w:t>
      </w:r>
    </w:p>
    <w:p w:rsidR="005F6CA1" w:rsidRPr="0006219B" w:rsidRDefault="00E21F2F" w:rsidP="00E21F2F">
      <w:pPr>
        <w:tabs>
          <w:tab w:val="left" w:pos="4789"/>
        </w:tabs>
      </w:pPr>
      <w:r>
        <w:tab/>
      </w:r>
    </w:p>
    <w:tbl>
      <w:tblPr>
        <w:tblW w:w="1488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5"/>
      </w:tblGrid>
      <w:tr w:rsidR="005F6CA1" w:rsidRPr="0070234F" w:rsidTr="00E21F2F">
        <w:tc>
          <w:tcPr>
            <w:tcW w:w="14885" w:type="dxa"/>
          </w:tcPr>
          <w:p w:rsidR="005F6CA1" w:rsidRPr="00E21F2F" w:rsidRDefault="005F6CA1" w:rsidP="00C74A46">
            <w:pPr>
              <w:jc w:val="center"/>
              <w:rPr>
                <w:b/>
              </w:rPr>
            </w:pPr>
            <w:r w:rsidRPr="00E21F2F">
              <w:rPr>
                <w:b/>
              </w:rPr>
              <w:t>Экзаменационная работа (письменный экзамен)</w:t>
            </w:r>
          </w:p>
        </w:tc>
      </w:tr>
      <w:tr w:rsidR="005F6CA1" w:rsidRPr="0070234F" w:rsidTr="00E21F2F">
        <w:tc>
          <w:tcPr>
            <w:tcW w:w="14885" w:type="dxa"/>
            <w:hideMark/>
          </w:tcPr>
          <w:p w:rsidR="005F6CA1" w:rsidRPr="00E21F2F" w:rsidRDefault="005F6CA1" w:rsidP="00C74A46">
            <w:pPr>
              <w:jc w:val="center"/>
              <w:rPr>
                <w:b/>
              </w:rPr>
            </w:pPr>
            <w:r w:rsidRPr="00E21F2F">
              <w:rPr>
                <w:b/>
              </w:rPr>
              <w:t>Вариант 1</w:t>
            </w:r>
          </w:p>
        </w:tc>
      </w:tr>
      <w:tr w:rsidR="005F6CA1" w:rsidRPr="0070234F" w:rsidTr="00E21F2F">
        <w:tc>
          <w:tcPr>
            <w:tcW w:w="14885" w:type="dxa"/>
          </w:tcPr>
          <w:p w:rsidR="005F6CA1" w:rsidRPr="00610CDC" w:rsidRDefault="005F6CA1" w:rsidP="00C74A46">
            <w:pPr>
              <w:pStyle w:val="western"/>
              <w:rPr>
                <w:sz w:val="24"/>
                <w:szCs w:val="24"/>
              </w:rPr>
            </w:pPr>
            <w:r w:rsidRPr="00610CDC">
              <w:rPr>
                <w:sz w:val="24"/>
                <w:szCs w:val="24"/>
              </w:rPr>
              <w:t>1. Замените знаки вопроса (?????) в приведенной ниже программе на языке</w:t>
            </w:r>
            <w:proofErr w:type="gramStart"/>
            <w:r w:rsidRPr="00610CDC">
              <w:rPr>
                <w:sz w:val="24"/>
                <w:szCs w:val="24"/>
              </w:rPr>
              <w:t xml:space="preserve"> С</w:t>
            </w:r>
            <w:proofErr w:type="gramEnd"/>
            <w:r w:rsidRPr="00610CDC">
              <w:rPr>
                <w:sz w:val="24"/>
                <w:szCs w:val="24"/>
              </w:rPr>
              <w:t xml:space="preserve"># так, чтобы в стандартный вывод выдавалась сумма квадратов эдементов списка s. Никакой код куда-либо еще добавлять нельзя. Примечание: метод  ForEach списка имеет прототип </w:t>
            </w:r>
            <w:r w:rsidRPr="00610CDC">
              <w:rPr>
                <w:rFonts w:ascii="Courier New" w:hAnsi="Courier New" w:cs="Courier New"/>
                <w:sz w:val="24"/>
                <w:szCs w:val="24"/>
              </w:rPr>
              <w:lastRenderedPageBreak/>
              <w:t>List&lt;int&gt;.ForEach(Action&lt;int&gt; action)</w:t>
            </w:r>
            <w:r w:rsidRPr="00610CDC">
              <w:rPr>
                <w:sz w:val="24"/>
                <w:szCs w:val="24"/>
              </w:rPr>
              <w:t xml:space="preserve"> и выполняет действие   action для каждого элемента списка.</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List&lt;int&gt; l = new List&lt;int&gt;() { 1, 2, 3, 5, 7, 9 };</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int s = 0;</w:t>
            </w:r>
          </w:p>
          <w:p w:rsidR="005F6CA1" w:rsidRPr="00610CDC" w:rsidRDefault="005F6CA1" w:rsidP="00C74A46">
            <w:pPr>
              <w:pStyle w:val="western"/>
              <w:spacing w:before="0" w:beforeAutospacing="0"/>
              <w:ind w:firstLine="706"/>
              <w:rPr>
                <w:rFonts w:ascii="Courier New" w:hAnsi="Courier New" w:cs="Courier New"/>
                <w:sz w:val="24"/>
                <w:szCs w:val="24"/>
                <w:lang w:val="en-US"/>
              </w:rPr>
            </w:pPr>
            <w:proofErr w:type="gramStart"/>
            <w:r w:rsidRPr="00610CDC">
              <w:rPr>
                <w:rFonts w:ascii="Courier New" w:hAnsi="Courier New" w:cs="Courier New"/>
                <w:sz w:val="24"/>
                <w:szCs w:val="24"/>
                <w:lang w:val="en-US"/>
              </w:rPr>
              <w:t>l.ForEach(</w:t>
            </w:r>
            <w:proofErr w:type="gramEnd"/>
            <w:r w:rsidRPr="00610CDC">
              <w:rPr>
                <w:rFonts w:ascii="Courier New" w:hAnsi="Courier New" w:cs="Courier New"/>
                <w:sz w:val="24"/>
                <w:szCs w:val="24"/>
                <w:lang w:val="en-US"/>
              </w:rPr>
              <w:t>?????);</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System.Console.WriteLine(s);</w:t>
            </w:r>
          </w:p>
          <w:p w:rsidR="005F6CA1" w:rsidRPr="00610CDC" w:rsidRDefault="005F6CA1" w:rsidP="00E21F2F">
            <w:pPr>
              <w:pStyle w:val="western"/>
              <w:spacing w:before="120" w:beforeAutospacing="0"/>
              <w:ind w:firstLine="0"/>
              <w:rPr>
                <w:sz w:val="24"/>
                <w:szCs w:val="24"/>
              </w:rPr>
            </w:pPr>
            <w:r w:rsidRPr="005F6CA1">
              <w:rPr>
                <w:sz w:val="24"/>
                <w:szCs w:val="24"/>
                <w:lang w:val="en-US"/>
              </w:rPr>
              <w:t xml:space="preserve">           </w:t>
            </w:r>
            <w:r w:rsidRPr="00610CDC">
              <w:rPr>
                <w:sz w:val="24"/>
                <w:szCs w:val="24"/>
              </w:rPr>
              <w:t>2. Пусть s описана как переменная строкового типа (string), и в программе есть присваивание s= ”кафе” (все буквы - кириллические). Какова будет длина этой строки в языках C++(s.size()), Java (s.length), Go (len(s)), Swift (s.count)? Для каждого языка дайте ответ и объясните различия (если они есть).</w:t>
            </w:r>
          </w:p>
          <w:p w:rsidR="005F6CA1" w:rsidRPr="00610CDC" w:rsidRDefault="005F6CA1" w:rsidP="00E21F2F">
            <w:pPr>
              <w:pStyle w:val="western"/>
              <w:spacing w:before="120" w:beforeAutospacing="0"/>
              <w:rPr>
                <w:sz w:val="24"/>
                <w:szCs w:val="24"/>
              </w:rPr>
            </w:pPr>
            <w:r w:rsidRPr="00610CDC">
              <w:rPr>
                <w:sz w:val="24"/>
                <w:szCs w:val="24"/>
              </w:rPr>
              <w:t xml:space="preserve">3. Объясните, допустимо ли присваивание  aobj = afoo в следующем фрагменте программы на   Java. Если допустимо, </w:t>
            </w:r>
            <w:proofErr w:type="gramStart"/>
            <w:r w:rsidRPr="00610CDC">
              <w:rPr>
                <w:sz w:val="24"/>
                <w:szCs w:val="24"/>
              </w:rPr>
              <w:t>то</w:t>
            </w:r>
            <w:proofErr w:type="gramEnd"/>
            <w:r w:rsidRPr="00610CDC">
              <w:rPr>
                <w:sz w:val="24"/>
                <w:szCs w:val="24"/>
              </w:rPr>
              <w:t xml:space="preserve"> какие проблемы с  aobj и afoo могут возникнуть в дальнейшем при выполнении программы?</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class Foo { public void foo () {} }</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class Bar { public void bar () {} }</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Object [] aobj; Foo [] afoo = new Foo[10];</w:t>
            </w:r>
          </w:p>
          <w:p w:rsidR="005F6CA1" w:rsidRPr="00610CDC" w:rsidRDefault="005F6CA1" w:rsidP="00C74A46">
            <w:pPr>
              <w:pStyle w:val="western"/>
              <w:spacing w:before="0" w:beforeAutospacing="0"/>
              <w:ind w:firstLine="706"/>
              <w:rPr>
                <w:sz w:val="24"/>
                <w:szCs w:val="24"/>
              </w:rPr>
            </w:pPr>
            <w:r w:rsidRPr="00610CDC">
              <w:rPr>
                <w:rFonts w:ascii="Courier New" w:hAnsi="Courier New" w:cs="Courier New"/>
                <w:sz w:val="24"/>
                <w:szCs w:val="24"/>
              </w:rPr>
              <w:t>aobj = afoo</w:t>
            </w:r>
            <w:r w:rsidRPr="00610CDC">
              <w:rPr>
                <w:sz w:val="24"/>
                <w:szCs w:val="24"/>
              </w:rPr>
              <w:t>;</w:t>
            </w:r>
          </w:p>
          <w:p w:rsidR="005F6CA1" w:rsidRPr="00610CDC" w:rsidRDefault="005F6CA1" w:rsidP="00E21F2F">
            <w:pPr>
              <w:pStyle w:val="western"/>
              <w:spacing w:before="120" w:beforeAutospacing="0"/>
              <w:rPr>
                <w:sz w:val="24"/>
                <w:szCs w:val="24"/>
              </w:rPr>
            </w:pPr>
            <w:r w:rsidRPr="00610CDC">
              <w:rPr>
                <w:sz w:val="24"/>
                <w:szCs w:val="24"/>
              </w:rPr>
              <w:t>4. Написать на языке С++ шаблонную функцию int MakeWord(), которая возвращает целое число, являющееся побитовой суммой (операция суммирования — побитовое «или» |</w:t>
            </w:r>
            <w:proofErr w:type="gramStart"/>
            <w:r w:rsidRPr="00610CDC">
              <w:rPr>
                <w:sz w:val="24"/>
                <w:szCs w:val="24"/>
              </w:rPr>
              <w:t xml:space="preserve"> )</w:t>
            </w:r>
            <w:proofErr w:type="gramEnd"/>
            <w:r w:rsidRPr="00610CDC">
              <w:rPr>
                <w:sz w:val="24"/>
                <w:szCs w:val="24"/>
              </w:rPr>
              <w:t xml:space="preserve"> аргументов шаблона. Аргументы шаблона должны быть целочисленными.</w:t>
            </w:r>
          </w:p>
          <w:p w:rsidR="005F6CA1" w:rsidRPr="00610CDC" w:rsidRDefault="005F6CA1" w:rsidP="00C74A46">
            <w:pPr>
              <w:pStyle w:val="western"/>
              <w:spacing w:before="0" w:beforeAutospacing="0"/>
              <w:ind w:firstLine="706"/>
              <w:rPr>
                <w:sz w:val="24"/>
                <w:szCs w:val="24"/>
              </w:rPr>
            </w:pPr>
            <w:proofErr w:type="gramStart"/>
            <w:r w:rsidRPr="00610CDC">
              <w:rPr>
                <w:sz w:val="24"/>
                <w:szCs w:val="24"/>
              </w:rPr>
              <w:t>Например</w:t>
            </w:r>
            <w:proofErr w:type="gramEnd"/>
            <w:r w:rsidRPr="00610CDC">
              <w:rPr>
                <w:sz w:val="24"/>
                <w:szCs w:val="24"/>
              </w:rPr>
              <w:t xml:space="preserve"> std::cout &lt;&lt; MakeWord&lt;1,2&gt;(); должно выдать 3, а</w:t>
            </w:r>
          </w:p>
          <w:p w:rsidR="005F6CA1" w:rsidRPr="00610CDC" w:rsidRDefault="005F6CA1" w:rsidP="00C74A46">
            <w:pPr>
              <w:pStyle w:val="western"/>
              <w:spacing w:before="0" w:beforeAutospacing="0"/>
              <w:ind w:firstLine="706"/>
              <w:rPr>
                <w:sz w:val="24"/>
                <w:szCs w:val="24"/>
              </w:rPr>
            </w:pPr>
            <w:r w:rsidRPr="00610CDC">
              <w:rPr>
                <w:sz w:val="24"/>
                <w:szCs w:val="24"/>
              </w:rPr>
              <w:t>std::cout &lt;&lt; MakeWord&lt;2,4,9&gt;();  должно выдать 15.</w:t>
            </w:r>
          </w:p>
          <w:p w:rsidR="005F6CA1" w:rsidRPr="00610CDC" w:rsidRDefault="005F6CA1" w:rsidP="00E21F2F">
            <w:pPr>
              <w:pStyle w:val="western"/>
              <w:spacing w:before="120" w:beforeAutospacing="0"/>
              <w:rPr>
                <w:sz w:val="24"/>
                <w:szCs w:val="24"/>
              </w:rPr>
            </w:pPr>
            <w:r w:rsidRPr="00610CDC">
              <w:rPr>
                <w:sz w:val="24"/>
                <w:szCs w:val="24"/>
              </w:rPr>
              <w:t>5. Являются ли реализации обобщенных классов на языке Java более эффективными, чем их необобщенные аналоги. Например, будет ли реализация обобщенного класса Stack&lt;int&gt; более эффективной, чем реализация класса Stack из Object?</w:t>
            </w:r>
          </w:p>
          <w:p w:rsidR="005F6CA1" w:rsidRPr="00610CDC" w:rsidRDefault="005F6CA1" w:rsidP="00E21F2F">
            <w:pPr>
              <w:pStyle w:val="western"/>
              <w:spacing w:before="120" w:beforeAutospacing="0"/>
              <w:rPr>
                <w:sz w:val="24"/>
                <w:szCs w:val="24"/>
              </w:rPr>
            </w:pPr>
            <w:r w:rsidRPr="00610CDC">
              <w:rPr>
                <w:sz w:val="24"/>
                <w:szCs w:val="24"/>
              </w:rPr>
              <w:t>6. Напишите какой-нибудь пример генератора (но не сопрограммы) на языке Python. Чем сопрограммы языка Python отличаются от простых генераторов в этом языке?</w:t>
            </w:r>
          </w:p>
          <w:p w:rsidR="005F6CA1" w:rsidRPr="00610CDC" w:rsidRDefault="005F6CA1" w:rsidP="00E21F2F">
            <w:pPr>
              <w:pStyle w:val="western"/>
              <w:spacing w:before="120" w:beforeAutospacing="0"/>
              <w:rPr>
                <w:sz w:val="24"/>
                <w:szCs w:val="24"/>
              </w:rPr>
            </w:pPr>
            <w:r w:rsidRPr="00610CDC">
              <w:rPr>
                <w:sz w:val="24"/>
                <w:szCs w:val="24"/>
              </w:rPr>
              <w:t>7. Дайте определение вырезки из массива. Приведите примеры вырезок в языке Python и Go. Чем они отличаются?</w:t>
            </w:r>
          </w:p>
          <w:p w:rsidR="005F6CA1" w:rsidRPr="00610CDC" w:rsidRDefault="005F6CA1" w:rsidP="00E21F2F">
            <w:pPr>
              <w:pStyle w:val="western"/>
              <w:spacing w:before="120" w:beforeAutospacing="0"/>
              <w:rPr>
                <w:sz w:val="24"/>
                <w:szCs w:val="24"/>
              </w:rPr>
            </w:pPr>
            <w:r w:rsidRPr="00610CDC">
              <w:rPr>
                <w:sz w:val="24"/>
                <w:szCs w:val="24"/>
              </w:rPr>
              <w:t>8. В приведенной ниже программе на языке Go есть ошибка, которая проявляется во время выполнения. В чем она заключается, и как ее исправить (указание — надо переставить одну строку в другое место)? Что будет выдано после исправления?</w:t>
            </w:r>
          </w:p>
          <w:p w:rsidR="005F6CA1" w:rsidRPr="005F6CA1" w:rsidRDefault="005F6CA1" w:rsidP="00C74A46">
            <w:pPr>
              <w:pStyle w:val="western"/>
              <w:spacing w:before="0" w:beforeAutospacing="0"/>
              <w:ind w:firstLine="706"/>
              <w:rPr>
                <w:rFonts w:ascii="Courier New" w:hAnsi="Courier New" w:cs="Courier New"/>
                <w:sz w:val="24"/>
                <w:szCs w:val="24"/>
              </w:rPr>
            </w:pPr>
            <w:r w:rsidRPr="00610CDC">
              <w:rPr>
                <w:sz w:val="24"/>
                <w:szCs w:val="24"/>
              </w:rPr>
              <w:t xml:space="preserve"> </w:t>
            </w:r>
            <w:r w:rsidRPr="00610CDC">
              <w:rPr>
                <w:rFonts w:ascii="Courier New" w:hAnsi="Courier New" w:cs="Courier New"/>
                <w:sz w:val="24"/>
                <w:szCs w:val="24"/>
                <w:lang w:val="en-US"/>
              </w:rPr>
              <w:t>package</w:t>
            </w:r>
            <w:r w:rsidRPr="005F6CA1">
              <w:rPr>
                <w:rFonts w:ascii="Courier New" w:hAnsi="Courier New" w:cs="Courier New"/>
                <w:sz w:val="24"/>
                <w:szCs w:val="24"/>
              </w:rPr>
              <w:t xml:space="preserve"> </w:t>
            </w:r>
            <w:r w:rsidRPr="00610CDC">
              <w:rPr>
                <w:rFonts w:ascii="Courier New" w:hAnsi="Courier New" w:cs="Courier New"/>
                <w:sz w:val="24"/>
                <w:szCs w:val="24"/>
                <w:lang w:val="en-US"/>
              </w:rPr>
              <w:t>main</w:t>
            </w:r>
            <w:r w:rsidRPr="005F6CA1">
              <w:rPr>
                <w:rFonts w:ascii="Courier New" w:hAnsi="Courier New" w:cs="Courier New"/>
                <w:sz w:val="24"/>
                <w:szCs w:val="24"/>
              </w:rPr>
              <w:t xml:space="preserve">; </w:t>
            </w:r>
            <w:r w:rsidRPr="00610CDC">
              <w:rPr>
                <w:rFonts w:ascii="Courier New" w:hAnsi="Courier New" w:cs="Courier New"/>
                <w:sz w:val="24"/>
                <w:szCs w:val="24"/>
                <w:lang w:val="en-US"/>
              </w:rPr>
              <w:t>import</w:t>
            </w:r>
            <w:r w:rsidRPr="005F6CA1">
              <w:rPr>
                <w:rFonts w:ascii="Courier New" w:hAnsi="Courier New" w:cs="Courier New"/>
                <w:sz w:val="24"/>
                <w:szCs w:val="24"/>
              </w:rPr>
              <w:t xml:space="preserve"> "</w:t>
            </w:r>
            <w:r w:rsidRPr="00610CDC">
              <w:rPr>
                <w:rFonts w:ascii="Courier New" w:hAnsi="Courier New" w:cs="Courier New"/>
                <w:sz w:val="24"/>
                <w:szCs w:val="24"/>
                <w:lang w:val="en-US"/>
              </w:rPr>
              <w:t>fmt</w:t>
            </w:r>
            <w:r w:rsidRPr="005F6CA1">
              <w:rPr>
                <w:rFonts w:ascii="Courier New" w:hAnsi="Courier New" w:cs="Courier New"/>
                <w:sz w:val="24"/>
                <w:szCs w:val="24"/>
              </w:rPr>
              <w:t>"</w:t>
            </w:r>
          </w:p>
          <w:p w:rsidR="005F6CA1" w:rsidRPr="005F6CA1" w:rsidRDefault="005F6CA1" w:rsidP="00C74A46">
            <w:pPr>
              <w:pStyle w:val="western"/>
              <w:spacing w:before="0" w:beforeAutospacing="0"/>
              <w:ind w:firstLine="706"/>
              <w:rPr>
                <w:rFonts w:ascii="Courier New" w:hAnsi="Courier New" w:cs="Courier New"/>
                <w:sz w:val="24"/>
                <w:szCs w:val="24"/>
              </w:rPr>
            </w:pPr>
            <w:r w:rsidRPr="00610CDC">
              <w:rPr>
                <w:rFonts w:ascii="Courier New" w:hAnsi="Courier New" w:cs="Courier New"/>
                <w:sz w:val="24"/>
                <w:szCs w:val="24"/>
                <w:lang w:val="en-US"/>
              </w:rPr>
              <w:t>func</w:t>
            </w:r>
            <w:r w:rsidRPr="005F6CA1">
              <w:rPr>
                <w:rFonts w:ascii="Courier New" w:hAnsi="Courier New" w:cs="Courier New"/>
                <w:sz w:val="24"/>
                <w:szCs w:val="24"/>
              </w:rPr>
              <w:t xml:space="preserve"> </w:t>
            </w:r>
            <w:r w:rsidRPr="00610CDC">
              <w:rPr>
                <w:rFonts w:ascii="Courier New" w:hAnsi="Courier New" w:cs="Courier New"/>
                <w:sz w:val="24"/>
                <w:szCs w:val="24"/>
                <w:lang w:val="en-US"/>
              </w:rPr>
              <w:t>fibonacci</w:t>
            </w:r>
            <w:r w:rsidRPr="005F6CA1">
              <w:rPr>
                <w:rFonts w:ascii="Courier New" w:hAnsi="Courier New" w:cs="Courier New"/>
                <w:sz w:val="24"/>
                <w:szCs w:val="24"/>
              </w:rPr>
              <w:t>(</w:t>
            </w:r>
            <w:r w:rsidRPr="00610CDC">
              <w:rPr>
                <w:rFonts w:ascii="Courier New" w:hAnsi="Courier New" w:cs="Courier New"/>
                <w:sz w:val="24"/>
                <w:szCs w:val="24"/>
                <w:lang w:val="en-US"/>
              </w:rPr>
              <w:t>c</w:t>
            </w:r>
            <w:r w:rsidRPr="005F6CA1">
              <w:rPr>
                <w:rFonts w:ascii="Courier New" w:hAnsi="Courier New" w:cs="Courier New"/>
                <w:sz w:val="24"/>
                <w:szCs w:val="24"/>
              </w:rPr>
              <w:t xml:space="preserve">, </w:t>
            </w:r>
            <w:r w:rsidRPr="00610CDC">
              <w:rPr>
                <w:rFonts w:ascii="Courier New" w:hAnsi="Courier New" w:cs="Courier New"/>
                <w:sz w:val="24"/>
                <w:szCs w:val="24"/>
                <w:lang w:val="en-US"/>
              </w:rPr>
              <w:t>quit</w:t>
            </w:r>
            <w:r w:rsidRPr="005F6CA1">
              <w:rPr>
                <w:rFonts w:ascii="Courier New" w:hAnsi="Courier New" w:cs="Courier New"/>
                <w:sz w:val="24"/>
                <w:szCs w:val="24"/>
              </w:rPr>
              <w:t xml:space="preserve"> </w:t>
            </w:r>
            <w:r w:rsidRPr="00610CDC">
              <w:rPr>
                <w:rFonts w:ascii="Courier New" w:hAnsi="Courier New" w:cs="Courier New"/>
                <w:sz w:val="24"/>
                <w:szCs w:val="24"/>
                <w:lang w:val="en-US"/>
              </w:rPr>
              <w:t>chan</w:t>
            </w:r>
            <w:r w:rsidRPr="005F6CA1">
              <w:rPr>
                <w:rFonts w:ascii="Courier New" w:hAnsi="Courier New" w:cs="Courier New"/>
                <w:sz w:val="24"/>
                <w:szCs w:val="24"/>
              </w:rPr>
              <w:t xml:space="preserve"> </w:t>
            </w:r>
            <w:r w:rsidRPr="00610CDC">
              <w:rPr>
                <w:rFonts w:ascii="Courier New" w:hAnsi="Courier New" w:cs="Courier New"/>
                <w:sz w:val="24"/>
                <w:szCs w:val="24"/>
                <w:lang w:val="en-US"/>
              </w:rPr>
              <w:t>int</w:t>
            </w:r>
            <w:r w:rsidRPr="005F6CA1">
              <w:rPr>
                <w:rFonts w:ascii="Courier New" w:hAnsi="Courier New" w:cs="Courier New"/>
                <w:sz w:val="24"/>
                <w:szCs w:val="24"/>
              </w:rPr>
              <w:t>) {</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5F6CA1">
              <w:rPr>
                <w:rFonts w:ascii="Courier New" w:hAnsi="Courier New" w:cs="Courier New"/>
                <w:sz w:val="24"/>
                <w:szCs w:val="24"/>
              </w:rPr>
              <w:tab/>
            </w:r>
            <w:r w:rsidRPr="00610CDC">
              <w:rPr>
                <w:rFonts w:ascii="Courier New" w:hAnsi="Courier New" w:cs="Courier New"/>
                <w:sz w:val="24"/>
                <w:szCs w:val="24"/>
                <w:lang w:val="en-US"/>
              </w:rPr>
              <w:t>x, y := 0, 1</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t>for {</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r>
            <w:r w:rsidRPr="00610CDC">
              <w:rPr>
                <w:rFonts w:ascii="Courier New" w:hAnsi="Courier New" w:cs="Courier New"/>
                <w:sz w:val="24"/>
                <w:szCs w:val="24"/>
                <w:lang w:val="en-US"/>
              </w:rPr>
              <w:tab/>
              <w:t>select {</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r>
            <w:r w:rsidRPr="00610CDC">
              <w:rPr>
                <w:rFonts w:ascii="Courier New" w:hAnsi="Courier New" w:cs="Courier New"/>
                <w:sz w:val="24"/>
                <w:szCs w:val="24"/>
                <w:lang w:val="en-US"/>
              </w:rPr>
              <w:tab/>
              <w:t>case c &lt;- x:</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r>
            <w:r w:rsidRPr="00610CDC">
              <w:rPr>
                <w:rFonts w:ascii="Courier New" w:hAnsi="Courier New" w:cs="Courier New"/>
                <w:sz w:val="24"/>
                <w:szCs w:val="24"/>
                <w:lang w:val="en-US"/>
              </w:rPr>
              <w:tab/>
            </w:r>
            <w:r w:rsidRPr="00610CDC">
              <w:rPr>
                <w:rFonts w:ascii="Courier New" w:hAnsi="Courier New" w:cs="Courier New"/>
                <w:sz w:val="24"/>
                <w:szCs w:val="24"/>
                <w:lang w:val="en-US"/>
              </w:rPr>
              <w:tab/>
              <w:t>x, y = y, x+y</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lastRenderedPageBreak/>
              <w:tab/>
            </w:r>
            <w:r w:rsidRPr="00610CDC">
              <w:rPr>
                <w:rFonts w:ascii="Courier New" w:hAnsi="Courier New" w:cs="Courier New"/>
                <w:sz w:val="24"/>
                <w:szCs w:val="24"/>
                <w:lang w:val="en-US"/>
              </w:rPr>
              <w:tab/>
              <w:t>case &lt;-quit:</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r>
            <w:r w:rsidRPr="00610CDC">
              <w:rPr>
                <w:rFonts w:ascii="Courier New" w:hAnsi="Courier New" w:cs="Courier New"/>
                <w:sz w:val="24"/>
                <w:szCs w:val="24"/>
                <w:lang w:val="en-US"/>
              </w:rPr>
              <w:tab/>
            </w:r>
            <w:r w:rsidRPr="00610CDC">
              <w:rPr>
                <w:rFonts w:ascii="Courier New" w:hAnsi="Courier New" w:cs="Courier New"/>
                <w:sz w:val="24"/>
                <w:szCs w:val="24"/>
                <w:lang w:val="en-US"/>
              </w:rPr>
              <w:tab/>
              <w:t>fmt.Println("quit")</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r>
            <w:r w:rsidRPr="00610CDC">
              <w:rPr>
                <w:rFonts w:ascii="Courier New" w:hAnsi="Courier New" w:cs="Courier New"/>
                <w:sz w:val="24"/>
                <w:szCs w:val="24"/>
                <w:lang w:val="en-US"/>
              </w:rPr>
              <w:tab/>
            </w:r>
            <w:r w:rsidRPr="00610CDC">
              <w:rPr>
                <w:rFonts w:ascii="Courier New" w:hAnsi="Courier New" w:cs="Courier New"/>
                <w:sz w:val="24"/>
                <w:szCs w:val="24"/>
                <w:lang w:val="en-US"/>
              </w:rPr>
              <w:tab/>
              <w:t>return</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r>
            <w:r w:rsidRPr="00610CDC">
              <w:rPr>
                <w:rFonts w:ascii="Courier New" w:hAnsi="Courier New" w:cs="Courier New"/>
                <w:sz w:val="24"/>
                <w:szCs w:val="24"/>
                <w:lang w:val="en-US"/>
              </w:rPr>
              <w:tab/>
              <w:t>}</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ab/>
              <w:t>}</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w:t>
            </w:r>
          </w:p>
          <w:p w:rsidR="005F6CA1" w:rsidRPr="00610CDC" w:rsidRDefault="005F6CA1" w:rsidP="00C74A46">
            <w:pPr>
              <w:pStyle w:val="western"/>
              <w:spacing w:before="0" w:beforeAutospacing="0"/>
              <w:ind w:firstLine="706"/>
              <w:rPr>
                <w:rFonts w:ascii="Courier New" w:hAnsi="Courier New" w:cs="Courier New"/>
                <w:sz w:val="24"/>
                <w:szCs w:val="24"/>
                <w:lang w:val="en-US"/>
              </w:rPr>
            </w:pPr>
          </w:p>
          <w:p w:rsidR="005F6CA1" w:rsidRPr="00610CDC" w:rsidRDefault="005F6CA1" w:rsidP="00C74A46">
            <w:pPr>
              <w:pStyle w:val="western"/>
              <w:spacing w:before="0" w:beforeAutospacing="0"/>
              <w:rPr>
                <w:rFonts w:ascii="Courier New" w:hAnsi="Courier New" w:cs="Courier New"/>
                <w:sz w:val="24"/>
                <w:szCs w:val="24"/>
                <w:lang w:val="en-US"/>
              </w:rPr>
            </w:pPr>
            <w:r w:rsidRPr="00610CDC">
              <w:rPr>
                <w:sz w:val="24"/>
                <w:szCs w:val="24"/>
                <w:lang w:val="en-US"/>
              </w:rPr>
              <w:t xml:space="preserve">  </w:t>
            </w:r>
            <w:r w:rsidRPr="00610CDC">
              <w:rPr>
                <w:rFonts w:ascii="Courier New" w:hAnsi="Courier New" w:cs="Courier New"/>
                <w:sz w:val="24"/>
                <w:szCs w:val="24"/>
                <w:lang w:val="en-US"/>
              </w:rPr>
              <w:t>func main() {</w:t>
            </w:r>
          </w:p>
          <w:p w:rsidR="005F6CA1" w:rsidRPr="00610CDC" w:rsidRDefault="005F6CA1" w:rsidP="00C74A46">
            <w:pPr>
              <w:pStyle w:val="western"/>
              <w:spacing w:before="0" w:beforeAutospacing="0"/>
              <w:rPr>
                <w:rFonts w:ascii="Courier New" w:hAnsi="Courier New" w:cs="Courier New"/>
                <w:sz w:val="24"/>
                <w:szCs w:val="24"/>
                <w:lang w:val="en-US"/>
              </w:rPr>
            </w:pPr>
            <w:r w:rsidRPr="00610CDC">
              <w:rPr>
                <w:rFonts w:ascii="Courier New" w:hAnsi="Courier New" w:cs="Courier New"/>
                <w:sz w:val="24"/>
                <w:szCs w:val="24"/>
                <w:lang w:val="en-US"/>
              </w:rPr>
              <w:tab/>
              <w:t>c := make(chan int)</w:t>
            </w:r>
          </w:p>
          <w:p w:rsidR="005F6CA1" w:rsidRPr="00610CDC" w:rsidRDefault="005F6CA1" w:rsidP="00C74A46">
            <w:pPr>
              <w:pStyle w:val="western"/>
              <w:spacing w:before="0" w:beforeAutospacing="0"/>
              <w:rPr>
                <w:rFonts w:ascii="Courier New" w:hAnsi="Courier New" w:cs="Courier New"/>
                <w:sz w:val="24"/>
                <w:szCs w:val="24"/>
                <w:lang w:val="en-US"/>
              </w:rPr>
            </w:pPr>
            <w:r w:rsidRPr="00610CDC">
              <w:rPr>
                <w:rFonts w:ascii="Courier New" w:hAnsi="Courier New" w:cs="Courier New"/>
                <w:sz w:val="24"/>
                <w:szCs w:val="24"/>
                <w:lang w:val="en-US"/>
              </w:rPr>
              <w:tab/>
              <w:t>quit := make(chan int)</w:t>
            </w:r>
          </w:p>
          <w:p w:rsidR="005F6CA1" w:rsidRPr="00610CDC" w:rsidRDefault="005F6CA1" w:rsidP="00C74A46">
            <w:pPr>
              <w:pStyle w:val="western"/>
              <w:spacing w:before="0" w:beforeAutospacing="0"/>
              <w:rPr>
                <w:rFonts w:ascii="Courier New" w:hAnsi="Courier New" w:cs="Courier New"/>
                <w:sz w:val="24"/>
                <w:szCs w:val="24"/>
                <w:lang w:val="en-US"/>
              </w:rPr>
            </w:pPr>
            <w:r w:rsidRPr="00610CDC">
              <w:rPr>
                <w:rFonts w:ascii="Courier New" w:hAnsi="Courier New" w:cs="Courier New"/>
                <w:sz w:val="24"/>
                <w:szCs w:val="24"/>
                <w:lang w:val="en-US"/>
              </w:rPr>
              <w:tab/>
              <w:t>go func() {</w:t>
            </w:r>
          </w:p>
          <w:p w:rsidR="005F6CA1" w:rsidRPr="00610CDC" w:rsidRDefault="005F6CA1" w:rsidP="00C74A46">
            <w:pPr>
              <w:pStyle w:val="western"/>
              <w:spacing w:before="0" w:beforeAutospacing="0"/>
              <w:rPr>
                <w:rFonts w:ascii="Courier New" w:hAnsi="Courier New" w:cs="Courier New"/>
                <w:sz w:val="24"/>
                <w:szCs w:val="24"/>
                <w:lang w:val="en-US"/>
              </w:rPr>
            </w:pPr>
            <w:r w:rsidRPr="00610CDC">
              <w:rPr>
                <w:rFonts w:ascii="Courier New" w:hAnsi="Courier New" w:cs="Courier New"/>
                <w:sz w:val="24"/>
                <w:szCs w:val="24"/>
                <w:lang w:val="en-US"/>
              </w:rPr>
              <w:tab/>
              <w:t xml:space="preserve">  for i := 0; i &lt; 10; i++ {</w:t>
            </w:r>
          </w:p>
          <w:p w:rsidR="005F6CA1" w:rsidRPr="00610CDC" w:rsidRDefault="005F6CA1" w:rsidP="00C74A46">
            <w:pPr>
              <w:pStyle w:val="western"/>
              <w:spacing w:before="0" w:beforeAutospacing="0"/>
              <w:rPr>
                <w:rFonts w:ascii="Courier New" w:hAnsi="Courier New" w:cs="Courier New"/>
                <w:sz w:val="24"/>
                <w:szCs w:val="24"/>
                <w:lang w:val="en-US"/>
              </w:rPr>
            </w:pPr>
            <w:r w:rsidRPr="00610CDC">
              <w:rPr>
                <w:rFonts w:ascii="Courier New" w:hAnsi="Courier New" w:cs="Courier New"/>
                <w:sz w:val="24"/>
                <w:szCs w:val="24"/>
                <w:lang w:val="en-US"/>
              </w:rPr>
              <w:tab/>
            </w:r>
            <w:r w:rsidRPr="00610CDC">
              <w:rPr>
                <w:rFonts w:ascii="Courier New" w:hAnsi="Courier New" w:cs="Courier New"/>
                <w:sz w:val="24"/>
                <w:szCs w:val="24"/>
                <w:lang w:val="en-US"/>
              </w:rPr>
              <w:tab/>
              <w:t>fmt.Print(←c);fmt.Print(" ")</w:t>
            </w:r>
          </w:p>
          <w:p w:rsidR="005F6CA1" w:rsidRPr="00610CDC" w:rsidRDefault="005F6CA1" w:rsidP="00C74A46">
            <w:pPr>
              <w:pStyle w:val="western"/>
              <w:spacing w:before="0" w:beforeAutospacing="0"/>
              <w:rPr>
                <w:rFonts w:ascii="Courier New" w:hAnsi="Courier New" w:cs="Courier New"/>
                <w:sz w:val="24"/>
                <w:szCs w:val="24"/>
              </w:rPr>
            </w:pPr>
            <w:r w:rsidRPr="00610CDC">
              <w:rPr>
                <w:rFonts w:ascii="Courier New" w:hAnsi="Courier New" w:cs="Courier New"/>
                <w:sz w:val="24"/>
                <w:szCs w:val="24"/>
                <w:lang w:val="en-US"/>
              </w:rPr>
              <w:tab/>
              <w:t xml:space="preserve">  </w:t>
            </w:r>
            <w:r w:rsidRPr="00610CDC">
              <w:rPr>
                <w:rFonts w:ascii="Courier New" w:hAnsi="Courier New" w:cs="Courier New"/>
                <w:sz w:val="24"/>
                <w:szCs w:val="24"/>
              </w:rPr>
              <w:t>}</w:t>
            </w:r>
          </w:p>
          <w:p w:rsidR="005F6CA1" w:rsidRPr="00610CDC" w:rsidRDefault="005F6CA1" w:rsidP="00C74A46">
            <w:pPr>
              <w:pStyle w:val="western"/>
              <w:spacing w:before="0" w:beforeAutospacing="0"/>
              <w:rPr>
                <w:rFonts w:ascii="Courier New" w:hAnsi="Courier New" w:cs="Courier New"/>
                <w:sz w:val="24"/>
                <w:szCs w:val="24"/>
              </w:rPr>
            </w:pPr>
            <w:r w:rsidRPr="00610CDC">
              <w:rPr>
                <w:rFonts w:ascii="Courier New" w:hAnsi="Courier New" w:cs="Courier New"/>
                <w:sz w:val="24"/>
                <w:szCs w:val="24"/>
              </w:rPr>
              <w:tab/>
              <w:t>}()</w:t>
            </w:r>
          </w:p>
          <w:p w:rsidR="005F6CA1" w:rsidRPr="00610CDC" w:rsidRDefault="005F6CA1" w:rsidP="00C74A46">
            <w:pPr>
              <w:pStyle w:val="western"/>
              <w:spacing w:before="0" w:beforeAutospacing="0"/>
              <w:rPr>
                <w:rFonts w:ascii="Courier New" w:hAnsi="Courier New" w:cs="Courier New"/>
                <w:sz w:val="24"/>
                <w:szCs w:val="24"/>
              </w:rPr>
            </w:pPr>
            <w:r w:rsidRPr="00610CDC">
              <w:rPr>
                <w:rFonts w:ascii="Courier New" w:hAnsi="Courier New" w:cs="Courier New"/>
                <w:sz w:val="24"/>
                <w:szCs w:val="24"/>
              </w:rPr>
              <w:tab/>
              <w:t>quit &lt;- 0</w:t>
            </w:r>
          </w:p>
          <w:p w:rsidR="005F6CA1" w:rsidRPr="00610CDC" w:rsidRDefault="005F6CA1" w:rsidP="00C74A46">
            <w:pPr>
              <w:pStyle w:val="western"/>
              <w:spacing w:before="0" w:beforeAutospacing="0"/>
              <w:rPr>
                <w:rFonts w:ascii="Courier New" w:hAnsi="Courier New" w:cs="Courier New"/>
                <w:sz w:val="24"/>
                <w:szCs w:val="24"/>
              </w:rPr>
            </w:pPr>
            <w:r w:rsidRPr="00610CDC">
              <w:rPr>
                <w:rFonts w:ascii="Courier New" w:hAnsi="Courier New" w:cs="Courier New"/>
                <w:sz w:val="24"/>
                <w:szCs w:val="24"/>
              </w:rPr>
              <w:tab/>
              <w:t>fibonacci(c, quit)</w:t>
            </w:r>
          </w:p>
          <w:p w:rsidR="005F6CA1" w:rsidRPr="00257E82" w:rsidRDefault="005F6CA1" w:rsidP="00C74A46">
            <w:pPr>
              <w:jc w:val="both"/>
            </w:pPr>
            <w:r w:rsidRPr="00610CDC">
              <w:rPr>
                <w:rFonts w:ascii="Courier New" w:hAnsi="Courier New" w:cs="Courier New"/>
              </w:rPr>
              <w:t xml:space="preserve">  }</w:t>
            </w:r>
          </w:p>
        </w:tc>
      </w:tr>
      <w:tr w:rsidR="005F6CA1" w:rsidRPr="0070234F" w:rsidTr="00E21F2F">
        <w:tc>
          <w:tcPr>
            <w:tcW w:w="14885" w:type="dxa"/>
          </w:tcPr>
          <w:p w:rsidR="005F6CA1" w:rsidRPr="00E21F2F" w:rsidRDefault="005F6CA1" w:rsidP="00C74A46">
            <w:pPr>
              <w:jc w:val="center"/>
              <w:rPr>
                <w:sz w:val="10"/>
                <w:szCs w:val="10"/>
              </w:rPr>
            </w:pPr>
          </w:p>
          <w:p w:rsidR="005F6CA1" w:rsidRPr="0006219B" w:rsidRDefault="005F6CA1" w:rsidP="00C74A46">
            <w:pPr>
              <w:jc w:val="center"/>
            </w:pPr>
            <w:r w:rsidRPr="0006219B">
              <w:t>Вариант 2</w:t>
            </w:r>
          </w:p>
        </w:tc>
      </w:tr>
      <w:tr w:rsidR="005F6CA1" w:rsidRPr="0070234F" w:rsidTr="00E21F2F">
        <w:tc>
          <w:tcPr>
            <w:tcW w:w="14885" w:type="dxa"/>
            <w:hideMark/>
          </w:tcPr>
          <w:p w:rsidR="005F6CA1" w:rsidRPr="00610CDC" w:rsidRDefault="005F6CA1" w:rsidP="00C74A46">
            <w:pPr>
              <w:pStyle w:val="western"/>
              <w:rPr>
                <w:sz w:val="24"/>
                <w:szCs w:val="24"/>
              </w:rPr>
            </w:pPr>
            <w:r w:rsidRPr="00610CDC">
              <w:rPr>
                <w:sz w:val="24"/>
                <w:szCs w:val="24"/>
              </w:rPr>
              <w:t>1. Замените знаки вопроса (?????) в приведенной ниже программе на языке</w:t>
            </w:r>
            <w:proofErr w:type="gramStart"/>
            <w:r w:rsidRPr="00610CDC">
              <w:rPr>
                <w:sz w:val="24"/>
                <w:szCs w:val="24"/>
              </w:rPr>
              <w:t xml:space="preserve"> С</w:t>
            </w:r>
            <w:proofErr w:type="gramEnd"/>
            <w:r w:rsidRPr="00610CDC">
              <w:rPr>
                <w:sz w:val="24"/>
                <w:szCs w:val="24"/>
              </w:rPr>
              <w:t># так, чтобы в стандартный вывод выдавалась сумма квадратов эдементов списка s. Никакой код куда-либо еще добавлять нельзя. Примечание: метод  ForEach списка имеет прототип List&lt;int&gt;.ForEach(Action&lt;int&gt; action) и выполняет действие   action для каждого элемента списка.</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List&lt;int&gt; l = new List&lt;int&gt;() { 1, 2, 3, 5, 7, 9 };</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int s = 0;</w:t>
            </w:r>
          </w:p>
          <w:p w:rsidR="005F6CA1" w:rsidRPr="00610CDC" w:rsidRDefault="005F6CA1" w:rsidP="00C74A46">
            <w:pPr>
              <w:pStyle w:val="western"/>
              <w:spacing w:before="0" w:beforeAutospacing="0"/>
              <w:ind w:firstLine="706"/>
              <w:rPr>
                <w:rFonts w:ascii="Courier New" w:hAnsi="Courier New" w:cs="Courier New"/>
                <w:sz w:val="24"/>
                <w:szCs w:val="24"/>
                <w:lang w:val="en-US"/>
              </w:rPr>
            </w:pPr>
            <w:proofErr w:type="gramStart"/>
            <w:r w:rsidRPr="00610CDC">
              <w:rPr>
                <w:rFonts w:ascii="Courier New" w:hAnsi="Courier New" w:cs="Courier New"/>
                <w:sz w:val="24"/>
                <w:szCs w:val="24"/>
                <w:lang w:val="en-US"/>
              </w:rPr>
              <w:t>l.ForEach(</w:t>
            </w:r>
            <w:proofErr w:type="gramEnd"/>
            <w:r w:rsidRPr="00610CDC">
              <w:rPr>
                <w:rFonts w:ascii="Courier New" w:hAnsi="Courier New" w:cs="Courier New"/>
                <w:sz w:val="24"/>
                <w:szCs w:val="24"/>
                <w:lang w:val="en-US"/>
              </w:rPr>
              <w:t>?????);</w:t>
            </w:r>
          </w:p>
          <w:p w:rsidR="005F6CA1" w:rsidRPr="00610CDC" w:rsidRDefault="005F6CA1" w:rsidP="00C74A46">
            <w:pPr>
              <w:pStyle w:val="western"/>
              <w:spacing w:before="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System.Console.WriteLine(s);</w:t>
            </w:r>
          </w:p>
          <w:p w:rsidR="005F6CA1" w:rsidRPr="00610CDC" w:rsidRDefault="005F6CA1" w:rsidP="00E21F2F">
            <w:pPr>
              <w:pStyle w:val="western"/>
              <w:spacing w:before="120" w:beforeAutospacing="0"/>
              <w:rPr>
                <w:sz w:val="24"/>
                <w:szCs w:val="24"/>
              </w:rPr>
            </w:pPr>
            <w:r w:rsidRPr="00610CDC">
              <w:rPr>
                <w:sz w:val="24"/>
                <w:szCs w:val="24"/>
              </w:rPr>
              <w:t>2. Пусть s описана как переменная строкового типа (string), и в программе есть присваивание s= ”кафе” (все буквы - кириллические). Какова будет длина этой строки в языках C++(s.size()), Java (s.length), Go (len(s)), Swift (s.count)? Для каждого языка дайте ответ и объясните различия (если они есть).</w:t>
            </w:r>
          </w:p>
          <w:p w:rsidR="005F6CA1" w:rsidRPr="00610CDC" w:rsidRDefault="005F6CA1" w:rsidP="00E21F2F">
            <w:pPr>
              <w:pStyle w:val="western"/>
              <w:spacing w:before="120" w:beforeAutospacing="0"/>
              <w:rPr>
                <w:sz w:val="24"/>
                <w:szCs w:val="24"/>
              </w:rPr>
            </w:pPr>
            <w:r w:rsidRPr="00610CDC">
              <w:rPr>
                <w:sz w:val="24"/>
                <w:szCs w:val="24"/>
              </w:rPr>
              <w:t xml:space="preserve">3. Объясните, допустимо ли присваивание  aobj = afoo в следующем фрагменте программы на   Java. Если допустимо, </w:t>
            </w:r>
            <w:proofErr w:type="gramStart"/>
            <w:r w:rsidRPr="00610CDC">
              <w:rPr>
                <w:sz w:val="24"/>
                <w:szCs w:val="24"/>
              </w:rPr>
              <w:t>то</w:t>
            </w:r>
            <w:proofErr w:type="gramEnd"/>
            <w:r w:rsidRPr="00610CDC">
              <w:rPr>
                <w:sz w:val="24"/>
                <w:szCs w:val="24"/>
              </w:rPr>
              <w:t xml:space="preserve"> какие проблемы с  aobj и afoo могут возникнуть в дальнейшем при выполнении программы?</w:t>
            </w:r>
          </w:p>
          <w:p w:rsidR="005F6CA1" w:rsidRPr="00610CDC" w:rsidRDefault="005F6CA1" w:rsidP="00E21F2F">
            <w:pPr>
              <w:pStyle w:val="western"/>
              <w:spacing w:before="12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class Foo { public void foo () {} }</w:t>
            </w:r>
          </w:p>
          <w:p w:rsidR="005F6CA1" w:rsidRPr="00610CDC" w:rsidRDefault="005F6CA1" w:rsidP="00E21F2F">
            <w:pPr>
              <w:pStyle w:val="western"/>
              <w:spacing w:before="12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t>class Bar { public void bar () {} }</w:t>
            </w:r>
          </w:p>
          <w:p w:rsidR="005F6CA1" w:rsidRPr="00610CDC" w:rsidRDefault="005F6CA1" w:rsidP="00E21F2F">
            <w:pPr>
              <w:pStyle w:val="western"/>
              <w:spacing w:before="120" w:beforeAutospacing="0"/>
              <w:ind w:firstLine="706"/>
              <w:rPr>
                <w:rFonts w:ascii="Courier New" w:hAnsi="Courier New" w:cs="Courier New"/>
                <w:sz w:val="24"/>
                <w:szCs w:val="24"/>
                <w:lang w:val="en-US"/>
              </w:rPr>
            </w:pPr>
            <w:r w:rsidRPr="00610CDC">
              <w:rPr>
                <w:rFonts w:ascii="Courier New" w:hAnsi="Courier New" w:cs="Courier New"/>
                <w:sz w:val="24"/>
                <w:szCs w:val="24"/>
                <w:lang w:val="en-US"/>
              </w:rPr>
              <w:lastRenderedPageBreak/>
              <w:t>Object [] aobj; Foo [] afoo = new Foo[10];</w:t>
            </w:r>
          </w:p>
          <w:p w:rsidR="005F6CA1" w:rsidRPr="00610CDC" w:rsidRDefault="005F6CA1" w:rsidP="00E21F2F">
            <w:pPr>
              <w:pStyle w:val="western"/>
              <w:spacing w:before="120" w:beforeAutospacing="0"/>
              <w:ind w:firstLine="706"/>
              <w:rPr>
                <w:rFonts w:ascii="Courier New" w:hAnsi="Courier New" w:cs="Courier New"/>
                <w:sz w:val="24"/>
                <w:szCs w:val="24"/>
              </w:rPr>
            </w:pPr>
            <w:r w:rsidRPr="00610CDC">
              <w:rPr>
                <w:rFonts w:ascii="Courier New" w:hAnsi="Courier New" w:cs="Courier New"/>
                <w:sz w:val="24"/>
                <w:szCs w:val="24"/>
              </w:rPr>
              <w:t>aobj = afoo;</w:t>
            </w:r>
          </w:p>
          <w:p w:rsidR="005F6CA1" w:rsidRPr="00610CDC" w:rsidRDefault="005F6CA1" w:rsidP="00E21F2F">
            <w:pPr>
              <w:pStyle w:val="western"/>
              <w:spacing w:before="120" w:beforeAutospacing="0"/>
              <w:rPr>
                <w:sz w:val="24"/>
                <w:szCs w:val="24"/>
              </w:rPr>
            </w:pPr>
            <w:r w:rsidRPr="00610CDC">
              <w:rPr>
                <w:sz w:val="24"/>
                <w:szCs w:val="24"/>
              </w:rPr>
              <w:t>4. Написать на языке С++ шаблонную функцию int MakeWord(), которая возвращает целое число, являющееся побитовой суммой (операция суммирования — побитовое «или» |</w:t>
            </w:r>
            <w:proofErr w:type="gramStart"/>
            <w:r w:rsidRPr="00610CDC">
              <w:rPr>
                <w:sz w:val="24"/>
                <w:szCs w:val="24"/>
              </w:rPr>
              <w:t xml:space="preserve"> )</w:t>
            </w:r>
            <w:proofErr w:type="gramEnd"/>
            <w:r w:rsidRPr="00610CDC">
              <w:rPr>
                <w:sz w:val="24"/>
                <w:szCs w:val="24"/>
              </w:rPr>
              <w:t xml:space="preserve"> аргументов шаблона. Аргументы шаблона должны быть целочисленными.</w:t>
            </w:r>
          </w:p>
          <w:p w:rsidR="005F6CA1" w:rsidRPr="00610CDC" w:rsidRDefault="005F6CA1" w:rsidP="00E21F2F">
            <w:pPr>
              <w:pStyle w:val="western"/>
              <w:spacing w:before="120" w:beforeAutospacing="0"/>
              <w:ind w:firstLine="706"/>
              <w:rPr>
                <w:sz w:val="24"/>
                <w:szCs w:val="24"/>
              </w:rPr>
            </w:pPr>
            <w:r w:rsidRPr="00610CDC">
              <w:rPr>
                <w:sz w:val="24"/>
                <w:szCs w:val="24"/>
              </w:rPr>
              <w:t xml:space="preserve"> </w:t>
            </w:r>
            <w:proofErr w:type="gramStart"/>
            <w:r w:rsidRPr="00610CDC">
              <w:rPr>
                <w:sz w:val="24"/>
                <w:szCs w:val="24"/>
              </w:rPr>
              <w:t>Например</w:t>
            </w:r>
            <w:proofErr w:type="gramEnd"/>
            <w:r w:rsidRPr="00610CDC">
              <w:rPr>
                <w:sz w:val="24"/>
                <w:szCs w:val="24"/>
              </w:rPr>
              <w:t xml:space="preserve"> std::cout &lt;&lt; MakeWord&lt;1,2&gt;(); должно выдать 3, а</w:t>
            </w:r>
          </w:p>
          <w:p w:rsidR="005F6CA1" w:rsidRPr="00610CDC" w:rsidRDefault="005F6CA1" w:rsidP="00E21F2F">
            <w:pPr>
              <w:pStyle w:val="western"/>
              <w:spacing w:before="120" w:beforeAutospacing="0"/>
              <w:ind w:firstLine="706"/>
              <w:rPr>
                <w:sz w:val="24"/>
                <w:szCs w:val="24"/>
              </w:rPr>
            </w:pPr>
            <w:r w:rsidRPr="00610CDC">
              <w:rPr>
                <w:sz w:val="24"/>
                <w:szCs w:val="24"/>
              </w:rPr>
              <w:t>std::cout &lt;&lt; MakeWord&lt;2,4,9&gt;();  должно выдать 15.</w:t>
            </w:r>
          </w:p>
          <w:p w:rsidR="005F6CA1" w:rsidRPr="00610CDC" w:rsidRDefault="005F6CA1" w:rsidP="00E21F2F">
            <w:pPr>
              <w:pStyle w:val="western"/>
              <w:spacing w:before="120" w:beforeAutospacing="0"/>
              <w:rPr>
                <w:sz w:val="24"/>
                <w:szCs w:val="24"/>
              </w:rPr>
            </w:pPr>
            <w:r w:rsidRPr="00610CDC">
              <w:rPr>
                <w:sz w:val="24"/>
                <w:szCs w:val="24"/>
              </w:rPr>
              <w:t>5. Являются ли реализации обобщенных классов на языке Java более эффективными, чем их необобщенные аналоги. Например, будет ли реализация обобщенного класса Stack&lt;int&gt; более эффективной, чем реализация класса Stack из Object?</w:t>
            </w:r>
          </w:p>
          <w:p w:rsidR="005F6CA1" w:rsidRPr="00610CDC" w:rsidRDefault="005F6CA1" w:rsidP="00E21F2F">
            <w:pPr>
              <w:pStyle w:val="western"/>
              <w:spacing w:before="120" w:beforeAutospacing="0"/>
              <w:rPr>
                <w:sz w:val="24"/>
                <w:szCs w:val="24"/>
              </w:rPr>
            </w:pPr>
            <w:r w:rsidRPr="00610CDC">
              <w:rPr>
                <w:sz w:val="24"/>
                <w:szCs w:val="24"/>
              </w:rPr>
              <w:t>6. Напишите какой-нибудь пример генератора (но не сопрограммы) на языке Python. Чем сопрограммы языка Python отличаются от простых генераторов в этом языке?</w:t>
            </w:r>
          </w:p>
          <w:p w:rsidR="005F6CA1" w:rsidRPr="00610CDC" w:rsidRDefault="005F6CA1" w:rsidP="00E21F2F">
            <w:pPr>
              <w:pStyle w:val="western"/>
              <w:spacing w:before="120" w:beforeAutospacing="0"/>
              <w:rPr>
                <w:sz w:val="24"/>
                <w:szCs w:val="24"/>
              </w:rPr>
            </w:pPr>
            <w:r w:rsidRPr="00610CDC">
              <w:rPr>
                <w:sz w:val="24"/>
                <w:szCs w:val="24"/>
              </w:rPr>
              <w:t>7. Дайте определение вырезки из массива. Приведите примеры вырезок в языке Python и Go. Чем они отличаются?</w:t>
            </w:r>
          </w:p>
          <w:p w:rsidR="005F6CA1" w:rsidRPr="00610CDC" w:rsidRDefault="005F6CA1" w:rsidP="00E21F2F">
            <w:pPr>
              <w:pStyle w:val="western"/>
              <w:spacing w:before="120" w:beforeAutospacing="0"/>
              <w:rPr>
                <w:sz w:val="24"/>
                <w:szCs w:val="24"/>
              </w:rPr>
            </w:pPr>
            <w:r w:rsidRPr="00610CDC">
              <w:rPr>
                <w:sz w:val="24"/>
                <w:szCs w:val="24"/>
              </w:rPr>
              <w:t>8. В приведенной ниже программе на языке Go есть ошибка, которая проявляется во время выполнения. В чем она заключается, и как ее исправить (указание — надо переставить одну строку в другое место)?</w:t>
            </w:r>
            <w:r w:rsidRPr="00FF7FCA">
              <w:rPr>
                <w:sz w:val="24"/>
                <w:szCs w:val="24"/>
              </w:rPr>
              <w:t xml:space="preserve"> </w:t>
            </w:r>
            <w:r w:rsidRPr="00610CDC">
              <w:rPr>
                <w:sz w:val="24"/>
                <w:szCs w:val="24"/>
              </w:rPr>
              <w:t>Что будет выдано после исправления?</w:t>
            </w:r>
          </w:p>
          <w:p w:rsidR="005F6CA1" w:rsidRPr="005F6CA1" w:rsidRDefault="005F6CA1" w:rsidP="00C74A46">
            <w:pPr>
              <w:pStyle w:val="western"/>
              <w:spacing w:before="0" w:beforeAutospacing="0"/>
              <w:ind w:firstLine="706"/>
              <w:rPr>
                <w:rFonts w:ascii="Courier New" w:hAnsi="Courier New" w:cs="Courier New"/>
                <w:sz w:val="24"/>
                <w:szCs w:val="24"/>
              </w:rPr>
            </w:pPr>
            <w:r w:rsidRPr="00FF7FCA">
              <w:rPr>
                <w:rFonts w:ascii="Courier New" w:hAnsi="Courier New" w:cs="Courier New"/>
                <w:sz w:val="24"/>
                <w:szCs w:val="24"/>
                <w:lang w:val="en-US"/>
              </w:rPr>
              <w:t>package</w:t>
            </w:r>
            <w:r w:rsidRPr="005F6CA1">
              <w:rPr>
                <w:rFonts w:ascii="Courier New" w:hAnsi="Courier New" w:cs="Courier New"/>
                <w:sz w:val="24"/>
                <w:szCs w:val="24"/>
              </w:rPr>
              <w:t xml:space="preserve"> </w:t>
            </w:r>
            <w:r w:rsidRPr="00FF7FCA">
              <w:rPr>
                <w:rFonts w:ascii="Courier New" w:hAnsi="Courier New" w:cs="Courier New"/>
                <w:sz w:val="24"/>
                <w:szCs w:val="24"/>
                <w:lang w:val="en-US"/>
              </w:rPr>
              <w:t>main</w:t>
            </w:r>
            <w:r w:rsidRPr="005F6CA1">
              <w:rPr>
                <w:rFonts w:ascii="Courier New" w:hAnsi="Courier New" w:cs="Courier New"/>
                <w:sz w:val="24"/>
                <w:szCs w:val="24"/>
              </w:rPr>
              <w:t xml:space="preserve">; </w:t>
            </w:r>
            <w:r w:rsidRPr="00FF7FCA">
              <w:rPr>
                <w:rFonts w:ascii="Courier New" w:hAnsi="Courier New" w:cs="Courier New"/>
                <w:sz w:val="24"/>
                <w:szCs w:val="24"/>
                <w:lang w:val="en-US"/>
              </w:rPr>
              <w:t>import</w:t>
            </w:r>
            <w:r w:rsidRPr="005F6CA1">
              <w:rPr>
                <w:rFonts w:ascii="Courier New" w:hAnsi="Courier New" w:cs="Courier New"/>
                <w:sz w:val="24"/>
                <w:szCs w:val="24"/>
              </w:rPr>
              <w:t xml:space="preserve"> "</w:t>
            </w:r>
            <w:r w:rsidRPr="00FF7FCA">
              <w:rPr>
                <w:rFonts w:ascii="Courier New" w:hAnsi="Courier New" w:cs="Courier New"/>
                <w:sz w:val="24"/>
                <w:szCs w:val="24"/>
                <w:lang w:val="en-US"/>
              </w:rPr>
              <w:t>fmt</w:t>
            </w:r>
            <w:r w:rsidRPr="005F6CA1">
              <w:rPr>
                <w:rFonts w:ascii="Courier New" w:hAnsi="Courier New" w:cs="Courier New"/>
                <w:sz w:val="24"/>
                <w:szCs w:val="24"/>
              </w:rPr>
              <w:t>"</w:t>
            </w:r>
          </w:p>
          <w:p w:rsidR="005F6CA1" w:rsidRPr="005F6CA1" w:rsidRDefault="005F6CA1" w:rsidP="00C74A46">
            <w:pPr>
              <w:pStyle w:val="western"/>
              <w:spacing w:before="0" w:beforeAutospacing="0"/>
              <w:ind w:firstLine="0"/>
              <w:rPr>
                <w:rFonts w:ascii="Courier New" w:hAnsi="Courier New" w:cs="Courier New"/>
                <w:sz w:val="24"/>
                <w:szCs w:val="24"/>
              </w:rPr>
            </w:pPr>
            <w:r w:rsidRPr="00FF7FCA">
              <w:rPr>
                <w:rFonts w:ascii="Courier New" w:hAnsi="Courier New" w:cs="Courier New"/>
                <w:sz w:val="24"/>
                <w:szCs w:val="24"/>
                <w:lang w:val="en-US"/>
              </w:rPr>
              <w:t>func</w:t>
            </w:r>
            <w:r w:rsidRPr="005F6CA1">
              <w:rPr>
                <w:rFonts w:ascii="Courier New" w:hAnsi="Courier New" w:cs="Courier New"/>
                <w:sz w:val="24"/>
                <w:szCs w:val="24"/>
              </w:rPr>
              <w:t xml:space="preserve"> </w:t>
            </w:r>
            <w:r w:rsidRPr="00FF7FCA">
              <w:rPr>
                <w:rFonts w:ascii="Courier New" w:hAnsi="Courier New" w:cs="Courier New"/>
                <w:sz w:val="24"/>
                <w:szCs w:val="24"/>
                <w:lang w:val="en-US"/>
              </w:rPr>
              <w:t>fibonacci</w:t>
            </w:r>
            <w:r w:rsidRPr="005F6CA1">
              <w:rPr>
                <w:rFonts w:ascii="Courier New" w:hAnsi="Courier New" w:cs="Courier New"/>
                <w:sz w:val="24"/>
                <w:szCs w:val="24"/>
              </w:rPr>
              <w:t>(</w:t>
            </w:r>
            <w:r w:rsidRPr="00FF7FCA">
              <w:rPr>
                <w:rFonts w:ascii="Courier New" w:hAnsi="Courier New" w:cs="Courier New"/>
                <w:sz w:val="24"/>
                <w:szCs w:val="24"/>
                <w:lang w:val="en-US"/>
              </w:rPr>
              <w:t>c</w:t>
            </w:r>
            <w:r w:rsidRPr="005F6CA1">
              <w:rPr>
                <w:rFonts w:ascii="Courier New" w:hAnsi="Courier New" w:cs="Courier New"/>
                <w:sz w:val="24"/>
                <w:szCs w:val="24"/>
              </w:rPr>
              <w:t xml:space="preserve">, </w:t>
            </w:r>
            <w:r w:rsidRPr="00FF7FCA">
              <w:rPr>
                <w:rFonts w:ascii="Courier New" w:hAnsi="Courier New" w:cs="Courier New"/>
                <w:sz w:val="24"/>
                <w:szCs w:val="24"/>
                <w:lang w:val="en-US"/>
              </w:rPr>
              <w:t>quit</w:t>
            </w:r>
            <w:r w:rsidRPr="005F6CA1">
              <w:rPr>
                <w:rFonts w:ascii="Courier New" w:hAnsi="Courier New" w:cs="Courier New"/>
                <w:sz w:val="24"/>
                <w:szCs w:val="24"/>
              </w:rPr>
              <w:t xml:space="preserve"> </w:t>
            </w:r>
            <w:r w:rsidRPr="00FF7FCA">
              <w:rPr>
                <w:rFonts w:ascii="Courier New" w:hAnsi="Courier New" w:cs="Courier New"/>
                <w:sz w:val="24"/>
                <w:szCs w:val="24"/>
                <w:lang w:val="en-US"/>
              </w:rPr>
              <w:t>chan</w:t>
            </w:r>
            <w:r w:rsidRPr="005F6CA1">
              <w:rPr>
                <w:rFonts w:ascii="Courier New" w:hAnsi="Courier New" w:cs="Courier New"/>
                <w:sz w:val="24"/>
                <w:szCs w:val="24"/>
              </w:rPr>
              <w:t xml:space="preserve"> </w:t>
            </w:r>
            <w:r w:rsidRPr="00FF7FCA">
              <w:rPr>
                <w:rFonts w:ascii="Courier New" w:hAnsi="Courier New" w:cs="Courier New"/>
                <w:sz w:val="24"/>
                <w:szCs w:val="24"/>
                <w:lang w:val="en-US"/>
              </w:rPr>
              <w:t>int</w:t>
            </w:r>
            <w:r w:rsidRPr="005F6CA1">
              <w:rPr>
                <w:rFonts w:ascii="Courier New" w:hAnsi="Courier New" w:cs="Courier New"/>
                <w:sz w:val="24"/>
                <w:szCs w:val="24"/>
              </w:rPr>
              <w:t>) {</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5F6CA1">
              <w:rPr>
                <w:rFonts w:ascii="Courier New" w:hAnsi="Courier New" w:cs="Courier New"/>
                <w:sz w:val="24"/>
                <w:szCs w:val="24"/>
              </w:rPr>
              <w:tab/>
            </w:r>
            <w:r w:rsidRPr="00FF7FCA">
              <w:rPr>
                <w:rFonts w:ascii="Courier New" w:hAnsi="Courier New" w:cs="Courier New"/>
                <w:sz w:val="24"/>
                <w:szCs w:val="24"/>
                <w:lang w:val="en-US"/>
              </w:rPr>
              <w:t>x, y := 0, 1</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t>for {</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t>select {</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t>case c &lt;- x:</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r>
            <w:r w:rsidRPr="00FF7FCA">
              <w:rPr>
                <w:rFonts w:ascii="Courier New" w:hAnsi="Courier New" w:cs="Courier New"/>
                <w:sz w:val="24"/>
                <w:szCs w:val="24"/>
                <w:lang w:val="en-US"/>
              </w:rPr>
              <w:tab/>
              <w:t>x, y = y, x+y</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t>case &lt;-quit:</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r>
            <w:r w:rsidRPr="00FF7FCA">
              <w:rPr>
                <w:rFonts w:ascii="Courier New" w:hAnsi="Courier New" w:cs="Courier New"/>
                <w:sz w:val="24"/>
                <w:szCs w:val="24"/>
                <w:lang w:val="en-US"/>
              </w:rPr>
              <w:tab/>
              <w:t>fmt.Println("quit")</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r>
            <w:r w:rsidRPr="00FF7FCA">
              <w:rPr>
                <w:rFonts w:ascii="Courier New" w:hAnsi="Courier New" w:cs="Courier New"/>
                <w:sz w:val="24"/>
                <w:szCs w:val="24"/>
                <w:lang w:val="en-US"/>
              </w:rPr>
              <w:tab/>
              <w:t>return</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t>}</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t>}</w:t>
            </w:r>
          </w:p>
          <w:p w:rsidR="005F6CA1" w:rsidRPr="00FF7FCA" w:rsidRDefault="005F6CA1" w:rsidP="00C74A46">
            <w:pPr>
              <w:pStyle w:val="western"/>
              <w:spacing w:before="0" w:beforeAutospacing="0"/>
              <w:ind w:firstLine="0"/>
              <w:rPr>
                <w:rFonts w:ascii="Courier New" w:hAnsi="Courier New" w:cs="Courier New"/>
                <w:sz w:val="24"/>
                <w:szCs w:val="24"/>
                <w:lang w:val="en-US"/>
              </w:rPr>
            </w:pPr>
            <w:r w:rsidRPr="00FF7FCA">
              <w:rPr>
                <w:rFonts w:ascii="Courier New" w:hAnsi="Courier New" w:cs="Courier New"/>
                <w:sz w:val="24"/>
                <w:szCs w:val="24"/>
                <w:lang w:val="en-US"/>
              </w:rPr>
              <w:t>}</w:t>
            </w:r>
          </w:p>
          <w:p w:rsidR="005F6CA1" w:rsidRPr="00FF7FCA" w:rsidRDefault="005F6CA1" w:rsidP="00C74A46">
            <w:pPr>
              <w:pStyle w:val="western"/>
              <w:spacing w:before="0" w:beforeAutospacing="0"/>
              <w:ind w:firstLine="706"/>
              <w:rPr>
                <w:rFonts w:ascii="Courier New" w:hAnsi="Courier New" w:cs="Courier New"/>
                <w:sz w:val="24"/>
                <w:szCs w:val="24"/>
                <w:lang w:val="en-US"/>
              </w:rPr>
            </w:pPr>
          </w:p>
          <w:p w:rsidR="005F6CA1" w:rsidRPr="00FF7FCA" w:rsidRDefault="005F6CA1" w:rsidP="00C74A46">
            <w:pPr>
              <w:pStyle w:val="western"/>
              <w:spacing w:before="0" w:beforeAutospacing="0"/>
              <w:ind w:firstLine="0"/>
              <w:rPr>
                <w:rFonts w:ascii="Courier New" w:hAnsi="Courier New" w:cs="Courier New"/>
                <w:sz w:val="24"/>
                <w:szCs w:val="24"/>
                <w:lang w:val="en-US"/>
              </w:rPr>
            </w:pPr>
            <w:r w:rsidRPr="00FF7FCA">
              <w:rPr>
                <w:rFonts w:ascii="Courier New" w:hAnsi="Courier New" w:cs="Courier New"/>
                <w:sz w:val="24"/>
                <w:szCs w:val="24"/>
                <w:lang w:val="en-US"/>
              </w:rPr>
              <w:t>func main() {</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t>c := make(chan int)</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t>quit := make(chan int)</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t>go func() {</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lastRenderedPageBreak/>
              <w:tab/>
              <w:t xml:space="preserve">  for i := 0; i &lt; 10; i++ {</w:t>
            </w:r>
          </w:p>
          <w:p w:rsidR="005F6CA1" w:rsidRPr="00FF7FCA" w:rsidRDefault="005F6CA1" w:rsidP="00C74A46">
            <w:pPr>
              <w:pStyle w:val="western"/>
              <w:spacing w:before="0" w:beforeAutospacing="0"/>
              <w:ind w:firstLine="706"/>
              <w:rPr>
                <w:rFonts w:ascii="Courier New" w:hAnsi="Courier New" w:cs="Courier New"/>
                <w:sz w:val="24"/>
                <w:szCs w:val="24"/>
                <w:lang w:val="en-US"/>
              </w:rPr>
            </w:pPr>
            <w:r w:rsidRPr="00FF7FCA">
              <w:rPr>
                <w:rFonts w:ascii="Courier New" w:hAnsi="Courier New" w:cs="Courier New"/>
                <w:sz w:val="24"/>
                <w:szCs w:val="24"/>
                <w:lang w:val="en-US"/>
              </w:rPr>
              <w:tab/>
            </w:r>
            <w:r w:rsidRPr="00FF7FCA">
              <w:rPr>
                <w:rFonts w:ascii="Courier New" w:hAnsi="Courier New" w:cs="Courier New"/>
                <w:sz w:val="24"/>
                <w:szCs w:val="24"/>
                <w:lang w:val="en-US"/>
              </w:rPr>
              <w:tab/>
              <w:t>fmt.Print(←c);fmt.Print(" ")</w:t>
            </w:r>
          </w:p>
          <w:p w:rsidR="005F6CA1" w:rsidRPr="00FF7FCA" w:rsidRDefault="005F6CA1" w:rsidP="00C74A46">
            <w:pPr>
              <w:pStyle w:val="western"/>
              <w:spacing w:before="0" w:beforeAutospacing="0"/>
              <w:ind w:firstLine="706"/>
              <w:rPr>
                <w:rFonts w:ascii="Courier New" w:hAnsi="Courier New" w:cs="Courier New"/>
                <w:sz w:val="24"/>
                <w:szCs w:val="24"/>
              </w:rPr>
            </w:pPr>
            <w:r w:rsidRPr="00FF7FCA">
              <w:rPr>
                <w:rFonts w:ascii="Courier New" w:hAnsi="Courier New" w:cs="Courier New"/>
                <w:sz w:val="24"/>
                <w:szCs w:val="24"/>
                <w:lang w:val="en-US"/>
              </w:rPr>
              <w:tab/>
              <w:t xml:space="preserve">  </w:t>
            </w:r>
            <w:r w:rsidRPr="00FF7FCA">
              <w:rPr>
                <w:rFonts w:ascii="Courier New" w:hAnsi="Courier New" w:cs="Courier New"/>
                <w:sz w:val="24"/>
                <w:szCs w:val="24"/>
              </w:rPr>
              <w:t>}</w:t>
            </w:r>
          </w:p>
          <w:p w:rsidR="005F6CA1" w:rsidRPr="00FF7FCA" w:rsidRDefault="005F6CA1" w:rsidP="00C74A46">
            <w:pPr>
              <w:pStyle w:val="western"/>
              <w:spacing w:before="0" w:beforeAutospacing="0"/>
              <w:ind w:firstLine="706"/>
              <w:rPr>
                <w:rFonts w:ascii="Courier New" w:hAnsi="Courier New" w:cs="Courier New"/>
                <w:sz w:val="24"/>
                <w:szCs w:val="24"/>
              </w:rPr>
            </w:pPr>
            <w:r w:rsidRPr="00FF7FCA">
              <w:rPr>
                <w:rFonts w:ascii="Courier New" w:hAnsi="Courier New" w:cs="Courier New"/>
                <w:sz w:val="24"/>
                <w:szCs w:val="24"/>
              </w:rPr>
              <w:tab/>
              <w:t>}()</w:t>
            </w:r>
          </w:p>
          <w:p w:rsidR="005F6CA1" w:rsidRPr="00FF7FCA" w:rsidRDefault="005F6CA1" w:rsidP="00C74A46">
            <w:pPr>
              <w:pStyle w:val="western"/>
              <w:spacing w:before="0" w:beforeAutospacing="0"/>
              <w:ind w:firstLine="706"/>
              <w:rPr>
                <w:rFonts w:ascii="Courier New" w:hAnsi="Courier New" w:cs="Courier New"/>
                <w:sz w:val="24"/>
                <w:szCs w:val="24"/>
              </w:rPr>
            </w:pPr>
            <w:r w:rsidRPr="00FF7FCA">
              <w:rPr>
                <w:rFonts w:ascii="Courier New" w:hAnsi="Courier New" w:cs="Courier New"/>
                <w:sz w:val="24"/>
                <w:szCs w:val="24"/>
              </w:rPr>
              <w:tab/>
              <w:t>quit &lt;- 0</w:t>
            </w:r>
          </w:p>
          <w:p w:rsidR="005F6CA1" w:rsidRPr="00FF7FCA" w:rsidRDefault="005F6CA1" w:rsidP="00C74A46">
            <w:pPr>
              <w:pStyle w:val="western"/>
              <w:spacing w:before="0" w:beforeAutospacing="0"/>
              <w:ind w:firstLine="706"/>
              <w:rPr>
                <w:rFonts w:ascii="Courier New" w:hAnsi="Courier New" w:cs="Courier New"/>
                <w:sz w:val="24"/>
                <w:szCs w:val="24"/>
              </w:rPr>
            </w:pPr>
            <w:r w:rsidRPr="00FF7FCA">
              <w:rPr>
                <w:rFonts w:ascii="Courier New" w:hAnsi="Courier New" w:cs="Courier New"/>
                <w:sz w:val="24"/>
                <w:szCs w:val="24"/>
              </w:rPr>
              <w:tab/>
              <w:t>fibonacci(c, quit)</w:t>
            </w:r>
          </w:p>
          <w:p w:rsidR="005F6CA1" w:rsidRPr="00FF7FCA" w:rsidRDefault="005F6CA1" w:rsidP="00C74A46">
            <w:pPr>
              <w:pStyle w:val="western"/>
              <w:spacing w:before="0" w:beforeAutospacing="0"/>
              <w:ind w:firstLine="0"/>
              <w:rPr>
                <w:rFonts w:ascii="Courier New" w:hAnsi="Courier New" w:cs="Courier New"/>
                <w:sz w:val="24"/>
                <w:szCs w:val="24"/>
              </w:rPr>
            </w:pPr>
            <w:r w:rsidRPr="00FF7FCA">
              <w:rPr>
                <w:rFonts w:ascii="Courier New" w:hAnsi="Courier New" w:cs="Courier New"/>
                <w:sz w:val="24"/>
                <w:szCs w:val="24"/>
              </w:rPr>
              <w:t>}</w:t>
            </w:r>
          </w:p>
          <w:p w:rsidR="005F6CA1" w:rsidRPr="0006219B" w:rsidRDefault="005F6CA1" w:rsidP="00C74A46">
            <w:pPr>
              <w:jc w:val="both"/>
            </w:pPr>
          </w:p>
        </w:tc>
      </w:tr>
    </w:tbl>
    <w:p w:rsidR="005F6CA1" w:rsidRPr="0071319D" w:rsidRDefault="0071319D" w:rsidP="005F6CA1">
      <w:pPr>
        <w:rPr>
          <w:b/>
        </w:rPr>
      </w:pPr>
      <w:r>
        <w:rPr>
          <w:b/>
        </w:rPr>
        <w:lastRenderedPageBreak/>
        <w:t>Вопросы к экзамену</w:t>
      </w:r>
    </w:p>
    <w:p w:rsidR="005F6CA1" w:rsidRDefault="005F6CA1" w:rsidP="0071319D">
      <w:pPr>
        <w:numPr>
          <w:ilvl w:val="0"/>
          <w:numId w:val="112"/>
        </w:numPr>
        <w:spacing w:before="120" w:after="100" w:afterAutospacing="1"/>
      </w:pPr>
      <w:r w:rsidRPr="001266CC">
        <w:t xml:space="preserve">Основные позиции при рассмотрении ЯП. Схема рассмотрения </w:t>
      </w:r>
      <w:proofErr w:type="gramStart"/>
      <w:r w:rsidRPr="001266CC">
        <w:t>ЯП</w:t>
      </w:r>
      <w:proofErr w:type="gramEnd"/>
      <w:r w:rsidRPr="001266CC">
        <w:t xml:space="preserve">: базис, средства развития и средства защиты. </w:t>
      </w:r>
    </w:p>
    <w:p w:rsidR="005F6CA1" w:rsidRDefault="005F6CA1" w:rsidP="0071319D">
      <w:pPr>
        <w:numPr>
          <w:ilvl w:val="0"/>
          <w:numId w:val="112"/>
        </w:numPr>
        <w:spacing w:before="100" w:beforeAutospacing="1" w:after="100" w:afterAutospacing="1"/>
      </w:pPr>
      <w:r w:rsidRPr="001266CC">
        <w:t xml:space="preserve">Основные понятия языков программирования: данные, операции и связывание. </w:t>
      </w:r>
    </w:p>
    <w:p w:rsidR="005F6CA1" w:rsidRDefault="005F6CA1" w:rsidP="0071319D">
      <w:pPr>
        <w:numPr>
          <w:ilvl w:val="0"/>
          <w:numId w:val="112"/>
        </w:numPr>
        <w:spacing w:before="100" w:beforeAutospacing="1" w:after="100" w:afterAutospacing="1"/>
      </w:pPr>
      <w:r w:rsidRPr="001266CC">
        <w:t>Понятие о виртуальной машине языка</w:t>
      </w:r>
    </w:p>
    <w:p w:rsidR="005F6CA1" w:rsidRDefault="005F6CA1" w:rsidP="0071319D">
      <w:pPr>
        <w:numPr>
          <w:ilvl w:val="0"/>
          <w:numId w:val="112"/>
        </w:numPr>
        <w:spacing w:before="100" w:beforeAutospacing="1" w:after="100" w:afterAutospacing="1"/>
      </w:pPr>
      <w:r>
        <w:t>Классификация базисных скалярных типов данных</w:t>
      </w:r>
    </w:p>
    <w:p w:rsidR="005F6CA1" w:rsidRDefault="005F6CA1" w:rsidP="0071319D">
      <w:pPr>
        <w:numPr>
          <w:ilvl w:val="0"/>
          <w:numId w:val="112"/>
        </w:numPr>
        <w:spacing w:before="100" w:beforeAutospacing="1" w:after="100" w:afterAutospacing="1"/>
      </w:pPr>
      <w:r>
        <w:t xml:space="preserve">Арифметические типы данных: целые, плавающие, фиксированные. Проблемы представления чисел и способы их решения в ЯП. </w:t>
      </w:r>
    </w:p>
    <w:p w:rsidR="005F6CA1" w:rsidRDefault="005F6CA1" w:rsidP="0071319D">
      <w:pPr>
        <w:numPr>
          <w:ilvl w:val="0"/>
          <w:numId w:val="112"/>
        </w:numPr>
        <w:spacing w:before="100" w:beforeAutospacing="1" w:after="100" w:afterAutospacing="1"/>
      </w:pPr>
      <w:r>
        <w:t xml:space="preserve">Символьные и логические типы данных. </w:t>
      </w:r>
    </w:p>
    <w:p w:rsidR="005F6CA1" w:rsidRDefault="005F6CA1" w:rsidP="0071319D">
      <w:pPr>
        <w:numPr>
          <w:ilvl w:val="0"/>
          <w:numId w:val="112"/>
        </w:numPr>
        <w:spacing w:before="100" w:beforeAutospacing="1" w:after="100" w:afterAutospacing="1"/>
      </w:pPr>
      <w:r>
        <w:t xml:space="preserve">Порядковые типы: диапазоны и перечисления. Особенности реализации перечислений </w:t>
      </w:r>
      <w:proofErr w:type="gramStart"/>
      <w:r>
        <w:t>в</w:t>
      </w:r>
      <w:proofErr w:type="gramEnd"/>
      <w:r>
        <w:t xml:space="preserve"> современных ЯП. </w:t>
      </w:r>
    </w:p>
    <w:p w:rsidR="005F6CA1" w:rsidRDefault="005F6CA1" w:rsidP="0071319D">
      <w:pPr>
        <w:numPr>
          <w:ilvl w:val="0"/>
          <w:numId w:val="112"/>
        </w:numPr>
        <w:spacing w:before="100" w:beforeAutospacing="1" w:after="100" w:afterAutospacing="1"/>
      </w:pPr>
      <w:r>
        <w:t xml:space="preserve">Ссылки и указатели. Управление памятью. Автоматическая сборка мусора. Объектно-референциальная модель в </w:t>
      </w:r>
      <w:proofErr w:type="gramStart"/>
      <w:r>
        <w:t>современных</w:t>
      </w:r>
      <w:proofErr w:type="gramEnd"/>
      <w:r>
        <w:t xml:space="preserve"> ЯП. </w:t>
      </w:r>
    </w:p>
    <w:p w:rsidR="005F6CA1" w:rsidRDefault="005F6CA1" w:rsidP="0071319D">
      <w:pPr>
        <w:numPr>
          <w:ilvl w:val="0"/>
          <w:numId w:val="112"/>
        </w:numPr>
        <w:spacing w:before="100" w:beforeAutospacing="1" w:after="100" w:afterAutospacing="1"/>
      </w:pPr>
      <w:r>
        <w:t xml:space="preserve">Составные типы данных. </w:t>
      </w:r>
      <w:proofErr w:type="gramStart"/>
      <w:r>
        <w:t>Массивы и их особенности в современных ЯП. Динамические массивы и списки.</w:t>
      </w:r>
      <w:proofErr w:type="gramEnd"/>
      <w:r>
        <w:t xml:space="preserve"> Вырезки из массивов.</w:t>
      </w:r>
    </w:p>
    <w:p w:rsidR="005F6CA1" w:rsidRDefault="005F6CA1" w:rsidP="0071319D">
      <w:pPr>
        <w:numPr>
          <w:ilvl w:val="0"/>
          <w:numId w:val="112"/>
        </w:numPr>
        <w:spacing w:before="100" w:beforeAutospacing="1" w:after="100" w:afterAutospacing="1"/>
      </w:pPr>
      <w:r>
        <w:t xml:space="preserve">Записи. Недостатки системы типов в традиционных ЯП. Объединения как средство преодоления этих недостатков. Проблемы, связанные с объединениями. </w:t>
      </w:r>
    </w:p>
    <w:p w:rsidR="005F6CA1" w:rsidRDefault="005F6CA1" w:rsidP="0071319D">
      <w:pPr>
        <w:numPr>
          <w:ilvl w:val="0"/>
          <w:numId w:val="112"/>
        </w:numPr>
        <w:spacing w:before="100" w:beforeAutospacing="1" w:after="100" w:afterAutospacing="1"/>
      </w:pPr>
      <w:r>
        <w:t xml:space="preserve">Ассоциативные массивы и записи. </w:t>
      </w:r>
    </w:p>
    <w:p w:rsidR="005F6CA1" w:rsidRDefault="005F6CA1" w:rsidP="0071319D">
      <w:pPr>
        <w:numPr>
          <w:ilvl w:val="0"/>
          <w:numId w:val="112"/>
        </w:numPr>
        <w:spacing w:before="100" w:beforeAutospacing="1" w:after="100" w:afterAutospacing="1"/>
      </w:pPr>
      <w:r>
        <w:t xml:space="preserve">Понятие о структурном программировании. Разновидности управляющих конструкций в современных языках программирования. Оператор перехода, связанные с им проблемы и способы их решения </w:t>
      </w:r>
      <w:proofErr w:type="gramStart"/>
      <w:r>
        <w:t>в</w:t>
      </w:r>
      <w:proofErr w:type="gramEnd"/>
      <w:r>
        <w:t xml:space="preserve"> современных ЯП.</w:t>
      </w:r>
    </w:p>
    <w:p w:rsidR="005F6CA1" w:rsidRDefault="005F6CA1" w:rsidP="0071319D">
      <w:pPr>
        <w:numPr>
          <w:ilvl w:val="0"/>
          <w:numId w:val="112"/>
        </w:numPr>
        <w:spacing w:before="100" w:beforeAutospacing="1" w:after="100" w:afterAutospacing="1"/>
      </w:pPr>
      <w:r>
        <w:t xml:space="preserve">Условные операторы и многовариантные развилки. Циклы. Особенности реализации циклов-итераторов в современных </w:t>
      </w:r>
      <w:proofErr w:type="gramStart"/>
      <w:r>
        <w:t>ЯП</w:t>
      </w:r>
      <w:proofErr w:type="gramEnd"/>
    </w:p>
    <w:p w:rsidR="005F6CA1" w:rsidRDefault="005F6CA1" w:rsidP="0071319D">
      <w:pPr>
        <w:numPr>
          <w:ilvl w:val="0"/>
          <w:numId w:val="112"/>
        </w:numPr>
        <w:spacing w:before="100" w:beforeAutospacing="1" w:after="100" w:afterAutospacing="1"/>
      </w:pPr>
      <w:r>
        <w:t xml:space="preserve">Статический полиморфизм и перегрузка имен подпрограмм. </w:t>
      </w:r>
    </w:p>
    <w:p w:rsidR="005F6CA1" w:rsidRDefault="005F6CA1" w:rsidP="0071319D">
      <w:pPr>
        <w:numPr>
          <w:ilvl w:val="0"/>
          <w:numId w:val="112"/>
        </w:numPr>
        <w:spacing w:before="100" w:beforeAutospacing="1" w:after="100" w:afterAutospacing="1"/>
      </w:pPr>
      <w:r w:rsidRPr="004F3DCD">
        <w:t xml:space="preserve">Функции и функциональные типы. Функции как объекты первого порядка. </w:t>
      </w:r>
      <w:r>
        <w:t>Понятие замыкания и анонимные функции.</w:t>
      </w:r>
      <w:r w:rsidRPr="009455FA">
        <w:t xml:space="preserve"> </w:t>
      </w:r>
      <w:r>
        <w:t xml:space="preserve">Лямбда-функции и замыкания в современных </w:t>
      </w:r>
      <w:proofErr w:type="gramStart"/>
      <w:r>
        <w:t>ЯП</w:t>
      </w:r>
      <w:proofErr w:type="gramEnd"/>
      <w:r>
        <w:t xml:space="preserve"> (C#, Python, C++, Java, JavaScript).</w:t>
      </w:r>
    </w:p>
    <w:p w:rsidR="005F6CA1" w:rsidRDefault="005F6CA1" w:rsidP="0071319D">
      <w:pPr>
        <w:numPr>
          <w:ilvl w:val="0"/>
          <w:numId w:val="112"/>
        </w:numPr>
        <w:spacing w:before="100" w:beforeAutospacing="1" w:after="100" w:afterAutospacing="1"/>
      </w:pPr>
      <w:r>
        <w:t xml:space="preserve">Сопрограммы и подпрограммы. Сопрограммы в современных </w:t>
      </w:r>
      <w:proofErr w:type="gramStart"/>
      <w:r>
        <w:t>ЯП</w:t>
      </w:r>
      <w:proofErr w:type="gramEnd"/>
      <w:r>
        <w:t xml:space="preserve"> (на примере итераторов в C# и генераторов Python). Го-программы в языке Go.</w:t>
      </w:r>
    </w:p>
    <w:p w:rsidR="005F6CA1" w:rsidRDefault="005F6CA1" w:rsidP="0071319D">
      <w:pPr>
        <w:numPr>
          <w:ilvl w:val="0"/>
          <w:numId w:val="112"/>
        </w:numPr>
        <w:spacing w:before="100" w:beforeAutospacing="1" w:after="100" w:afterAutospacing="1"/>
      </w:pPr>
      <w:r>
        <w:t xml:space="preserve">Понятие логического модуля. Использование модулей для определения новых типов данных. Особенности понятия модуля в </w:t>
      </w:r>
      <w:proofErr w:type="gramStart"/>
      <w:r>
        <w:t>современных</w:t>
      </w:r>
      <w:proofErr w:type="gramEnd"/>
      <w:r>
        <w:t xml:space="preserve"> ЯП. </w:t>
      </w:r>
    </w:p>
    <w:p w:rsidR="005F6CA1" w:rsidRDefault="005F6CA1" w:rsidP="0071319D">
      <w:pPr>
        <w:numPr>
          <w:ilvl w:val="0"/>
          <w:numId w:val="112"/>
        </w:numPr>
        <w:spacing w:before="100" w:beforeAutospacing="1" w:after="100" w:afterAutospacing="1"/>
      </w:pPr>
      <w:r>
        <w:t>Импорт и экспорт имен. Видимость имен: непосредственная и потенциальная. Управление видимостью. Области видимости и пространства имен. Модульность и технология программирования: проектирование «сверху-вниз» и «снизу-вверх».</w:t>
      </w:r>
    </w:p>
    <w:p w:rsidR="005F6CA1" w:rsidRDefault="005F6CA1" w:rsidP="0071319D">
      <w:pPr>
        <w:numPr>
          <w:ilvl w:val="0"/>
          <w:numId w:val="112"/>
        </w:numPr>
        <w:spacing w:before="100" w:beforeAutospacing="1" w:after="100" w:afterAutospacing="1"/>
      </w:pPr>
      <w:r>
        <w:t>Понятие класса. Класс как тип данных. Члены класса: функции, данные. Статические и нестатические члены. Члены - вложенные классы. Статические и нестатические классы. Классы и области видимости.</w:t>
      </w:r>
    </w:p>
    <w:p w:rsidR="005F6CA1" w:rsidRDefault="005F6CA1" w:rsidP="0071319D">
      <w:pPr>
        <w:numPr>
          <w:ilvl w:val="0"/>
          <w:numId w:val="112"/>
        </w:numPr>
        <w:spacing w:before="100" w:beforeAutospacing="1" w:after="100" w:afterAutospacing="1"/>
      </w:pPr>
      <w:r>
        <w:lastRenderedPageBreak/>
        <w:t>Понятие специальных функций-членов. Проблема инициализации объектов и способы ее решения. Конструкторы, деструкторы, операторы using и try-finally.</w:t>
      </w:r>
    </w:p>
    <w:p w:rsidR="005F6CA1" w:rsidRDefault="005F6CA1" w:rsidP="0071319D">
      <w:pPr>
        <w:numPr>
          <w:ilvl w:val="0"/>
          <w:numId w:val="112"/>
        </w:numPr>
        <w:spacing w:before="100" w:beforeAutospacing="1" w:after="100" w:afterAutospacing="1"/>
      </w:pPr>
      <w:r>
        <w:t xml:space="preserve">Преобразование типов и классы. Явные и неявные преобразования. Управление преобразованиями в современных </w:t>
      </w:r>
      <w:proofErr w:type="gramStart"/>
      <w:r>
        <w:t>ЯП</w:t>
      </w:r>
      <w:proofErr w:type="gramEnd"/>
      <w:r>
        <w:t xml:space="preserve">: проблемы и способы их решения. </w:t>
      </w:r>
    </w:p>
    <w:p w:rsidR="005F6CA1" w:rsidRDefault="005F6CA1" w:rsidP="0071319D">
      <w:pPr>
        <w:numPr>
          <w:ilvl w:val="0"/>
          <w:numId w:val="112"/>
        </w:numPr>
        <w:spacing w:before="100" w:beforeAutospacing="1" w:after="100" w:afterAutospacing="1"/>
      </w:pPr>
      <w:r>
        <w:t>Классы и перегрузка имен. Перегрузка встроенных знаков операций. Итераторы и индексаторы. Классы и стандартные библиотеки. Встроенные классы стандартной библиотеки.</w:t>
      </w:r>
    </w:p>
    <w:p w:rsidR="005F6CA1" w:rsidRDefault="005F6CA1" w:rsidP="0071319D">
      <w:pPr>
        <w:numPr>
          <w:ilvl w:val="0"/>
          <w:numId w:val="112"/>
        </w:numPr>
        <w:spacing w:before="100" w:beforeAutospacing="1" w:after="100" w:afterAutospacing="1"/>
      </w:pPr>
      <w:r>
        <w:t xml:space="preserve">Понятие инкапсуляции. Понятие абстрактного типа данных (АТД) и его достоинства. Инкапсуляция и логические модули. </w:t>
      </w:r>
    </w:p>
    <w:p w:rsidR="005F6CA1" w:rsidRDefault="005F6CA1" w:rsidP="0071319D">
      <w:pPr>
        <w:numPr>
          <w:ilvl w:val="0"/>
          <w:numId w:val="112"/>
        </w:numPr>
        <w:spacing w:before="100" w:beforeAutospacing="1" w:after="100" w:afterAutospacing="1"/>
      </w:pPr>
      <w:r>
        <w:t>Реализация АТД в модульных языках программирования (Ада, Оберон, Модула). Инкапсуляция и классы. Управление видимостью и управление доступом.</w:t>
      </w:r>
    </w:p>
    <w:p w:rsidR="005F6CA1" w:rsidRDefault="005F6CA1" w:rsidP="0071319D">
      <w:pPr>
        <w:numPr>
          <w:ilvl w:val="0"/>
          <w:numId w:val="112"/>
        </w:numPr>
        <w:spacing w:before="100" w:beforeAutospacing="1" w:after="100" w:afterAutospacing="1"/>
      </w:pPr>
      <w:r>
        <w:t xml:space="preserve">Пространства имен и инкапсуляция. Реализация АТД с помощью понятия класса. Принцип разделения определения, реализации и использования (РОРИ). Эволюция принципа РОРИ в </w:t>
      </w:r>
      <w:proofErr w:type="gramStart"/>
      <w:r>
        <w:t>современных</w:t>
      </w:r>
      <w:proofErr w:type="gramEnd"/>
      <w:r>
        <w:t xml:space="preserve"> ЯП.</w:t>
      </w:r>
    </w:p>
    <w:p w:rsidR="005F6CA1" w:rsidRDefault="005F6CA1" w:rsidP="0071319D">
      <w:pPr>
        <w:numPr>
          <w:ilvl w:val="0"/>
          <w:numId w:val="112"/>
        </w:numPr>
        <w:spacing w:before="100" w:beforeAutospacing="1" w:after="100" w:afterAutospacing="1"/>
      </w:pPr>
      <w:r>
        <w:t>Модульность и раздельная трансляция.</w:t>
      </w:r>
    </w:p>
    <w:p w:rsidR="005F6CA1" w:rsidRDefault="005F6CA1" w:rsidP="0071319D">
      <w:pPr>
        <w:numPr>
          <w:ilvl w:val="0"/>
          <w:numId w:val="112"/>
        </w:numPr>
        <w:spacing w:before="100" w:beforeAutospacing="1" w:after="100" w:afterAutospacing="1"/>
      </w:pPr>
      <w:r>
        <w:t>Исключительные ситуации и обработка ошибок.</w:t>
      </w:r>
    </w:p>
    <w:p w:rsidR="005F6CA1" w:rsidRDefault="005F6CA1" w:rsidP="0071319D">
      <w:pPr>
        <w:numPr>
          <w:ilvl w:val="0"/>
          <w:numId w:val="112"/>
        </w:numPr>
        <w:spacing w:before="100" w:beforeAutospacing="1" w:after="100" w:afterAutospacing="1"/>
      </w:pPr>
      <w:r>
        <w:t xml:space="preserve">Иерархии типов, статические и динамические типы </w:t>
      </w:r>
      <w:proofErr w:type="gramStart"/>
      <w:r>
        <w:t>в</w:t>
      </w:r>
      <w:proofErr w:type="gramEnd"/>
      <w:r>
        <w:t xml:space="preserve"> объектно-ориентированных ЯП. </w:t>
      </w:r>
    </w:p>
    <w:p w:rsidR="005F6CA1" w:rsidRDefault="005F6CA1" w:rsidP="0071319D">
      <w:pPr>
        <w:numPr>
          <w:ilvl w:val="0"/>
          <w:numId w:val="112"/>
        </w:numPr>
        <w:spacing w:before="100" w:beforeAutospacing="1" w:after="100" w:afterAutospacing="1"/>
      </w:pPr>
      <w:r>
        <w:t xml:space="preserve">Наследование и области видимости имен. Замещение, перегрузка и скрытие имен при наследовании. Наследование и инкапсуляция. Управление видимостью и доступом при наследовании. Запрещение наследования для классов и методов. </w:t>
      </w:r>
    </w:p>
    <w:p w:rsidR="005F6CA1" w:rsidRDefault="005F6CA1" w:rsidP="0071319D">
      <w:pPr>
        <w:numPr>
          <w:ilvl w:val="0"/>
          <w:numId w:val="112"/>
        </w:numPr>
        <w:spacing w:before="100" w:beforeAutospacing="1" w:after="100" w:afterAutospacing="1"/>
      </w:pPr>
      <w:r>
        <w:t>Наследование и специальные функции. Понятие о множественном наследовании.</w:t>
      </w:r>
    </w:p>
    <w:p w:rsidR="005F6CA1" w:rsidRDefault="005F6CA1" w:rsidP="0071319D">
      <w:pPr>
        <w:numPr>
          <w:ilvl w:val="0"/>
          <w:numId w:val="112"/>
        </w:numPr>
        <w:spacing w:before="100" w:beforeAutospacing="1" w:after="100" w:afterAutospacing="1"/>
      </w:pPr>
      <w:r>
        <w:t xml:space="preserve">Статическое и динамическое связывание методов. Динамический тип данных и динамическое связывание. Замещение функций и динамическое связывание. Особенности динамического связывания в </w:t>
      </w:r>
      <w:proofErr w:type="gramStart"/>
      <w:r>
        <w:t>современных</w:t>
      </w:r>
      <w:proofErr w:type="gramEnd"/>
      <w:r>
        <w:t xml:space="preserve"> ЯП. Достоинства и недостатки динамического связывания. Снятие динамического связывания. </w:t>
      </w:r>
    </w:p>
    <w:p w:rsidR="005F6CA1" w:rsidRDefault="005F6CA1" w:rsidP="0071319D">
      <w:pPr>
        <w:numPr>
          <w:ilvl w:val="0"/>
          <w:numId w:val="112"/>
        </w:numPr>
        <w:spacing w:before="100" w:beforeAutospacing="1" w:after="100" w:afterAutospacing="1"/>
      </w:pPr>
      <w:r>
        <w:t xml:space="preserve">Понятие о мультиметодах. </w:t>
      </w:r>
    </w:p>
    <w:p w:rsidR="005F6CA1" w:rsidRDefault="005F6CA1" w:rsidP="0071319D">
      <w:pPr>
        <w:numPr>
          <w:ilvl w:val="0"/>
          <w:numId w:val="112"/>
        </w:numPr>
        <w:spacing w:before="100" w:beforeAutospacing="1" w:after="100" w:afterAutospacing="1"/>
      </w:pPr>
      <w:r>
        <w:t>Понятие абстрактного класса (АК). Необходимость понятия АК при проектирован</w:t>
      </w:r>
      <w:proofErr w:type="gramStart"/>
      <w:r>
        <w:t>ии ие</w:t>
      </w:r>
      <w:proofErr w:type="gramEnd"/>
      <w:r>
        <w:t xml:space="preserve">рархий классов. Воплощение концепции АК в </w:t>
      </w:r>
      <w:proofErr w:type="gramStart"/>
      <w:r>
        <w:t>современных</w:t>
      </w:r>
      <w:proofErr w:type="gramEnd"/>
      <w:r>
        <w:t xml:space="preserve"> ЯП. Абстрактные классы и интерфейсы. Интерфейс как языковая конструкция. </w:t>
      </w:r>
    </w:p>
    <w:p w:rsidR="005F6CA1" w:rsidRDefault="005F6CA1" w:rsidP="0071319D">
      <w:pPr>
        <w:numPr>
          <w:ilvl w:val="0"/>
          <w:numId w:val="112"/>
        </w:numPr>
        <w:spacing w:before="100" w:beforeAutospacing="1" w:after="100" w:afterAutospacing="1"/>
      </w:pPr>
      <w:r>
        <w:t xml:space="preserve">Связь интерфейсов и других языковых конструкций (итераторов, сохраняемых объектов и т.д.). Интерфейсы и иерархии классов. Множественное наследование интерфейсов. Реализация интерфейсов и ее </w:t>
      </w:r>
      <w:proofErr w:type="gramStart"/>
      <w:r>
        <w:t>особенности</w:t>
      </w:r>
      <w:proofErr w:type="gramEnd"/>
      <w:r>
        <w:t xml:space="preserve"> современных ЯП. Явная и неявная реализация интерфейсов.</w:t>
      </w:r>
    </w:p>
    <w:p w:rsidR="005F6CA1" w:rsidRDefault="005F6CA1" w:rsidP="0071319D">
      <w:pPr>
        <w:numPr>
          <w:ilvl w:val="0"/>
          <w:numId w:val="112"/>
        </w:numPr>
        <w:spacing w:before="100" w:beforeAutospacing="1" w:after="100" w:afterAutospacing="1"/>
      </w:pPr>
      <w:r>
        <w:t>Функциональные интерфейсы и функциональные типы данных.</w:t>
      </w:r>
    </w:p>
    <w:p w:rsidR="005F6CA1" w:rsidRDefault="005F6CA1" w:rsidP="0071319D">
      <w:pPr>
        <w:numPr>
          <w:ilvl w:val="0"/>
          <w:numId w:val="112"/>
        </w:numPr>
        <w:spacing w:before="100" w:beforeAutospacing="1" w:after="100" w:afterAutospacing="1"/>
      </w:pPr>
      <w:r>
        <w:t>Понятие о динамической идентификации типа</w:t>
      </w:r>
    </w:p>
    <w:p w:rsidR="005F6CA1" w:rsidRDefault="005F6CA1" w:rsidP="0071319D">
      <w:pPr>
        <w:numPr>
          <w:ilvl w:val="0"/>
          <w:numId w:val="112"/>
        </w:numPr>
        <w:spacing w:before="100" w:beforeAutospacing="1" w:after="100" w:afterAutospacing="1"/>
      </w:pPr>
      <w:r>
        <w:t>Понятие о статической параметризации и родовых объектах. Достоинства статической параметризации. Статическая параметризация и ООП. Родовые модули и подпрограммы в языке Ада.</w:t>
      </w:r>
    </w:p>
    <w:p w:rsidR="005F6CA1" w:rsidRDefault="005F6CA1" w:rsidP="0071319D">
      <w:pPr>
        <w:numPr>
          <w:ilvl w:val="0"/>
          <w:numId w:val="112"/>
        </w:numPr>
        <w:spacing w:before="100" w:beforeAutospacing="1" w:after="100" w:afterAutospacing="1"/>
      </w:pPr>
      <w:r>
        <w:t>Механизм шаблонов в языке Си++. Шаблоны-классы и шаблоны-функции. Параметры шаблонов. Вывод параметров шаблонов. Генерация кода по шаблонам. Полная и частичная специализация шаблонов. Обобщенное программирование на языке Си++. Шаблоны и функциональное программирование.</w:t>
      </w:r>
    </w:p>
    <w:p w:rsidR="005F6CA1" w:rsidRDefault="005F6CA1" w:rsidP="0071319D">
      <w:pPr>
        <w:numPr>
          <w:ilvl w:val="0"/>
          <w:numId w:val="112"/>
        </w:numPr>
        <w:spacing w:before="100" w:beforeAutospacing="1" w:after="100" w:afterAutospacing="1"/>
      </w:pPr>
      <w:r>
        <w:t>Особенности обобщенного программирования в языках</w:t>
      </w:r>
      <w:proofErr w:type="gramStart"/>
      <w:r>
        <w:t xml:space="preserve"> С</w:t>
      </w:r>
      <w:proofErr w:type="gramEnd"/>
      <w:r>
        <w:t># и Java.</w:t>
      </w:r>
    </w:p>
    <w:p w:rsidR="005F6CA1" w:rsidRDefault="005F6CA1" w:rsidP="0071319D">
      <w:pPr>
        <w:numPr>
          <w:ilvl w:val="0"/>
          <w:numId w:val="112"/>
        </w:numPr>
        <w:spacing w:before="100" w:beforeAutospacing="1" w:after="100" w:afterAutospacing="1"/>
      </w:pPr>
      <w:r>
        <w:t>Ковариация и обобщенные конструкции. Реализация ковариации в языках</w:t>
      </w:r>
      <w:proofErr w:type="gramStart"/>
      <w:r>
        <w:t xml:space="preserve">  С</w:t>
      </w:r>
      <w:proofErr w:type="gramEnd"/>
      <w:r>
        <w:t># и Java.</w:t>
      </w:r>
    </w:p>
    <w:p w:rsidR="005F6CA1" w:rsidRPr="0071319D" w:rsidRDefault="0071319D" w:rsidP="005F6CA1">
      <w:pPr>
        <w:rPr>
          <w:b/>
        </w:rPr>
      </w:pPr>
      <w:r>
        <w:rPr>
          <w:b/>
        </w:rPr>
        <w:lastRenderedPageBreak/>
        <w:t>Типовые задания для экзамена</w:t>
      </w:r>
    </w:p>
    <w:p w:rsidR="005F6CA1" w:rsidRDefault="005F6CA1" w:rsidP="0071319D">
      <w:pPr>
        <w:numPr>
          <w:ilvl w:val="0"/>
          <w:numId w:val="113"/>
        </w:numPr>
        <w:spacing w:before="120" w:after="100" w:afterAutospacing="1"/>
      </w:pPr>
      <w:r>
        <w:t>Написать на конкретном языке программирования объявления, функционально эквивалентные приведенным объявлениям на другом языке.</w:t>
      </w:r>
    </w:p>
    <w:p w:rsidR="005F6CA1" w:rsidRPr="0006219B" w:rsidRDefault="005F6CA1" w:rsidP="0071319D">
      <w:pPr>
        <w:numPr>
          <w:ilvl w:val="0"/>
          <w:numId w:val="113"/>
        </w:numPr>
        <w:spacing w:before="100" w:beforeAutospacing="1" w:after="100" w:afterAutospacing="1"/>
      </w:pPr>
      <w:r>
        <w:t>Найти возможные ошибки в приведенном фрагменте программы, если есть, то исправить их и объяснить, что будет выдано в стандартный канал вывода.</w:t>
      </w:r>
    </w:p>
    <w:p w:rsidR="005F6CA1" w:rsidRDefault="005F6CA1" w:rsidP="0071319D">
      <w:pPr>
        <w:numPr>
          <w:ilvl w:val="0"/>
          <w:numId w:val="113"/>
        </w:numPr>
        <w:spacing w:before="100" w:beforeAutospacing="1" w:after="100" w:afterAutospacing="1"/>
      </w:pPr>
      <w:r>
        <w:t>Дать определение и примеры какой-либо конструкции (исключительной ситуации, абстрактного класса, виртуальной функции, динамического связывания и т.д.).</w:t>
      </w:r>
    </w:p>
    <w:p w:rsidR="005F6CA1" w:rsidRPr="0006219B" w:rsidRDefault="005F6CA1" w:rsidP="0071319D">
      <w:pPr>
        <w:numPr>
          <w:ilvl w:val="0"/>
          <w:numId w:val="113"/>
        </w:numPr>
        <w:spacing w:before="100" w:beforeAutospacing="1" w:after="100" w:afterAutospacing="1"/>
      </w:pPr>
      <w:r>
        <w:t>Перечислить языки (из заданного списка), в которых есть некоторое понятие. Для каждого языка дать пример объявления и использования данного понятия.</w:t>
      </w:r>
      <w:r w:rsidRPr="0006219B">
        <w:t xml:space="preserve"> </w:t>
      </w:r>
    </w:p>
    <w:p w:rsidR="005F6CA1" w:rsidRPr="0006219B" w:rsidRDefault="005F6CA1" w:rsidP="0071319D">
      <w:pPr>
        <w:numPr>
          <w:ilvl w:val="0"/>
          <w:numId w:val="113"/>
        </w:numPr>
        <w:spacing w:before="100" w:beforeAutospacing="1" w:after="100" w:afterAutospacing="1"/>
      </w:pPr>
      <w:proofErr w:type="gramStart"/>
      <w:r>
        <w:t>Сравнить реализации некоторого понятия в двух конкретных языках программирования с некоторой точки зрения (эффективности реализации, удобства программирования, надежности, сложности использования, простоты понимания и т.п.</w:t>
      </w:r>
      <w:proofErr w:type="gramEnd"/>
    </w:p>
    <w:p w:rsidR="005F6CA1" w:rsidRDefault="005F6CA1" w:rsidP="0071319D">
      <w:pPr>
        <w:numPr>
          <w:ilvl w:val="0"/>
          <w:numId w:val="113"/>
        </w:numPr>
        <w:spacing w:before="100" w:beforeAutospacing="1" w:after="100" w:afterAutospacing="1"/>
      </w:pPr>
      <w:r>
        <w:t>В заданном фрагменте программы внести (небольшие) изменения так, чтобы фрагмент выполнил определенную задачу, например, вывод заданной строки в стандартный канал вывода.</w:t>
      </w:r>
    </w:p>
    <w:p w:rsidR="005F6CA1" w:rsidRDefault="005F6CA1" w:rsidP="0071319D">
      <w:pPr>
        <w:numPr>
          <w:ilvl w:val="0"/>
          <w:numId w:val="113"/>
        </w:numPr>
        <w:spacing w:before="100" w:beforeAutospacing="1" w:after="100" w:afterAutospacing="1"/>
      </w:pPr>
      <w:r>
        <w:t>Переписать на некотором языке программирования заданный фрагмент программы на другом языке программирования.</w:t>
      </w:r>
    </w:p>
    <w:p w:rsidR="005F6CA1" w:rsidRDefault="005F6CA1" w:rsidP="0071319D">
      <w:pPr>
        <w:numPr>
          <w:ilvl w:val="0"/>
          <w:numId w:val="113"/>
        </w:numPr>
        <w:spacing w:before="100" w:beforeAutospacing="1"/>
      </w:pPr>
      <w:r>
        <w:t>Дать определение и объяснить назначение какой-либо конструкции в некотором языке программирования. Есть аналоги этой конструкции в языках программирования из приведенного списка. Если есть, то дать короткий пример объявления и использования для каждого языка.</w:t>
      </w:r>
    </w:p>
    <w:p w:rsidR="005F6CA1" w:rsidRDefault="0071319D" w:rsidP="002F415F">
      <w:pPr>
        <w:ind w:left="502" w:hanging="502"/>
        <w:jc w:val="both"/>
        <w:rPr>
          <w:lang w:eastAsia="en-US"/>
        </w:rPr>
      </w:pPr>
      <w:r>
        <w:rPr>
          <w:lang w:eastAsia="en-US"/>
        </w:rPr>
        <w:t>__________</w:t>
      </w:r>
      <w:r w:rsidR="005F6CA1">
        <w:rPr>
          <w:lang w:eastAsia="en-US"/>
        </w:rPr>
        <w:t>________________________________________________________________________________________________________________</w:t>
      </w:r>
    </w:p>
    <w:p w:rsidR="0071319D" w:rsidRDefault="0071319D" w:rsidP="002F415F">
      <w:pPr>
        <w:ind w:left="502" w:hanging="502"/>
        <w:jc w:val="both"/>
        <w:rPr>
          <w:lang w:eastAsia="en-US"/>
        </w:rPr>
      </w:pPr>
    </w:p>
    <w:p w:rsidR="005F6CA1" w:rsidRPr="0071319D" w:rsidRDefault="005F6CA1" w:rsidP="0071319D">
      <w:pPr>
        <w:spacing w:after="100"/>
        <w:ind w:left="502" w:hanging="502"/>
        <w:jc w:val="both"/>
        <w:rPr>
          <w:b/>
          <w:u w:val="single"/>
          <w:lang w:eastAsia="en-US"/>
        </w:rPr>
      </w:pPr>
      <w:r w:rsidRPr="0071319D">
        <w:rPr>
          <w:b/>
          <w:u w:val="single"/>
          <w:lang w:eastAsia="en-US"/>
        </w:rPr>
        <w:t>Машинное обучение и анализ данных</w:t>
      </w:r>
    </w:p>
    <w:p w:rsidR="005F6CA1" w:rsidRPr="0071319D" w:rsidRDefault="005F6CA1" w:rsidP="0071319D">
      <w:pPr>
        <w:spacing w:after="100"/>
        <w:rPr>
          <w:b/>
        </w:rPr>
      </w:pPr>
      <w:r w:rsidRPr="0071319D">
        <w:rPr>
          <w:b/>
        </w:rPr>
        <w:t>Типовые контрольные задания или иные материалы для проведения текущего контроля успеваемости.</w:t>
      </w:r>
    </w:p>
    <w:p w:rsidR="005F6CA1" w:rsidRPr="0071319D" w:rsidRDefault="005F6CA1" w:rsidP="0071319D">
      <w:pPr>
        <w:pStyle w:val="af2"/>
        <w:spacing w:after="120"/>
        <w:jc w:val="center"/>
        <w:rPr>
          <w:rFonts w:ascii="Times New Roman" w:hAnsi="Times New Roman"/>
          <w:b/>
          <w:bCs/>
          <w:sz w:val="24"/>
          <w:szCs w:val="24"/>
        </w:rPr>
      </w:pPr>
      <w:r w:rsidRPr="0071319D">
        <w:rPr>
          <w:rFonts w:ascii="Times New Roman" w:hAnsi="Times New Roman"/>
          <w:b/>
          <w:sz w:val="24"/>
          <w:szCs w:val="24"/>
        </w:rPr>
        <w:t>Вопросы и задания по лекциям</w:t>
      </w:r>
    </w:p>
    <w:p w:rsidR="005F6CA1" w:rsidRDefault="005F6CA1" w:rsidP="005F6CA1">
      <w:pPr>
        <w:rPr>
          <w:b/>
        </w:rPr>
      </w:pPr>
      <w:r>
        <w:rPr>
          <w:b/>
        </w:rPr>
        <w:t>Тест 1 (с указанием правильных ответов)</w:t>
      </w:r>
    </w:p>
    <w:p w:rsidR="005F6CA1" w:rsidRPr="007E0A72" w:rsidRDefault="005F6CA1" w:rsidP="005F6CA1">
      <w:r w:rsidRPr="007E0A72">
        <w:t xml:space="preserve">Случайная величина принимает значение из отрезка [0,1], её плотность линейная функция на этом отрезке, в нуле обращается в ноль. Чему равно матожидание </w:t>
      </w:r>
      <w:proofErr w:type="gramStart"/>
      <w:r w:rsidRPr="007E0A72">
        <w:t>с</w:t>
      </w:r>
      <w:proofErr w:type="gramEnd"/>
      <w:r w:rsidRPr="007E0A72">
        <w:t>.</w:t>
      </w:r>
      <w:proofErr w:type="gramStart"/>
      <w:r w:rsidRPr="007E0A72">
        <w:t>в</w:t>
      </w:r>
      <w:proofErr w:type="gramEnd"/>
      <w:r w:rsidRPr="007E0A72">
        <w:t>.? Совет: здесь и ниже, кроме аналитического решения напишите на Python программу для оценки названных параметров.</w:t>
      </w:r>
    </w:p>
    <w:p w:rsidR="005F6CA1" w:rsidRPr="007E0A72" w:rsidRDefault="005F6CA1" w:rsidP="005F6CA1">
      <w:r w:rsidRPr="007E0A72">
        <w:t>0</w:t>
      </w:r>
    </w:p>
    <w:p w:rsidR="005F6CA1" w:rsidRPr="007E0A72" w:rsidRDefault="005F6CA1" w:rsidP="005F6CA1">
      <w:r w:rsidRPr="007E0A72">
        <w:t>1/2</w:t>
      </w:r>
    </w:p>
    <w:p w:rsidR="005F6CA1" w:rsidRPr="007E0A72" w:rsidRDefault="005F6CA1" w:rsidP="005F6CA1">
      <w:r w:rsidRPr="007E0A72">
        <w:t>* 2/3</w:t>
      </w:r>
    </w:p>
    <w:p w:rsidR="005F6CA1" w:rsidRPr="007E0A72" w:rsidRDefault="005F6CA1" w:rsidP="005F6CA1">
      <w:r w:rsidRPr="007E0A72">
        <w:t>3/4</w:t>
      </w:r>
    </w:p>
    <w:p w:rsidR="005F6CA1" w:rsidRPr="007E0A72" w:rsidRDefault="005F6CA1" w:rsidP="005F6CA1">
      <w:r w:rsidRPr="007E0A72">
        <w:t>4/5</w:t>
      </w:r>
    </w:p>
    <w:p w:rsidR="005F6CA1" w:rsidRPr="007E0A72" w:rsidRDefault="005F6CA1" w:rsidP="005F6CA1">
      <w:r w:rsidRPr="007E0A72">
        <w:t>1</w:t>
      </w:r>
    </w:p>
    <w:p w:rsidR="005F6CA1" w:rsidRDefault="005F6CA1" w:rsidP="005F6CA1"/>
    <w:p w:rsidR="005F6CA1" w:rsidRPr="007E0A72" w:rsidRDefault="005F6CA1" w:rsidP="005F6CA1">
      <w:r w:rsidRPr="007E0A72">
        <w:lastRenderedPageBreak/>
        <w:t xml:space="preserve">Чему равна мода этой </w:t>
      </w:r>
      <w:proofErr w:type="gramStart"/>
      <w:r w:rsidRPr="007E0A72">
        <w:t>с</w:t>
      </w:r>
      <w:proofErr w:type="gramEnd"/>
      <w:r w:rsidRPr="007E0A72">
        <w:t>.в.?</w:t>
      </w:r>
    </w:p>
    <w:p w:rsidR="005F6CA1" w:rsidRPr="007E0A72" w:rsidRDefault="005F6CA1" w:rsidP="005F6CA1">
      <w:r w:rsidRPr="007E0A72">
        <w:t>0</w:t>
      </w:r>
    </w:p>
    <w:p w:rsidR="005F6CA1" w:rsidRPr="007E0A72" w:rsidRDefault="005F6CA1" w:rsidP="005F6CA1">
      <w:r w:rsidRPr="007E0A72">
        <w:t>1/2</w:t>
      </w:r>
    </w:p>
    <w:p w:rsidR="005F6CA1" w:rsidRPr="007E0A72" w:rsidRDefault="005F6CA1" w:rsidP="005F6CA1">
      <w:r w:rsidRPr="007E0A72">
        <w:t>2/3</w:t>
      </w:r>
    </w:p>
    <w:p w:rsidR="005F6CA1" w:rsidRPr="007E0A72" w:rsidRDefault="005F6CA1" w:rsidP="005F6CA1">
      <w:r w:rsidRPr="007E0A72">
        <w:t>3/4</w:t>
      </w:r>
    </w:p>
    <w:p w:rsidR="005F6CA1" w:rsidRPr="007E0A72" w:rsidRDefault="005F6CA1" w:rsidP="005F6CA1">
      <w:r w:rsidRPr="007E0A72">
        <w:t>4/5</w:t>
      </w:r>
    </w:p>
    <w:p w:rsidR="005F6CA1" w:rsidRPr="007E0A72" w:rsidRDefault="005F6CA1" w:rsidP="005F6CA1">
      <w:r w:rsidRPr="007E0A72">
        <w:t>* 1</w:t>
      </w:r>
    </w:p>
    <w:p w:rsidR="005F6CA1" w:rsidRPr="007E0A72" w:rsidRDefault="005F6CA1" w:rsidP="005F6CA1">
      <w:r w:rsidRPr="007E0A72">
        <w:t>нет правильного ответа</w:t>
      </w:r>
    </w:p>
    <w:p w:rsidR="005F6CA1" w:rsidRDefault="005F6CA1" w:rsidP="005F6CA1"/>
    <w:p w:rsidR="005F6CA1" w:rsidRPr="007E0A72" w:rsidRDefault="005F6CA1" w:rsidP="005F6CA1">
      <w:r w:rsidRPr="007E0A72">
        <w:t xml:space="preserve">Чему равна медиана этой </w:t>
      </w:r>
      <w:proofErr w:type="gramStart"/>
      <w:r w:rsidRPr="007E0A72">
        <w:t>с</w:t>
      </w:r>
      <w:proofErr w:type="gramEnd"/>
      <w:r w:rsidRPr="007E0A72">
        <w:t>.в.?</w:t>
      </w:r>
    </w:p>
    <w:p w:rsidR="005F6CA1" w:rsidRPr="007E0A72" w:rsidRDefault="005F6CA1" w:rsidP="005F6CA1">
      <w:r w:rsidRPr="007E0A72">
        <w:t>0</w:t>
      </w:r>
    </w:p>
    <w:p w:rsidR="005F6CA1" w:rsidRPr="007E0A72" w:rsidRDefault="005F6CA1" w:rsidP="005F6CA1">
      <w:r w:rsidRPr="007E0A72">
        <w:t>1/2</w:t>
      </w:r>
    </w:p>
    <w:p w:rsidR="005F6CA1" w:rsidRPr="007E0A72" w:rsidRDefault="005F6CA1" w:rsidP="005F6CA1">
      <w:r w:rsidRPr="007E0A72">
        <w:t>2/3</w:t>
      </w:r>
    </w:p>
    <w:p w:rsidR="005F6CA1" w:rsidRPr="007E0A72" w:rsidRDefault="005F6CA1" w:rsidP="005F6CA1">
      <w:r w:rsidRPr="007E0A72">
        <w:t>3/4</w:t>
      </w:r>
    </w:p>
    <w:p w:rsidR="005F6CA1" w:rsidRPr="007E0A72" w:rsidRDefault="005F6CA1" w:rsidP="005F6CA1">
      <w:r w:rsidRPr="007E0A72">
        <w:t>4/5</w:t>
      </w:r>
    </w:p>
    <w:p w:rsidR="005F6CA1" w:rsidRPr="007E0A72" w:rsidRDefault="005F6CA1" w:rsidP="005F6CA1">
      <w:r w:rsidRPr="007E0A72">
        <w:t>1</w:t>
      </w:r>
    </w:p>
    <w:p w:rsidR="005F6CA1" w:rsidRPr="007E0A72" w:rsidRDefault="005F6CA1" w:rsidP="005F6CA1">
      <w:r w:rsidRPr="007E0A72">
        <w:t>* нет правильного ответа</w:t>
      </w:r>
    </w:p>
    <w:p w:rsidR="005F6CA1" w:rsidRDefault="005F6CA1" w:rsidP="005F6CA1"/>
    <w:p w:rsidR="005F6CA1" w:rsidRPr="007E0A72" w:rsidRDefault="005F6CA1" w:rsidP="005F6CA1">
      <w:r w:rsidRPr="007E0A72">
        <w:t xml:space="preserve">Чему равна дисперсия этой </w:t>
      </w:r>
      <w:proofErr w:type="gramStart"/>
      <w:r w:rsidRPr="007E0A72">
        <w:t>с</w:t>
      </w:r>
      <w:proofErr w:type="gramEnd"/>
      <w:r w:rsidRPr="007E0A72">
        <w:t>.в.?</w:t>
      </w:r>
    </w:p>
    <w:p w:rsidR="005F6CA1" w:rsidRPr="007E0A72" w:rsidRDefault="005F6CA1" w:rsidP="005F6CA1">
      <w:r w:rsidRPr="007E0A72">
        <w:t>1/18</w:t>
      </w:r>
    </w:p>
    <w:p w:rsidR="005F6CA1" w:rsidRDefault="005F6CA1" w:rsidP="005F6CA1"/>
    <w:p w:rsidR="005F6CA1" w:rsidRPr="007E0A72" w:rsidRDefault="005F6CA1" w:rsidP="005F6CA1">
      <w:r w:rsidRPr="007E0A72">
        <w:t>Предположим, что в задаче бинарной классификации с одним признаком объекты класса 1 распределены так, как описано выше, а объекты класса 0 распределены равномерно на отрезке [0,1]. Оба класса равновероятны. Какой оптимальный порог для отнесения объектов к классу 1 (выше него считаем, что они из класса 1), если оба класса равновероятны?</w:t>
      </w:r>
    </w:p>
    <w:p w:rsidR="005F6CA1" w:rsidRPr="007E0A72" w:rsidRDefault="005F6CA1" w:rsidP="005F6CA1">
      <w:r w:rsidRPr="007E0A72">
        <w:t>1/3</w:t>
      </w:r>
    </w:p>
    <w:p w:rsidR="005F6CA1" w:rsidRPr="007E0A72" w:rsidRDefault="005F6CA1" w:rsidP="005F6CA1">
      <w:r w:rsidRPr="007E0A72">
        <w:t>* 1/2</w:t>
      </w:r>
    </w:p>
    <w:p w:rsidR="005F6CA1" w:rsidRPr="007E0A72" w:rsidRDefault="005F6CA1" w:rsidP="005F6CA1">
      <w:r w:rsidRPr="007E0A72">
        <w:t>2/3</w:t>
      </w:r>
    </w:p>
    <w:p w:rsidR="005F6CA1" w:rsidRPr="007E0A72" w:rsidRDefault="005F6CA1" w:rsidP="005F6CA1">
      <w:r w:rsidRPr="007E0A72">
        <w:t>3/4</w:t>
      </w:r>
    </w:p>
    <w:p w:rsidR="005F6CA1" w:rsidRPr="007E0A72" w:rsidRDefault="005F6CA1" w:rsidP="005F6CA1">
      <w:r w:rsidRPr="007E0A72">
        <w:t>4/5</w:t>
      </w:r>
    </w:p>
    <w:p w:rsidR="005F6CA1" w:rsidRPr="007E0A72" w:rsidRDefault="005F6CA1" w:rsidP="005F6CA1"/>
    <w:p w:rsidR="005F6CA1" w:rsidRPr="007E0A72" w:rsidRDefault="005F6CA1" w:rsidP="005F6CA1">
      <w:r w:rsidRPr="007E0A72">
        <w:t>Что лучше использовать для определения монотонной зависимости между переменными?</w:t>
      </w:r>
    </w:p>
    <w:p w:rsidR="005F6CA1" w:rsidRPr="007E0A72" w:rsidRDefault="005F6CA1" w:rsidP="005F6CA1">
      <w:r w:rsidRPr="007E0A72">
        <w:t>Корреляционный коэффициент Пирсона</w:t>
      </w:r>
    </w:p>
    <w:p w:rsidR="005F6CA1" w:rsidRPr="007E0A72" w:rsidRDefault="005F6CA1" w:rsidP="005F6CA1">
      <w:r>
        <w:t>*</w:t>
      </w:r>
      <w:r w:rsidRPr="007E0A72">
        <w:t xml:space="preserve"> Коэффициент корреляции Спирмена</w:t>
      </w:r>
    </w:p>
    <w:p w:rsidR="005F6CA1" w:rsidRPr="007E0A72" w:rsidRDefault="005F6CA1" w:rsidP="005F6CA1">
      <w:r w:rsidRPr="007E0A72">
        <w:t>оценку ММП (MLE)</w:t>
      </w:r>
    </w:p>
    <w:p w:rsidR="005F6CA1" w:rsidRDefault="005F6CA1" w:rsidP="005F6CA1"/>
    <w:p w:rsidR="005F6CA1" w:rsidRPr="007E0A72" w:rsidRDefault="005F6CA1" w:rsidP="005F6CA1">
      <w:r w:rsidRPr="007E0A72">
        <w:lastRenderedPageBreak/>
        <w:t>Парзеновский подход используется для</w:t>
      </w:r>
      <w:r w:rsidR="0071319D">
        <w:t xml:space="preserve"> </w:t>
      </w:r>
      <w:r w:rsidRPr="007E0A72">
        <w:t xml:space="preserve"> параметрического оценивания плотности</w:t>
      </w:r>
    </w:p>
    <w:p w:rsidR="005F6CA1" w:rsidRPr="007E0A72" w:rsidRDefault="005F6CA1" w:rsidP="005F6CA1">
      <w:r>
        <w:t xml:space="preserve">* </w:t>
      </w:r>
      <w:r w:rsidRPr="007E0A72">
        <w:t>непараметрического оценивания плотности</w:t>
      </w:r>
    </w:p>
    <w:p w:rsidR="005F6CA1" w:rsidRPr="007E0A72" w:rsidRDefault="005F6CA1" w:rsidP="005F6CA1">
      <w:r w:rsidRPr="007E0A72">
        <w:t>оценки плотности смеси распределений</w:t>
      </w:r>
    </w:p>
    <w:p w:rsidR="005F6CA1" w:rsidRPr="007E0A72" w:rsidRDefault="005F6CA1" w:rsidP="005F6CA1"/>
    <w:p w:rsidR="005F6CA1" w:rsidRPr="007E0A72" w:rsidRDefault="005F6CA1" w:rsidP="005F6CA1">
      <w:r w:rsidRPr="007E0A72">
        <w:t>Чему равна оценка плотности в точке 1.5 для выборки {1, 2, 3} парзеновским методом с треугольным ядром (радиус основания ядра 1)?</w:t>
      </w:r>
    </w:p>
    <w:p w:rsidR="005F6CA1" w:rsidRPr="007E0A72" w:rsidRDefault="005F6CA1" w:rsidP="005F6CA1">
      <w:r w:rsidRPr="007E0A72">
        <w:t>0</w:t>
      </w:r>
    </w:p>
    <w:p w:rsidR="005F6CA1" w:rsidRPr="007E0A72" w:rsidRDefault="005F6CA1" w:rsidP="005F6CA1">
      <w:r w:rsidRPr="007E0A72">
        <w:t>1/6</w:t>
      </w:r>
    </w:p>
    <w:p w:rsidR="005F6CA1" w:rsidRPr="007E0A72" w:rsidRDefault="005F6CA1" w:rsidP="005F6CA1">
      <w:r w:rsidRPr="007E0A72">
        <w:t>* 1/3</w:t>
      </w:r>
    </w:p>
    <w:p w:rsidR="005F6CA1" w:rsidRPr="007E0A72" w:rsidRDefault="005F6CA1" w:rsidP="005F6CA1">
      <w:r w:rsidRPr="007E0A72">
        <w:t>2/3</w:t>
      </w:r>
    </w:p>
    <w:p w:rsidR="005F6CA1" w:rsidRPr="007E0A72" w:rsidRDefault="005F6CA1" w:rsidP="005F6CA1">
      <w:r w:rsidRPr="007E0A72">
        <w:t>1</w:t>
      </w:r>
    </w:p>
    <w:p w:rsidR="005F6CA1" w:rsidRPr="007E0A72" w:rsidRDefault="005F6CA1" w:rsidP="005F6CA1">
      <w:r w:rsidRPr="007E0A72">
        <w:t>нет правильного ответа</w:t>
      </w:r>
    </w:p>
    <w:p w:rsidR="005F6CA1" w:rsidRPr="007E0A72" w:rsidRDefault="005F6CA1" w:rsidP="005F6CA1"/>
    <w:p w:rsidR="005F6CA1" w:rsidRPr="007E0A72" w:rsidRDefault="005F6CA1" w:rsidP="005F6CA1">
      <w:r w:rsidRPr="007E0A72">
        <w:t>Пусть случайная величина равна сумме двух равномерно распределённых величин на отрезке [0,1]. Как выглядит её плотность распределения?</w:t>
      </w:r>
    </w:p>
    <w:p w:rsidR="005F6CA1" w:rsidRPr="007E0A72" w:rsidRDefault="005F6CA1" w:rsidP="005F6CA1">
      <w:r w:rsidRPr="007E0A72">
        <w:t>«колокольчик»</w:t>
      </w:r>
    </w:p>
    <w:p w:rsidR="005F6CA1" w:rsidRPr="007E0A72" w:rsidRDefault="005F6CA1" w:rsidP="005F6CA1">
      <w:r w:rsidRPr="007E0A72">
        <w:t>* треугольник</w:t>
      </w:r>
    </w:p>
    <w:p w:rsidR="005F6CA1" w:rsidRPr="007E0A72" w:rsidRDefault="005F6CA1" w:rsidP="005F6CA1">
      <w:r w:rsidRPr="007E0A72">
        <w:t>трапеция</w:t>
      </w:r>
    </w:p>
    <w:p w:rsidR="005F6CA1" w:rsidRPr="007E0A72" w:rsidRDefault="005F6CA1" w:rsidP="005F6CA1">
      <w:r w:rsidRPr="007E0A72">
        <w:t>прямоугольник</w:t>
      </w:r>
    </w:p>
    <w:p w:rsidR="005F6CA1" w:rsidRPr="0059040A" w:rsidRDefault="005F6CA1" w:rsidP="005F6CA1"/>
    <w:p w:rsidR="005F6CA1" w:rsidRPr="007E0A72" w:rsidRDefault="005F6CA1" w:rsidP="005F6CA1">
      <w:r w:rsidRPr="007E0A72">
        <w:t>К чему стремится угол между соседними диагоналями n-мерного гиперкуба при увеличении размерности?</w:t>
      </w:r>
    </w:p>
    <w:p w:rsidR="005F6CA1" w:rsidRPr="007E0A72" w:rsidRDefault="005F6CA1" w:rsidP="005F6CA1">
      <w:r w:rsidRPr="007E0A72">
        <w:t>* 0</w:t>
      </w:r>
    </w:p>
    <w:p w:rsidR="005F6CA1" w:rsidRPr="007E0A72" w:rsidRDefault="005F6CA1" w:rsidP="005F6CA1">
      <w:r w:rsidRPr="007E0A72">
        <w:t>pi/4</w:t>
      </w:r>
    </w:p>
    <w:p w:rsidR="005F6CA1" w:rsidRPr="007E0A72" w:rsidRDefault="005F6CA1" w:rsidP="005F6CA1">
      <w:r w:rsidRPr="007E0A72">
        <w:t>pi/2</w:t>
      </w:r>
    </w:p>
    <w:p w:rsidR="005F6CA1" w:rsidRPr="007E0A72" w:rsidRDefault="005F6CA1" w:rsidP="005F6CA1">
      <w:r w:rsidRPr="007E0A72">
        <w:t>нет правильного ответа</w:t>
      </w:r>
    </w:p>
    <w:p w:rsidR="005F6CA1" w:rsidRPr="0059040A" w:rsidRDefault="005F6CA1" w:rsidP="005F6CA1"/>
    <w:p w:rsidR="005F6CA1" w:rsidRPr="007E0A72" w:rsidRDefault="005F6CA1" w:rsidP="005F6CA1">
      <w:r w:rsidRPr="007E0A72">
        <w:t>Запишите сумму квадратов сингулярных чисел для матрицы [[0,1], [0,1]].</w:t>
      </w:r>
    </w:p>
    <w:p w:rsidR="005F6CA1" w:rsidRPr="007E0A72" w:rsidRDefault="005F6CA1" w:rsidP="005F6CA1">
      <w:r w:rsidRPr="007E0A72">
        <w:t>2</w:t>
      </w:r>
    </w:p>
    <w:p w:rsidR="005F6CA1" w:rsidRPr="0059040A" w:rsidRDefault="005F6CA1" w:rsidP="005F6CA1"/>
    <w:p w:rsidR="005F6CA1" w:rsidRPr="007E0A72" w:rsidRDefault="005F6CA1" w:rsidP="005F6CA1">
      <w:r w:rsidRPr="007E0A72">
        <w:t>При минимизации функции x^2 методом градиентного спуска с темпом 1.0 и начальной точкой 1.0, какая будет оценка argmin после 4й итерации?</w:t>
      </w:r>
    </w:p>
    <w:p w:rsidR="005F6CA1" w:rsidRPr="007E0A72" w:rsidRDefault="005F6CA1" w:rsidP="005F6CA1">
      <w:r w:rsidRPr="007E0A72">
        <w:t>1</w:t>
      </w:r>
    </w:p>
    <w:p w:rsidR="005F6CA1" w:rsidRPr="0059040A" w:rsidRDefault="005F6CA1" w:rsidP="005F6CA1"/>
    <w:p w:rsidR="005F6CA1" w:rsidRPr="007E0A72" w:rsidRDefault="005F6CA1" w:rsidP="005F6CA1">
      <w:r w:rsidRPr="007E0A72">
        <w:t>Выберете верные фразы:</w:t>
      </w:r>
    </w:p>
    <w:p w:rsidR="005F6CA1" w:rsidRPr="007E0A72" w:rsidRDefault="005F6CA1" w:rsidP="005F6CA1">
      <w:r w:rsidRPr="007E0A72">
        <w:t>+ в SGD случайный порядок объектов</w:t>
      </w:r>
    </w:p>
    <w:p w:rsidR="005F6CA1" w:rsidRPr="007E0A72" w:rsidRDefault="005F6CA1" w:rsidP="005F6CA1">
      <w:r w:rsidRPr="007E0A72">
        <w:t>+ SGD может использоваться при онлайн-оптимизации (обучении)</w:t>
      </w:r>
    </w:p>
    <w:p w:rsidR="005F6CA1" w:rsidRPr="007E0A72" w:rsidRDefault="005F6CA1" w:rsidP="005F6CA1">
      <w:r w:rsidRPr="007E0A72">
        <w:t>+ SGD может использоваться для минимизации суммы ошибок на объектах моделей классификации / регрессии</w:t>
      </w:r>
    </w:p>
    <w:p w:rsidR="005F6CA1" w:rsidRPr="007E0A72" w:rsidRDefault="005F6CA1" w:rsidP="005F6CA1">
      <w:r w:rsidRPr="007E0A72">
        <w:lastRenderedPageBreak/>
        <w:t>SGD – метод оптимизации второго порядка</w:t>
      </w:r>
    </w:p>
    <w:p w:rsidR="005F6CA1" w:rsidRPr="007E0A72" w:rsidRDefault="005F6CA1" w:rsidP="005F6CA1">
      <w:r w:rsidRPr="007E0A72">
        <w:t>SGD – это метод условной оптимизации</w:t>
      </w:r>
    </w:p>
    <w:p w:rsidR="005F6CA1" w:rsidRPr="0059040A" w:rsidRDefault="005F6CA1" w:rsidP="005F6CA1"/>
    <w:p w:rsidR="005F6CA1" w:rsidRPr="007E0A72" w:rsidRDefault="005F6CA1" w:rsidP="005F6CA1">
      <w:r w:rsidRPr="007E0A72">
        <w:t>Решите задачу условной оптимизации: x^2 + y^2 -&gt; min при условии x+2y&gt;=1 (ответ - значение функции в точке минимума).</w:t>
      </w:r>
    </w:p>
    <w:p w:rsidR="005F6CA1" w:rsidRDefault="005F6CA1" w:rsidP="005F6CA1">
      <w:r w:rsidRPr="007E0A72">
        <w:t>0.2</w:t>
      </w:r>
    </w:p>
    <w:p w:rsidR="005F6CA1" w:rsidRDefault="005F6CA1" w:rsidP="005F6CA1"/>
    <w:p w:rsidR="005F6CA1" w:rsidRPr="004772D0" w:rsidRDefault="005F6CA1" w:rsidP="005F6CA1">
      <w:pPr>
        <w:rPr>
          <w:b/>
        </w:rPr>
      </w:pPr>
      <w:r w:rsidRPr="004772D0">
        <w:rPr>
          <w:b/>
        </w:rPr>
        <w:t>Тест 2. Тема «метрические и линейные алгоритмы»</w:t>
      </w:r>
    </w:p>
    <w:p w:rsidR="005F6CA1" w:rsidRPr="004772D0" w:rsidRDefault="005F6CA1" w:rsidP="005F6CA1">
      <w:r w:rsidRPr="004772D0">
        <w:t>Дана обучающая выборка в однопризнаковой задаче бинарной классификации. Объекты первого класса – {0, 4, 4.5}, второго – {3, 7, 8}. Какая оценка точности алгоритма 1NN методом LOO(leave-one-out)? Ответ умножьте на 6.</w:t>
      </w:r>
    </w:p>
    <w:p w:rsidR="005F6CA1" w:rsidRPr="004772D0" w:rsidRDefault="005F6CA1" w:rsidP="005F6CA1">
      <w:r w:rsidRPr="004772D0">
        <w:t>4</w:t>
      </w:r>
    </w:p>
    <w:p w:rsidR="005F6CA1" w:rsidRPr="004772D0" w:rsidRDefault="005F6CA1" w:rsidP="005F6CA1"/>
    <w:p w:rsidR="005F6CA1" w:rsidRPr="004772D0" w:rsidRDefault="005F6CA1" w:rsidP="005F6CA1">
      <w:r w:rsidRPr="004772D0">
        <w:t>В предыдущей задаче оцените точность алгоритма ближайшего центроида.</w:t>
      </w:r>
    </w:p>
    <w:p w:rsidR="005F6CA1" w:rsidRPr="004772D0" w:rsidRDefault="005F6CA1" w:rsidP="005F6CA1">
      <w:r w:rsidRPr="004772D0">
        <w:t>4</w:t>
      </w:r>
    </w:p>
    <w:p w:rsidR="005F6CA1" w:rsidRPr="004772D0" w:rsidRDefault="005F6CA1" w:rsidP="005F6CA1"/>
    <w:p w:rsidR="005F6CA1" w:rsidRPr="004772D0" w:rsidRDefault="005F6CA1" w:rsidP="005F6CA1">
      <w:r w:rsidRPr="004772D0">
        <w:t>Пусть в однородной области метрического пространства объектов бинарной задачи классификации вероятность того, что случайно выбранный объект принадлежит классу 1, равна 1/4. Чему равна ошибка алгоритма ближайшего соседа в этой области?</w:t>
      </w:r>
    </w:p>
    <w:p w:rsidR="005F6CA1" w:rsidRPr="004772D0" w:rsidRDefault="005F6CA1" w:rsidP="005F6CA1">
      <w:r w:rsidRPr="004772D0">
        <w:t>0.375</w:t>
      </w:r>
    </w:p>
    <w:p w:rsidR="005F6CA1" w:rsidRPr="004772D0" w:rsidRDefault="005F6CA1" w:rsidP="005F6CA1"/>
    <w:p w:rsidR="005F6CA1" w:rsidRPr="004772D0" w:rsidRDefault="005F6CA1" w:rsidP="005F6CA1">
      <w:r w:rsidRPr="004772D0">
        <w:t>Что такое ленивый алгоритм (Lazy learner)?</w:t>
      </w:r>
    </w:p>
    <w:p w:rsidR="005F6CA1" w:rsidRPr="004772D0" w:rsidRDefault="005F6CA1" w:rsidP="005F6CA1">
      <w:r w:rsidRPr="004772D0">
        <w:t>- медленно классифицирует</w:t>
      </w:r>
    </w:p>
    <w:p w:rsidR="005F6CA1" w:rsidRPr="004772D0" w:rsidRDefault="005F6CA1" w:rsidP="005F6CA1">
      <w:r w:rsidRPr="004772D0">
        <w:t>+ не формирует модель описания данных во время обучения</w:t>
      </w:r>
    </w:p>
    <w:p w:rsidR="005F6CA1" w:rsidRPr="004772D0" w:rsidRDefault="005F6CA1" w:rsidP="005F6CA1">
      <w:r w:rsidRPr="004772D0">
        <w:t>- синоним для алгоритма kNN</w:t>
      </w:r>
    </w:p>
    <w:p w:rsidR="005F6CA1" w:rsidRPr="004772D0" w:rsidRDefault="005F6CA1" w:rsidP="005F6CA1">
      <w:r w:rsidRPr="004772D0">
        <w:t>- который по умолчанию не использует метод предсказания меток (predict)</w:t>
      </w:r>
    </w:p>
    <w:p w:rsidR="005F6CA1" w:rsidRPr="004772D0" w:rsidRDefault="005F6CA1" w:rsidP="005F6CA1"/>
    <w:p w:rsidR="005F6CA1" w:rsidRPr="004772D0" w:rsidRDefault="005F6CA1" w:rsidP="005F6CA1">
      <w:r w:rsidRPr="004772D0">
        <w:t>Задачу регрессии можно решать с помощью (выбрать все верные варианты)</w:t>
      </w:r>
    </w:p>
    <w:p w:rsidR="005F6CA1" w:rsidRPr="004772D0" w:rsidRDefault="005F6CA1" w:rsidP="005F6CA1">
      <w:r w:rsidRPr="004772D0">
        <w:t>+ kNN</w:t>
      </w:r>
    </w:p>
    <w:p w:rsidR="005F6CA1" w:rsidRPr="004772D0" w:rsidRDefault="005F6CA1" w:rsidP="005F6CA1">
      <w:r w:rsidRPr="004772D0">
        <w:t>+ метода Надарая-Ватсона</w:t>
      </w:r>
    </w:p>
    <w:p w:rsidR="005F6CA1" w:rsidRPr="004772D0" w:rsidRDefault="005F6CA1" w:rsidP="005F6CA1">
      <w:r w:rsidRPr="004772D0">
        <w:t>- метода логистической регрессии</w:t>
      </w:r>
    </w:p>
    <w:p w:rsidR="005F6CA1" w:rsidRPr="004772D0" w:rsidRDefault="005F6CA1" w:rsidP="005F6CA1"/>
    <w:p w:rsidR="005F6CA1" w:rsidRPr="004772D0" w:rsidRDefault="005F6CA1" w:rsidP="005F6CA1">
      <w:r w:rsidRPr="004772D0">
        <w:t>Какие расстояния численно наибольшие для пары точек (1,1) и (2,2):</w:t>
      </w:r>
    </w:p>
    <w:p w:rsidR="005F6CA1" w:rsidRPr="004772D0" w:rsidRDefault="005F6CA1" w:rsidP="005F6CA1">
      <w:r w:rsidRPr="004772D0">
        <w:t>- Евклидово</w:t>
      </w:r>
    </w:p>
    <w:p w:rsidR="005F6CA1" w:rsidRPr="004772D0" w:rsidRDefault="005F6CA1" w:rsidP="005F6CA1">
      <w:r w:rsidRPr="004772D0">
        <w:t>- Чебышева</w:t>
      </w:r>
    </w:p>
    <w:p w:rsidR="005F6CA1" w:rsidRPr="004772D0" w:rsidRDefault="005F6CA1" w:rsidP="005F6CA1">
      <w:r w:rsidRPr="004772D0">
        <w:t>+ Манхэттенское</w:t>
      </w:r>
    </w:p>
    <w:p w:rsidR="005F6CA1" w:rsidRPr="004772D0" w:rsidRDefault="005F6CA1" w:rsidP="005F6CA1"/>
    <w:p w:rsidR="005F6CA1" w:rsidRPr="004772D0" w:rsidRDefault="005F6CA1" w:rsidP="005F6CA1">
      <w:r w:rsidRPr="004772D0">
        <w:t>Пусть даны векторы (1,1,2,2,3,3), (1, 4).  Чему равно расстояние DTW?</w:t>
      </w:r>
    </w:p>
    <w:p w:rsidR="005F6CA1" w:rsidRPr="004772D0" w:rsidRDefault="005F6CA1" w:rsidP="005F6CA1">
      <w:r w:rsidRPr="004772D0">
        <w:lastRenderedPageBreak/>
        <w:t>4</w:t>
      </w:r>
    </w:p>
    <w:p w:rsidR="005F6CA1" w:rsidRPr="004772D0" w:rsidRDefault="005F6CA1" w:rsidP="005F6CA1">
      <w:r w:rsidRPr="004772D0">
        <w:t>Решите матричное уравнение Xw=y, W=[[1, 1], [1, 2], [1, 3]], y=[1,2,1] с помощью минимизации невязки. В ответ запишите скалярное произведение вектора w и вектора (3, -1).</w:t>
      </w:r>
    </w:p>
    <w:p w:rsidR="005F6CA1" w:rsidRPr="004772D0" w:rsidRDefault="005F6CA1" w:rsidP="005F6CA1">
      <w:r w:rsidRPr="004772D0">
        <w:t>4</w:t>
      </w:r>
    </w:p>
    <w:p w:rsidR="005F6CA1" w:rsidRPr="004772D0" w:rsidRDefault="005F6CA1" w:rsidP="005F6CA1">
      <w:r w:rsidRPr="004772D0">
        <w:t>В регуляризации по Тихонову:</w:t>
      </w:r>
    </w:p>
    <w:p w:rsidR="005F6CA1" w:rsidRPr="004772D0" w:rsidRDefault="005F6CA1" w:rsidP="005F6CA1">
      <w:r w:rsidRPr="004772D0">
        <w:t>+ к оптимизируемому функционалу добавляется специальное слагаемое</w:t>
      </w:r>
    </w:p>
    <w:p w:rsidR="005F6CA1" w:rsidRPr="004772D0" w:rsidRDefault="005F6CA1" w:rsidP="005F6CA1">
      <w:r w:rsidRPr="004772D0">
        <w:t>- вводится ограничение на норму вектора-решения</w:t>
      </w:r>
    </w:p>
    <w:p w:rsidR="005F6CA1" w:rsidRPr="004772D0" w:rsidRDefault="005F6CA1" w:rsidP="005F6CA1">
      <w:r w:rsidRPr="004772D0">
        <w:t>- оптимизируемый функционал оценивается сверху</w:t>
      </w:r>
    </w:p>
    <w:p w:rsidR="005F6CA1" w:rsidRPr="004772D0" w:rsidRDefault="005F6CA1" w:rsidP="005F6CA1"/>
    <w:p w:rsidR="005F6CA1" w:rsidRPr="004772D0" w:rsidRDefault="005F6CA1" w:rsidP="005F6CA1">
      <w:r w:rsidRPr="004772D0">
        <w:t>В гребневой регрессии (выберите верные утверждения)</w:t>
      </w:r>
    </w:p>
    <w:p w:rsidR="005F6CA1" w:rsidRPr="004772D0" w:rsidRDefault="005F6CA1" w:rsidP="005F6CA1">
      <w:r w:rsidRPr="004772D0">
        <w:t>+ Используется регуляризация по Тихонову</w:t>
      </w:r>
    </w:p>
    <w:p w:rsidR="005F6CA1" w:rsidRPr="004772D0" w:rsidRDefault="005F6CA1" w:rsidP="005F6CA1">
      <w:r w:rsidRPr="004772D0">
        <w:t>+ матрица Грамма в псевдообратной становится невырожденной</w:t>
      </w:r>
    </w:p>
    <w:p w:rsidR="005F6CA1" w:rsidRPr="004772D0" w:rsidRDefault="005F6CA1" w:rsidP="005F6CA1">
      <w:r w:rsidRPr="004772D0">
        <w:t xml:space="preserve">– происходит </w:t>
      </w:r>
      <w:proofErr w:type="gramStart"/>
      <w:r w:rsidRPr="004772D0">
        <w:t>гарантированное</w:t>
      </w:r>
      <w:proofErr w:type="gramEnd"/>
      <w:r w:rsidRPr="004772D0">
        <w:t xml:space="preserve"> зануление элементов вектора решения</w:t>
      </w:r>
    </w:p>
    <w:p w:rsidR="005F6CA1" w:rsidRPr="004772D0" w:rsidRDefault="005F6CA1" w:rsidP="005F6CA1">
      <w:r w:rsidRPr="004772D0">
        <w:t>– происходит гарантированная селекция признаков</w:t>
      </w:r>
    </w:p>
    <w:p w:rsidR="005F6CA1" w:rsidRPr="0071319D" w:rsidRDefault="005F6CA1" w:rsidP="005F6CA1">
      <w:pPr>
        <w:rPr>
          <w:sz w:val="10"/>
          <w:szCs w:val="10"/>
        </w:rPr>
      </w:pPr>
    </w:p>
    <w:p w:rsidR="005F6CA1" w:rsidRPr="004772D0" w:rsidRDefault="005F6CA1" w:rsidP="005F6CA1">
      <w:r w:rsidRPr="004772D0">
        <w:t>С помощью персептронного алгоритма решите систему уравнений a+b&gt;0, 3a-b&gt;0, a-b&lt;0. Начальное приближение (a,b) = (0,0), неравенства просматриваются слева направо. В ответ запишите значение b/a.</w:t>
      </w:r>
    </w:p>
    <w:p w:rsidR="005F6CA1" w:rsidRPr="004772D0" w:rsidRDefault="005F6CA1" w:rsidP="005F6CA1">
      <w:r w:rsidRPr="004772D0">
        <w:t>2</w:t>
      </w:r>
    </w:p>
    <w:p w:rsidR="005F6CA1" w:rsidRPr="0071319D" w:rsidRDefault="005F6CA1" w:rsidP="005F6CA1">
      <w:pPr>
        <w:rPr>
          <w:sz w:val="10"/>
          <w:szCs w:val="10"/>
        </w:rPr>
      </w:pPr>
    </w:p>
    <w:p w:rsidR="005F6CA1" w:rsidRPr="004772D0" w:rsidRDefault="005F6CA1" w:rsidP="005F6CA1">
      <w:r w:rsidRPr="004772D0">
        <w:t>Выберите верные фразы:</w:t>
      </w:r>
    </w:p>
    <w:p w:rsidR="005F6CA1" w:rsidRPr="004772D0" w:rsidRDefault="005F6CA1" w:rsidP="005F6CA1">
      <w:r w:rsidRPr="004772D0">
        <w:t>+ Для селекции признаков можно использовать LASSO</w:t>
      </w:r>
    </w:p>
    <w:p w:rsidR="005F6CA1" w:rsidRPr="004772D0" w:rsidRDefault="005F6CA1" w:rsidP="005F6CA1">
      <w:r w:rsidRPr="004772D0">
        <w:t>+ Устойчивая регрессия (Robust Regression) хороша в задаче с выбросами</w:t>
      </w:r>
    </w:p>
    <w:p w:rsidR="005F6CA1" w:rsidRPr="004772D0" w:rsidRDefault="005F6CA1" w:rsidP="005F6CA1">
      <w:r w:rsidRPr="004772D0">
        <w:t>-  В логистической регрессии минимизируют среднее квадратичное отклонение ответов модели от истинных меток</w:t>
      </w:r>
    </w:p>
    <w:p w:rsidR="005F6CA1" w:rsidRPr="004772D0" w:rsidRDefault="005F6CA1" w:rsidP="005F6CA1">
      <w:r w:rsidRPr="004772D0">
        <w:t>– решение линейной регрессии робастно (устойчиво к выбросам)</w:t>
      </w:r>
    </w:p>
    <w:p w:rsidR="005F6CA1" w:rsidRDefault="005F6CA1" w:rsidP="005F6CA1"/>
    <w:p w:rsidR="005F6CA1" w:rsidRDefault="005F6CA1" w:rsidP="005F6CA1">
      <w:pPr>
        <w:rPr>
          <w:b/>
        </w:rPr>
      </w:pPr>
      <w:r w:rsidRPr="00760F56">
        <w:rPr>
          <w:b/>
        </w:rPr>
        <w:t xml:space="preserve">Тест 3. Тема «Деревья и </w:t>
      </w:r>
      <w:r>
        <w:rPr>
          <w:b/>
        </w:rPr>
        <w:t>контроль</w:t>
      </w:r>
      <w:r w:rsidRPr="00760F56">
        <w:rPr>
          <w:b/>
        </w:rPr>
        <w:t>».</w:t>
      </w:r>
    </w:p>
    <w:p w:rsidR="005F6CA1" w:rsidRPr="0071319D" w:rsidRDefault="005F6CA1" w:rsidP="005F6CA1">
      <w:pPr>
        <w:rPr>
          <w:sz w:val="10"/>
          <w:szCs w:val="10"/>
        </w:rPr>
      </w:pPr>
    </w:p>
    <w:p w:rsidR="005F6CA1" w:rsidRPr="00760F56" w:rsidRDefault="005F6CA1" w:rsidP="005F6CA1">
      <w:r w:rsidRPr="00760F56">
        <w:t>Что особенного в деревьях решений вида «oblique decision trees»?</w:t>
      </w:r>
    </w:p>
    <w:p w:rsidR="005F6CA1" w:rsidRPr="00760F56" w:rsidRDefault="005F6CA1" w:rsidP="005F6CA1">
      <w:r w:rsidRPr="00760F56">
        <w:t>- ограничение на глубину</w:t>
      </w:r>
    </w:p>
    <w:p w:rsidR="005F6CA1" w:rsidRPr="00760F56" w:rsidRDefault="005F6CA1" w:rsidP="005F6CA1">
      <w:r w:rsidRPr="00760F56">
        <w:t>- использование предварительной обрезки (pre-pruning)</w:t>
      </w:r>
    </w:p>
    <w:p w:rsidR="005F6CA1" w:rsidRPr="00760F56" w:rsidRDefault="005F6CA1" w:rsidP="005F6CA1">
      <w:r w:rsidRPr="00760F56">
        <w:t>+ специальный предикат ветвления</w:t>
      </w:r>
    </w:p>
    <w:p w:rsidR="005F6CA1" w:rsidRPr="00760F56" w:rsidRDefault="005F6CA1" w:rsidP="005F6CA1">
      <w:r w:rsidRPr="00760F56">
        <w:t>- возможность распараллеливания при построении</w:t>
      </w:r>
    </w:p>
    <w:p w:rsidR="005F6CA1" w:rsidRPr="00760F56" w:rsidRDefault="005F6CA1" w:rsidP="005F6CA1"/>
    <w:p w:rsidR="005F6CA1" w:rsidRPr="00760F56" w:rsidRDefault="005F6CA1" w:rsidP="005F6CA1">
      <w:r w:rsidRPr="00760F56">
        <w:t>Почему при построении дерева используют рекурсивную жадную стратегию?</w:t>
      </w:r>
    </w:p>
    <w:p w:rsidR="005F6CA1" w:rsidRPr="00760F56" w:rsidRDefault="005F6CA1" w:rsidP="005F6CA1">
      <w:r w:rsidRPr="00760F56">
        <w:t>- алгоритма оптимизации не существует</w:t>
      </w:r>
    </w:p>
    <w:p w:rsidR="005F6CA1" w:rsidRPr="00760F56" w:rsidRDefault="005F6CA1" w:rsidP="005F6CA1">
      <w:r w:rsidRPr="00760F56">
        <w:t>+ задача построения оптимального дерева очень сложна (в одном частном случае это NP-полная проблема)</w:t>
      </w:r>
    </w:p>
    <w:p w:rsidR="005F6CA1" w:rsidRPr="00760F56" w:rsidRDefault="005F6CA1" w:rsidP="005F6CA1">
      <w:r w:rsidRPr="00760F56">
        <w:t>- это, как правило, быстрее градиентного спуска</w:t>
      </w:r>
    </w:p>
    <w:p w:rsidR="005F6CA1" w:rsidRPr="00760F56" w:rsidRDefault="005F6CA1" w:rsidP="005F6CA1"/>
    <w:p w:rsidR="005F6CA1" w:rsidRPr="00760F56" w:rsidRDefault="005F6CA1" w:rsidP="005F6CA1">
      <w:r w:rsidRPr="00760F56">
        <w:t>Рассмотрим 10 объектов, если их упорядочить по первому признаку, то их метки будут чередоваться следующим образом: [0,0,1,0,1,0,1,1,1,0]. Найдите максимальное значение критерия расщепления Missclassification criteria.</w:t>
      </w:r>
    </w:p>
    <w:p w:rsidR="005F6CA1" w:rsidRPr="00760F56" w:rsidRDefault="005F6CA1" w:rsidP="005F6CA1">
      <w:r w:rsidRPr="00760F56">
        <w:t>0.2</w:t>
      </w:r>
    </w:p>
    <w:p w:rsidR="005F6CA1" w:rsidRPr="00760F56" w:rsidRDefault="005F6CA1" w:rsidP="005F6CA1"/>
    <w:p w:rsidR="005F6CA1" w:rsidRPr="00760F56" w:rsidRDefault="005F6CA1" w:rsidP="005F6CA1">
      <w:r w:rsidRPr="00760F56">
        <w:t>В предыдущей задаче найдите максимальное значение критерия расщепления Gini (основанного на мере неоднородности Gini).</w:t>
      </w:r>
    </w:p>
    <w:p w:rsidR="005F6CA1" w:rsidRPr="00760F56" w:rsidRDefault="005F6CA1" w:rsidP="005F6CA1">
      <w:r w:rsidRPr="00760F56">
        <w:t>0.125</w:t>
      </w:r>
    </w:p>
    <w:p w:rsidR="005F6CA1" w:rsidRPr="00760F56" w:rsidRDefault="005F6CA1" w:rsidP="005F6CA1">
      <w:r w:rsidRPr="00760F56">
        <w:t>В предыдущей задаче найдите максимальное значение энтропийного критерия расщепления. Ответ округлите до первой цифры после запятой (например, 0.1).</w:t>
      </w:r>
    </w:p>
    <w:p w:rsidR="005F6CA1" w:rsidRPr="00760F56" w:rsidRDefault="005F6CA1" w:rsidP="005F6CA1">
      <w:r w:rsidRPr="00760F56">
        <w:t xml:space="preserve"> 0.2</w:t>
      </w:r>
    </w:p>
    <w:p w:rsidR="005F6CA1" w:rsidRPr="00760F56" w:rsidRDefault="005F6CA1" w:rsidP="005F6CA1"/>
    <w:p w:rsidR="005F6CA1" w:rsidRPr="00760F56" w:rsidRDefault="005F6CA1" w:rsidP="005F6CA1">
      <w:r w:rsidRPr="00760F56">
        <w:t>Отметьте верные утверждения:</w:t>
      </w:r>
    </w:p>
    <w:p w:rsidR="005F6CA1" w:rsidRPr="00760F56" w:rsidRDefault="005F6CA1" w:rsidP="005F6CA1">
      <w:r w:rsidRPr="00760F56">
        <w:t>+ Обрезку (post-pruning) используют крайне редко</w:t>
      </w:r>
    </w:p>
    <w:p w:rsidR="005F6CA1" w:rsidRPr="00760F56" w:rsidRDefault="005F6CA1" w:rsidP="005F6CA1">
      <w:r w:rsidRPr="00760F56">
        <w:t>+ Деревья особенно эффективны в ансамбле</w:t>
      </w:r>
    </w:p>
    <w:p w:rsidR="005F6CA1" w:rsidRPr="00760F56" w:rsidRDefault="005F6CA1" w:rsidP="005F6CA1">
      <w:r w:rsidRPr="00760F56">
        <w:t>+ Деревья – нестабильный (неустойчивый) алгоритм</w:t>
      </w:r>
    </w:p>
    <w:p w:rsidR="005F6CA1" w:rsidRPr="00760F56" w:rsidRDefault="005F6CA1" w:rsidP="005F6CA1">
      <w:r w:rsidRPr="00760F56">
        <w:t>- Деревья часто используют для экстраполяции</w:t>
      </w:r>
    </w:p>
    <w:p w:rsidR="005F6CA1" w:rsidRPr="00760F56" w:rsidRDefault="005F6CA1" w:rsidP="005F6CA1"/>
    <w:p w:rsidR="005F6CA1" w:rsidRPr="00760F56" w:rsidRDefault="005F6CA1" w:rsidP="005F6CA1">
      <w:r w:rsidRPr="00760F56">
        <w:t>Что такое C5.0?</w:t>
      </w:r>
    </w:p>
    <w:p w:rsidR="005F6CA1" w:rsidRPr="00760F56" w:rsidRDefault="005F6CA1" w:rsidP="005F6CA1">
      <w:r w:rsidRPr="00760F56">
        <w:t>+ алгоритм построения деревьев решений</w:t>
      </w:r>
    </w:p>
    <w:p w:rsidR="005F6CA1" w:rsidRPr="00760F56" w:rsidRDefault="005F6CA1" w:rsidP="005F6CA1">
      <w:r w:rsidRPr="00760F56">
        <w:t>- специальный критерий расщепления</w:t>
      </w:r>
    </w:p>
    <w:p w:rsidR="005F6CA1" w:rsidRPr="00760F56" w:rsidRDefault="005F6CA1" w:rsidP="005F6CA1">
      <w:r w:rsidRPr="00760F56">
        <w:t>- запатентованный способ обрезки деревьев</w:t>
      </w:r>
    </w:p>
    <w:p w:rsidR="005F6CA1" w:rsidRPr="00760F56" w:rsidRDefault="005F6CA1" w:rsidP="005F6CA1">
      <w:r w:rsidRPr="00760F56">
        <w:t>- метод регуляризации при построении деревьев</w:t>
      </w:r>
    </w:p>
    <w:p w:rsidR="005F6CA1" w:rsidRPr="00760F56" w:rsidRDefault="005F6CA1" w:rsidP="005F6CA1"/>
    <w:p w:rsidR="005F6CA1" w:rsidRPr="00760F56" w:rsidRDefault="005F6CA1" w:rsidP="005F6CA1">
      <w:r w:rsidRPr="00760F56">
        <w:t>Пусть есть категориальный признак со значениями [A, A, B, B, C, C, D, D], с целевыми значениями [2, 0, 2, 8, 3, 5, 0, 4]. Какое будет расщепление со стандартным критерием, использующим дисперсию?</w:t>
      </w:r>
    </w:p>
    <w:p w:rsidR="005F6CA1" w:rsidRPr="00760F56" w:rsidRDefault="005F6CA1" w:rsidP="005F6CA1">
      <w:r w:rsidRPr="00760F56">
        <w:t>- A, B | C, D</w:t>
      </w:r>
    </w:p>
    <w:p w:rsidR="005F6CA1" w:rsidRPr="0059040A" w:rsidRDefault="005F6CA1" w:rsidP="005F6CA1">
      <w:pPr>
        <w:rPr>
          <w:lang w:val="en-US"/>
        </w:rPr>
      </w:pPr>
      <w:r w:rsidRPr="0059040A">
        <w:rPr>
          <w:lang w:val="en-US"/>
        </w:rPr>
        <w:t>- A, C | B, D</w:t>
      </w:r>
    </w:p>
    <w:p w:rsidR="005F6CA1" w:rsidRPr="0059040A" w:rsidRDefault="005F6CA1" w:rsidP="005F6CA1">
      <w:pPr>
        <w:rPr>
          <w:lang w:val="en-US"/>
        </w:rPr>
      </w:pPr>
      <w:r w:rsidRPr="0059040A">
        <w:rPr>
          <w:lang w:val="en-US"/>
        </w:rPr>
        <w:t>+ A, D | B</w:t>
      </w:r>
      <w:proofErr w:type="gramStart"/>
      <w:r w:rsidRPr="0059040A">
        <w:rPr>
          <w:lang w:val="en-US"/>
        </w:rPr>
        <w:t>,C</w:t>
      </w:r>
      <w:proofErr w:type="gramEnd"/>
    </w:p>
    <w:p w:rsidR="005F6CA1" w:rsidRPr="0059040A" w:rsidRDefault="005F6CA1" w:rsidP="005F6CA1">
      <w:pPr>
        <w:rPr>
          <w:lang w:val="en-US"/>
        </w:rPr>
      </w:pPr>
      <w:r w:rsidRPr="0059040A">
        <w:rPr>
          <w:lang w:val="en-US"/>
        </w:rPr>
        <w:t>- A | C, B, D</w:t>
      </w:r>
    </w:p>
    <w:p w:rsidR="005F6CA1" w:rsidRPr="00760F56" w:rsidRDefault="005F6CA1" w:rsidP="005F6CA1">
      <w:r w:rsidRPr="00760F56">
        <w:t>- A, B, C | D</w:t>
      </w:r>
    </w:p>
    <w:p w:rsidR="005F6CA1" w:rsidRPr="00760F56" w:rsidRDefault="005F6CA1" w:rsidP="005F6CA1"/>
    <w:p w:rsidR="005F6CA1" w:rsidRPr="00760F56" w:rsidRDefault="005F6CA1" w:rsidP="005F6CA1">
      <w:r w:rsidRPr="00760F56">
        <w:t>Что из перечисленного можно использовать для выбора модели (Model Selection):</w:t>
      </w:r>
    </w:p>
    <w:p w:rsidR="005F6CA1" w:rsidRPr="00760F56" w:rsidRDefault="005F6CA1" w:rsidP="005F6CA1">
      <w:r w:rsidRPr="00760F56">
        <w:t>+ бутстреп</w:t>
      </w:r>
    </w:p>
    <w:p w:rsidR="005F6CA1" w:rsidRPr="00760F56" w:rsidRDefault="005F6CA1" w:rsidP="005F6CA1">
      <w:r w:rsidRPr="00760F56">
        <w:t>- регуляризацию</w:t>
      </w:r>
    </w:p>
    <w:p w:rsidR="005F6CA1" w:rsidRPr="00760F56" w:rsidRDefault="005F6CA1" w:rsidP="005F6CA1">
      <w:r w:rsidRPr="00760F56">
        <w:t>+ разбиение на фолды</w:t>
      </w:r>
    </w:p>
    <w:p w:rsidR="005F6CA1" w:rsidRPr="00760F56" w:rsidRDefault="005F6CA1" w:rsidP="005F6CA1"/>
    <w:p w:rsidR="005F6CA1" w:rsidRPr="00760F56" w:rsidRDefault="005F6CA1" w:rsidP="005F6CA1">
      <w:r w:rsidRPr="00760F56">
        <w:t>В какой из перечисленных функций библиотеки scikit-learn  схема контроля гарантирует определённую пропорцию объектов разных классов?</w:t>
      </w:r>
    </w:p>
    <w:p w:rsidR="005F6CA1" w:rsidRPr="0059040A" w:rsidRDefault="005F6CA1" w:rsidP="005F6CA1">
      <w:pPr>
        <w:rPr>
          <w:lang w:val="en-US"/>
        </w:rPr>
      </w:pPr>
      <w:r w:rsidRPr="0059040A">
        <w:rPr>
          <w:lang w:val="en-US"/>
        </w:rPr>
        <w:t>- ShuffleSplit</w:t>
      </w:r>
    </w:p>
    <w:p w:rsidR="005F6CA1" w:rsidRPr="0059040A" w:rsidRDefault="005F6CA1" w:rsidP="005F6CA1">
      <w:pPr>
        <w:rPr>
          <w:lang w:val="en-US"/>
        </w:rPr>
      </w:pPr>
      <w:r w:rsidRPr="0059040A">
        <w:rPr>
          <w:lang w:val="en-US"/>
        </w:rPr>
        <w:t>- GroupShuffleSplit</w:t>
      </w:r>
    </w:p>
    <w:p w:rsidR="005F6CA1" w:rsidRPr="0059040A" w:rsidRDefault="005F6CA1" w:rsidP="005F6CA1">
      <w:pPr>
        <w:rPr>
          <w:lang w:val="en-US"/>
        </w:rPr>
      </w:pPr>
      <w:r w:rsidRPr="0059040A">
        <w:rPr>
          <w:lang w:val="en-US"/>
        </w:rPr>
        <w:t>+ StratifiedShuffleSplit</w:t>
      </w:r>
    </w:p>
    <w:p w:rsidR="005F6CA1" w:rsidRPr="0059040A" w:rsidRDefault="005F6CA1" w:rsidP="005F6CA1">
      <w:pPr>
        <w:rPr>
          <w:lang w:val="en-US"/>
        </w:rPr>
      </w:pPr>
      <w:r w:rsidRPr="0059040A">
        <w:rPr>
          <w:lang w:val="en-US"/>
        </w:rPr>
        <w:t>- KFold</w:t>
      </w:r>
    </w:p>
    <w:p w:rsidR="005F6CA1" w:rsidRPr="0059040A" w:rsidRDefault="005F6CA1" w:rsidP="005F6CA1">
      <w:pPr>
        <w:rPr>
          <w:lang w:val="en-US"/>
        </w:rPr>
      </w:pPr>
      <w:r w:rsidRPr="0059040A">
        <w:rPr>
          <w:lang w:val="en-US"/>
        </w:rPr>
        <w:t>- GroupKFold</w:t>
      </w:r>
    </w:p>
    <w:p w:rsidR="005F6CA1" w:rsidRPr="0059040A" w:rsidRDefault="005F6CA1" w:rsidP="005F6CA1">
      <w:pPr>
        <w:rPr>
          <w:lang w:val="en-US"/>
        </w:rPr>
      </w:pPr>
      <w:r w:rsidRPr="0059040A">
        <w:rPr>
          <w:lang w:val="en-US"/>
        </w:rPr>
        <w:t>+ StratifiedKFold</w:t>
      </w:r>
    </w:p>
    <w:p w:rsidR="005F6CA1" w:rsidRPr="00760F56" w:rsidRDefault="005F6CA1" w:rsidP="005F6CA1">
      <w:r w:rsidRPr="00760F56">
        <w:t>- PredefinedSplit</w:t>
      </w:r>
    </w:p>
    <w:p w:rsidR="005F6CA1" w:rsidRPr="00760F56" w:rsidRDefault="005F6CA1" w:rsidP="005F6CA1"/>
    <w:p w:rsidR="005F6CA1" w:rsidRPr="00760F56" w:rsidRDefault="005F6CA1" w:rsidP="005F6CA1">
      <w:r w:rsidRPr="00760F56">
        <w:t>Пусть по транзакциям пользователя мы предсказываем его покупательскую активность в следующем методе. Какие способы контроля следует выбрать (в данных – статистика по всем клиентам банка)?</w:t>
      </w:r>
    </w:p>
    <w:p w:rsidR="005F6CA1" w:rsidRPr="0059040A" w:rsidRDefault="005F6CA1" w:rsidP="005F6CA1">
      <w:pPr>
        <w:rPr>
          <w:lang w:val="en-US"/>
        </w:rPr>
      </w:pPr>
      <w:r w:rsidRPr="0059040A">
        <w:rPr>
          <w:lang w:val="en-US"/>
        </w:rPr>
        <w:t>- LOOCV</w:t>
      </w:r>
    </w:p>
    <w:p w:rsidR="005F6CA1" w:rsidRPr="0059040A" w:rsidRDefault="005F6CA1" w:rsidP="005F6CA1">
      <w:pPr>
        <w:rPr>
          <w:lang w:val="en-US"/>
        </w:rPr>
      </w:pPr>
      <w:r w:rsidRPr="0059040A">
        <w:rPr>
          <w:lang w:val="en-US"/>
        </w:rPr>
        <w:t xml:space="preserve">+ </w:t>
      </w:r>
      <w:proofErr w:type="gramStart"/>
      <w:r w:rsidRPr="0059040A">
        <w:rPr>
          <w:lang w:val="en-US"/>
        </w:rPr>
        <w:t>out</w:t>
      </w:r>
      <w:proofErr w:type="gramEnd"/>
      <w:r w:rsidRPr="0059040A">
        <w:rPr>
          <w:lang w:val="en-US"/>
        </w:rPr>
        <w:t xml:space="preserve"> of time</w:t>
      </w:r>
    </w:p>
    <w:p w:rsidR="005F6CA1" w:rsidRPr="0059040A" w:rsidRDefault="005F6CA1" w:rsidP="005F6CA1">
      <w:pPr>
        <w:rPr>
          <w:lang w:val="en-US"/>
        </w:rPr>
      </w:pPr>
      <w:r w:rsidRPr="0059040A">
        <w:rPr>
          <w:lang w:val="en-US"/>
        </w:rPr>
        <w:t xml:space="preserve">+ </w:t>
      </w:r>
      <w:proofErr w:type="gramStart"/>
      <w:r w:rsidRPr="0059040A">
        <w:rPr>
          <w:lang w:val="en-US"/>
        </w:rPr>
        <w:t>out</w:t>
      </w:r>
      <w:proofErr w:type="gramEnd"/>
      <w:r w:rsidRPr="0059040A">
        <w:rPr>
          <w:lang w:val="en-US"/>
        </w:rPr>
        <w:t xml:space="preserve"> of sample</w:t>
      </w:r>
    </w:p>
    <w:p w:rsidR="005F6CA1" w:rsidRPr="0059040A" w:rsidRDefault="005F6CA1" w:rsidP="005F6CA1">
      <w:pPr>
        <w:rPr>
          <w:lang w:val="en-US"/>
        </w:rPr>
      </w:pPr>
    </w:p>
    <w:p w:rsidR="005F6CA1" w:rsidRPr="00760F56" w:rsidRDefault="005F6CA1" w:rsidP="005F6CA1">
      <w:r w:rsidRPr="00760F56">
        <w:t>Кривые обучения (Learning Curves) могут</w:t>
      </w:r>
    </w:p>
    <w:p w:rsidR="005F6CA1" w:rsidRPr="00760F56" w:rsidRDefault="005F6CA1" w:rsidP="005F6CA1">
      <w:r w:rsidRPr="00760F56">
        <w:t>+ оценить достаточность объёма выборки</w:t>
      </w:r>
    </w:p>
    <w:p w:rsidR="005F6CA1" w:rsidRPr="00760F56" w:rsidRDefault="005F6CA1" w:rsidP="005F6CA1">
      <w:r w:rsidRPr="00760F56">
        <w:t>+ оценить, не слишком ли простая модель использована</w:t>
      </w:r>
    </w:p>
    <w:p w:rsidR="005F6CA1" w:rsidRPr="00760F56" w:rsidRDefault="005F6CA1" w:rsidP="005F6CA1">
      <w:r w:rsidRPr="00760F56">
        <w:t>- подобрать оптимальные значения всех параметров</w:t>
      </w:r>
    </w:p>
    <w:p w:rsidR="005F6CA1" w:rsidRPr="00760F56" w:rsidRDefault="005F6CA1" w:rsidP="005F6CA1">
      <w:r w:rsidRPr="00760F56">
        <w:t>+ оценить переобучение алгоритма</w:t>
      </w:r>
    </w:p>
    <w:p w:rsidR="005F6CA1" w:rsidRPr="00760F56" w:rsidRDefault="005F6CA1" w:rsidP="005F6CA1">
      <w:r w:rsidRPr="00760F56">
        <w:t>Пусть дана выборка целевых значений: 1, 3, 2, 1 (упорядочено по времени получения меток).  Используется модель константных алгоритмов (ответ равен среднему по всем меткам обучения). Функция ошибки – MAE (средний модуль отклонения). Чему равна средняя ошибка при контроле по времени (Out-of-time)?</w:t>
      </w:r>
    </w:p>
    <w:p w:rsidR="005F6CA1" w:rsidRPr="00760F56" w:rsidRDefault="005F6CA1" w:rsidP="005F6CA1">
      <w:r w:rsidRPr="00760F56">
        <w:t>1</w:t>
      </w:r>
    </w:p>
    <w:p w:rsidR="005F6CA1" w:rsidRDefault="005F6CA1" w:rsidP="005F6CA1"/>
    <w:p w:rsidR="005F6CA1" w:rsidRPr="00760F56" w:rsidRDefault="005F6CA1" w:rsidP="005F6CA1">
      <w:r w:rsidRPr="00760F56">
        <w:t>В предыдущей задаче – чему будет равна ошибка LOOCV (контроля по одному)?</w:t>
      </w:r>
    </w:p>
    <w:p w:rsidR="005F6CA1" w:rsidRPr="00760F56" w:rsidRDefault="005F6CA1" w:rsidP="005F6CA1">
      <w:r w:rsidRPr="00760F56">
        <w:t>1</w:t>
      </w:r>
    </w:p>
    <w:p w:rsidR="005F6CA1" w:rsidRDefault="005F6CA1" w:rsidP="005F6CA1"/>
    <w:p w:rsidR="005F6CA1" w:rsidRDefault="005F6CA1" w:rsidP="005F6CA1">
      <w:pPr>
        <w:rPr>
          <w:b/>
        </w:rPr>
      </w:pPr>
      <w:r>
        <w:rPr>
          <w:b/>
        </w:rPr>
        <w:t>Тест 4</w:t>
      </w:r>
      <w:r w:rsidRPr="00760F56">
        <w:rPr>
          <w:b/>
        </w:rPr>
        <w:t>. Тема «</w:t>
      </w:r>
      <w:r>
        <w:rPr>
          <w:b/>
        </w:rPr>
        <w:t>Ансамбли</w:t>
      </w:r>
      <w:r w:rsidRPr="00760F56">
        <w:rPr>
          <w:b/>
        </w:rPr>
        <w:t>».</w:t>
      </w:r>
    </w:p>
    <w:p w:rsidR="005F6CA1" w:rsidRPr="00760F56" w:rsidRDefault="005F6CA1" w:rsidP="005F6CA1">
      <w:r w:rsidRPr="00760F56">
        <w:t>Чему равна ошибка комитета большинства над тремя алгоритмами бинарной классификации с вероятностями ошибки 0.3, 0.2, 0.1 (действует сильное предположение о независимости ответов алгоритмов)?</w:t>
      </w:r>
    </w:p>
    <w:p w:rsidR="005F6CA1" w:rsidRPr="00760F56" w:rsidRDefault="005F6CA1" w:rsidP="005F6CA1">
      <w:r w:rsidRPr="00760F56">
        <w:t>0.0098</w:t>
      </w:r>
    </w:p>
    <w:p w:rsidR="005F6CA1" w:rsidRPr="00760F56" w:rsidRDefault="005F6CA1" w:rsidP="005F6CA1"/>
    <w:p w:rsidR="005F6CA1" w:rsidRPr="00760F56" w:rsidRDefault="005F6CA1" w:rsidP="005F6CA1">
      <w:r w:rsidRPr="00760F56">
        <w:t>В какой модели разнообразие базовых алгоритмов повышается за счёт варьирования обучающей выборки?</w:t>
      </w:r>
    </w:p>
    <w:p w:rsidR="005F6CA1" w:rsidRPr="00760F56" w:rsidRDefault="005F6CA1" w:rsidP="005F6CA1">
      <w:r w:rsidRPr="00760F56">
        <w:lastRenderedPageBreak/>
        <w:t>+ бэгинг (Bagging)</w:t>
      </w:r>
    </w:p>
    <w:p w:rsidR="005F6CA1" w:rsidRPr="00760F56" w:rsidRDefault="005F6CA1" w:rsidP="005F6CA1">
      <w:r w:rsidRPr="00760F56">
        <w:t>+ метод случайных подпространств (Random Subspaces)</w:t>
      </w:r>
    </w:p>
    <w:p w:rsidR="005F6CA1" w:rsidRPr="00760F56" w:rsidRDefault="005F6CA1" w:rsidP="005F6CA1">
      <w:r w:rsidRPr="00760F56">
        <w:t>+ случайные леса (Random Forests)</w:t>
      </w:r>
    </w:p>
    <w:p w:rsidR="005F6CA1" w:rsidRPr="00760F56" w:rsidRDefault="005F6CA1" w:rsidP="005F6CA1">
      <w:r w:rsidRPr="00760F56">
        <w:t>- нейросети</w:t>
      </w:r>
    </w:p>
    <w:p w:rsidR="005F6CA1" w:rsidRPr="00760F56" w:rsidRDefault="005F6CA1" w:rsidP="005F6CA1"/>
    <w:p w:rsidR="005F6CA1" w:rsidRPr="00760F56" w:rsidRDefault="005F6CA1" w:rsidP="005F6CA1">
      <w:r w:rsidRPr="00760F56">
        <w:t>В какой модели производится перекодировка целевого признака?</w:t>
      </w:r>
    </w:p>
    <w:p w:rsidR="005F6CA1" w:rsidRPr="00760F56" w:rsidRDefault="005F6CA1" w:rsidP="005F6CA1">
      <w:r w:rsidRPr="00760F56">
        <w:t>- комитеты</w:t>
      </w:r>
    </w:p>
    <w:p w:rsidR="005F6CA1" w:rsidRPr="00760F56" w:rsidRDefault="005F6CA1" w:rsidP="005F6CA1">
      <w:r w:rsidRPr="00760F56">
        <w:t>+ ECOC</w:t>
      </w:r>
    </w:p>
    <w:p w:rsidR="005F6CA1" w:rsidRPr="00760F56" w:rsidRDefault="005F6CA1" w:rsidP="005F6CA1">
      <w:r w:rsidRPr="00760F56">
        <w:t>- стекинг</w:t>
      </w:r>
    </w:p>
    <w:p w:rsidR="005F6CA1" w:rsidRPr="00760F56" w:rsidRDefault="005F6CA1" w:rsidP="005F6CA1">
      <w:r w:rsidRPr="00760F56">
        <w:t>- бустинг</w:t>
      </w:r>
    </w:p>
    <w:p w:rsidR="005F6CA1" w:rsidRPr="00760F56" w:rsidRDefault="005F6CA1" w:rsidP="005F6CA1"/>
    <w:p w:rsidR="005F6CA1" w:rsidRPr="00760F56" w:rsidRDefault="005F6CA1" w:rsidP="005F6CA1">
      <w:r w:rsidRPr="00760F56">
        <w:t>В какой модели применяется взятие бустреп-подвыборок?</w:t>
      </w:r>
    </w:p>
    <w:p w:rsidR="005F6CA1" w:rsidRPr="00760F56" w:rsidRDefault="005F6CA1" w:rsidP="005F6CA1">
      <w:r w:rsidRPr="00760F56">
        <w:t>+ бэгинг (Bagging)</w:t>
      </w:r>
    </w:p>
    <w:p w:rsidR="005F6CA1" w:rsidRPr="00760F56" w:rsidRDefault="005F6CA1" w:rsidP="005F6CA1">
      <w:r w:rsidRPr="00760F56">
        <w:t>+ случайные леса (RF)</w:t>
      </w:r>
    </w:p>
    <w:p w:rsidR="005F6CA1" w:rsidRPr="00760F56" w:rsidRDefault="005F6CA1" w:rsidP="005F6CA1">
      <w:r w:rsidRPr="00760F56">
        <w:t>- стекинг</w:t>
      </w:r>
    </w:p>
    <w:p w:rsidR="005F6CA1" w:rsidRPr="00760F56" w:rsidRDefault="005F6CA1" w:rsidP="005F6CA1">
      <w:r w:rsidRPr="00760F56">
        <w:t>- Feature-Weighted Linear Stacking</w:t>
      </w:r>
    </w:p>
    <w:p w:rsidR="005F6CA1" w:rsidRPr="00760F56" w:rsidRDefault="005F6CA1" w:rsidP="005F6CA1"/>
    <w:p w:rsidR="005F6CA1" w:rsidRPr="00760F56" w:rsidRDefault="005F6CA1" w:rsidP="005F6CA1">
      <w:r w:rsidRPr="00760F56">
        <w:t>Для чего можно использовать OOB-предсказания?</w:t>
      </w:r>
    </w:p>
    <w:p w:rsidR="005F6CA1" w:rsidRPr="00760F56" w:rsidRDefault="005F6CA1" w:rsidP="005F6CA1">
      <w:r w:rsidRPr="00760F56">
        <w:t>+ для оценки качества модели</w:t>
      </w:r>
    </w:p>
    <w:p w:rsidR="005F6CA1" w:rsidRPr="00760F56" w:rsidRDefault="005F6CA1" w:rsidP="005F6CA1">
      <w:r w:rsidRPr="00760F56">
        <w:t>+ для реализации стекинга</w:t>
      </w:r>
    </w:p>
    <w:p w:rsidR="005F6CA1" w:rsidRPr="00760F56" w:rsidRDefault="005F6CA1" w:rsidP="005F6CA1">
      <w:r w:rsidRPr="00760F56">
        <w:t>- для регуляризации</w:t>
      </w:r>
    </w:p>
    <w:p w:rsidR="005F6CA1" w:rsidRPr="00760F56" w:rsidRDefault="005F6CA1" w:rsidP="005F6CA1">
      <w:r w:rsidRPr="00760F56">
        <w:t>- для кодирования целевого вектора</w:t>
      </w:r>
    </w:p>
    <w:p w:rsidR="005F6CA1" w:rsidRPr="00760F56" w:rsidRDefault="005F6CA1" w:rsidP="005F6CA1">
      <w:r w:rsidRPr="00760F56">
        <w:t>+ для вычисления рейтинга (важности) признаков</w:t>
      </w:r>
    </w:p>
    <w:p w:rsidR="005F6CA1" w:rsidRPr="00760F56" w:rsidRDefault="005F6CA1" w:rsidP="005F6CA1"/>
    <w:p w:rsidR="005F6CA1" w:rsidRPr="00760F56" w:rsidRDefault="005F6CA1" w:rsidP="005F6CA1">
      <w:r w:rsidRPr="00760F56">
        <w:t>Какие из перечисленных ниже моделей являются последовательными ансамблями (Sequential ensembles)?</w:t>
      </w:r>
    </w:p>
    <w:p w:rsidR="005F6CA1" w:rsidRPr="00760F56" w:rsidRDefault="005F6CA1" w:rsidP="005F6CA1">
      <w:r w:rsidRPr="00760F56">
        <w:t>- бэгинг (Bagging)</w:t>
      </w:r>
    </w:p>
    <w:p w:rsidR="005F6CA1" w:rsidRPr="00760F56" w:rsidRDefault="005F6CA1" w:rsidP="005F6CA1">
      <w:r w:rsidRPr="00760F56">
        <w:t>+ Adaboost</w:t>
      </w:r>
    </w:p>
    <w:p w:rsidR="005F6CA1" w:rsidRPr="00760F56" w:rsidRDefault="005F6CA1" w:rsidP="005F6CA1">
      <w:r w:rsidRPr="00760F56">
        <w:t>+ градиентный бустинг</w:t>
      </w:r>
    </w:p>
    <w:p w:rsidR="005F6CA1" w:rsidRPr="00760F56" w:rsidRDefault="005F6CA1" w:rsidP="005F6CA1">
      <w:r w:rsidRPr="00760F56">
        <w:t>- нейронные сети</w:t>
      </w:r>
    </w:p>
    <w:p w:rsidR="005F6CA1" w:rsidRPr="00760F56" w:rsidRDefault="005F6CA1" w:rsidP="005F6CA1">
      <w:r w:rsidRPr="00760F56">
        <w:t>- случайные леса (RF)</w:t>
      </w:r>
    </w:p>
    <w:p w:rsidR="005F6CA1" w:rsidRDefault="005F6CA1" w:rsidP="005F6CA1"/>
    <w:p w:rsidR="005F6CA1" w:rsidRPr="00760F56" w:rsidRDefault="005F6CA1" w:rsidP="005F6CA1">
      <w:r w:rsidRPr="00760F56">
        <w:t>Пусть случайные величины одинаково распределены (среднее равно 1, дисперсия – 2), корреляция между любой парой величин равна 0.1. К чему стремится среднее арифметическое этих величин при увеличении числа наблюдений (т.е. увеличении числа этих величин)?</w:t>
      </w:r>
    </w:p>
    <w:p w:rsidR="005F6CA1" w:rsidRPr="00760F56" w:rsidRDefault="005F6CA1" w:rsidP="005F6CA1">
      <w:r w:rsidRPr="00760F56">
        <w:t>0.2</w:t>
      </w:r>
    </w:p>
    <w:p w:rsidR="005F6CA1" w:rsidRDefault="005F6CA1" w:rsidP="005F6CA1"/>
    <w:p w:rsidR="005F6CA1" w:rsidRPr="00760F56" w:rsidRDefault="005F6CA1" w:rsidP="005F6CA1">
      <w:r w:rsidRPr="00760F56">
        <w:lastRenderedPageBreak/>
        <w:t>В каких моделях увеличение числа базовых алгоритмов не приводит к переобучению?</w:t>
      </w:r>
    </w:p>
    <w:p w:rsidR="005F6CA1" w:rsidRPr="00760F56" w:rsidRDefault="005F6CA1" w:rsidP="005F6CA1">
      <w:r w:rsidRPr="00760F56">
        <w:t>- стекинг</w:t>
      </w:r>
    </w:p>
    <w:p w:rsidR="005F6CA1" w:rsidRPr="00760F56" w:rsidRDefault="005F6CA1" w:rsidP="005F6CA1">
      <w:r w:rsidRPr="00760F56">
        <w:t>- бустинг</w:t>
      </w:r>
    </w:p>
    <w:p w:rsidR="005F6CA1" w:rsidRPr="00760F56" w:rsidRDefault="005F6CA1" w:rsidP="005F6CA1">
      <w:r w:rsidRPr="00760F56">
        <w:t>+ случайные леса</w:t>
      </w:r>
    </w:p>
    <w:p w:rsidR="005F6CA1" w:rsidRPr="00760F56" w:rsidRDefault="005F6CA1" w:rsidP="005F6CA1"/>
    <w:p w:rsidR="005F6CA1" w:rsidRPr="00760F56" w:rsidRDefault="005F6CA1" w:rsidP="005F6CA1">
      <w:r w:rsidRPr="00760F56">
        <w:t>Что происходит при увеличении глубины деревьев (считаем, что в ансамблях достаточное число деревьев)?</w:t>
      </w:r>
    </w:p>
    <w:p w:rsidR="005F6CA1" w:rsidRPr="00760F56" w:rsidRDefault="005F6CA1" w:rsidP="005F6CA1">
      <w:r w:rsidRPr="00760F56">
        <w:t>+ как правило, увеличивается качество случайного леса на тесте</w:t>
      </w:r>
    </w:p>
    <w:p w:rsidR="005F6CA1" w:rsidRPr="00760F56" w:rsidRDefault="005F6CA1" w:rsidP="005F6CA1">
      <w:r w:rsidRPr="00760F56">
        <w:t>+ как правило, увеличивается качество случайного леса на обучении</w:t>
      </w:r>
    </w:p>
    <w:p w:rsidR="005F6CA1" w:rsidRPr="00760F56" w:rsidRDefault="005F6CA1" w:rsidP="005F6CA1">
      <w:r w:rsidRPr="00760F56">
        <w:t>- как правило, увеличивается качество бустинга над деревьями на тесте</w:t>
      </w:r>
    </w:p>
    <w:p w:rsidR="005F6CA1" w:rsidRPr="00760F56" w:rsidRDefault="005F6CA1" w:rsidP="005F6CA1">
      <w:r w:rsidRPr="00760F56">
        <w:t>+ как правило, увеличивается качество бустинга на обучении</w:t>
      </w:r>
    </w:p>
    <w:p w:rsidR="005F6CA1" w:rsidRPr="00760F56" w:rsidRDefault="005F6CA1" w:rsidP="005F6CA1"/>
    <w:p w:rsidR="005F6CA1" w:rsidRPr="00760F56" w:rsidRDefault="005F6CA1" w:rsidP="005F6CA1">
      <w:r w:rsidRPr="00760F56">
        <w:t>В одном из подходов к оценке важности признаков используют перестановку значений. Почему именно перестановку (а, например, не анализ качества алгоритмов без соответствующего признака)?</w:t>
      </w:r>
    </w:p>
    <w:p w:rsidR="005F6CA1" w:rsidRPr="00760F56" w:rsidRDefault="005F6CA1" w:rsidP="005F6CA1">
      <w:r w:rsidRPr="00760F56">
        <w:t>+ это не меняет распределение по признаку</w:t>
      </w:r>
    </w:p>
    <w:p w:rsidR="005F6CA1" w:rsidRPr="00760F56" w:rsidRDefault="005F6CA1" w:rsidP="005F6CA1">
      <w:r w:rsidRPr="00760F56">
        <w:t>+ это позволяет не переучивать модель</w:t>
      </w:r>
    </w:p>
    <w:p w:rsidR="005F6CA1" w:rsidRPr="00760F56" w:rsidRDefault="005F6CA1" w:rsidP="005F6CA1">
      <w:r w:rsidRPr="00760F56">
        <w:t>- это гарантирует стабильность модели</w:t>
      </w:r>
    </w:p>
    <w:p w:rsidR="005F6CA1" w:rsidRPr="00760F56" w:rsidRDefault="005F6CA1" w:rsidP="005F6CA1">
      <w:r w:rsidRPr="00760F56">
        <w:t>- это гарантирует такое же распределение ответов модели</w:t>
      </w:r>
    </w:p>
    <w:p w:rsidR="005F6CA1" w:rsidRPr="00760F56" w:rsidRDefault="005F6CA1" w:rsidP="005F6CA1"/>
    <w:p w:rsidR="005F6CA1" w:rsidRPr="00760F56" w:rsidRDefault="005F6CA1" w:rsidP="005F6CA1">
      <w:r w:rsidRPr="00760F56">
        <w:t xml:space="preserve">Чем экстремальные леса (Extreme Random Trees) отличаются от </w:t>
      </w:r>
      <w:proofErr w:type="gramStart"/>
      <w:r w:rsidRPr="00760F56">
        <w:t>случайных</w:t>
      </w:r>
      <w:proofErr w:type="gramEnd"/>
      <w:r w:rsidRPr="00760F56">
        <w:t xml:space="preserve"> (Random Forest)?</w:t>
      </w:r>
    </w:p>
    <w:p w:rsidR="005F6CA1" w:rsidRPr="00760F56" w:rsidRDefault="005F6CA1" w:rsidP="005F6CA1">
      <w:r w:rsidRPr="00760F56">
        <w:t>- не используем критерии расщепления (типа gini и энтропийного)</w:t>
      </w:r>
    </w:p>
    <w:p w:rsidR="005F6CA1" w:rsidRPr="00760F56" w:rsidRDefault="005F6CA1" w:rsidP="005F6CA1">
      <w:r w:rsidRPr="00760F56">
        <w:t>+ быстрее построение ансамбля</w:t>
      </w:r>
    </w:p>
    <w:p w:rsidR="005F6CA1" w:rsidRPr="00760F56" w:rsidRDefault="005F6CA1" w:rsidP="005F6CA1">
      <w:r w:rsidRPr="00760F56">
        <w:t>- нужен градиент функции ошибки</w:t>
      </w:r>
    </w:p>
    <w:p w:rsidR="005F6CA1" w:rsidRPr="00760F56" w:rsidRDefault="005F6CA1" w:rsidP="005F6CA1">
      <w:r w:rsidRPr="00760F56">
        <w:t>+ качество, как правило, чуть хуже</w:t>
      </w:r>
    </w:p>
    <w:p w:rsidR="005F6CA1" w:rsidRPr="00760F56" w:rsidRDefault="005F6CA1" w:rsidP="005F6CA1"/>
    <w:p w:rsidR="005F6CA1" w:rsidRPr="00760F56" w:rsidRDefault="005F6CA1" w:rsidP="005F6CA1">
      <w:r w:rsidRPr="00760F56">
        <w:t xml:space="preserve">Что используется в продвинутых методах реализации </w:t>
      </w:r>
      <w:proofErr w:type="gramStart"/>
      <w:r w:rsidRPr="00760F56">
        <w:t>градиентного</w:t>
      </w:r>
      <w:proofErr w:type="gramEnd"/>
      <w:r w:rsidRPr="00760F56">
        <w:t xml:space="preserve"> бустинга (как в библиотеке XGBoost)?</w:t>
      </w:r>
    </w:p>
    <w:p w:rsidR="005F6CA1" w:rsidRPr="00760F56" w:rsidRDefault="005F6CA1" w:rsidP="005F6CA1">
      <w:r w:rsidRPr="00760F56">
        <w:t>+ принцип минимальной длины (MDL)</w:t>
      </w:r>
    </w:p>
    <w:p w:rsidR="005F6CA1" w:rsidRPr="00760F56" w:rsidRDefault="005F6CA1" w:rsidP="005F6CA1">
      <w:r w:rsidRPr="00760F56">
        <w:t>+ вторые производные функции ошибки</w:t>
      </w:r>
    </w:p>
    <w:p w:rsidR="005F6CA1" w:rsidRPr="00760F56" w:rsidRDefault="005F6CA1" w:rsidP="005F6CA1">
      <w:r w:rsidRPr="00760F56">
        <w:t>- автоматический выбор ключевых параметров, например learning_rate</w:t>
      </w:r>
    </w:p>
    <w:p w:rsidR="005F6CA1" w:rsidRPr="00760F56" w:rsidRDefault="005F6CA1" w:rsidP="005F6CA1"/>
    <w:p w:rsidR="005F6CA1" w:rsidRPr="00760F56" w:rsidRDefault="005F6CA1" w:rsidP="005F6CA1">
      <w:r w:rsidRPr="00760F56">
        <w:t>На какие слагаемые раскладывается квадратичная ошибка регрессора (матожидание квадрата разности прогноза и истинного значения)?</w:t>
      </w:r>
    </w:p>
    <w:p w:rsidR="005F6CA1" w:rsidRPr="00760F56" w:rsidRDefault="005F6CA1" w:rsidP="005F6CA1">
      <w:r w:rsidRPr="00760F56">
        <w:t>+ шум (noise)</w:t>
      </w:r>
    </w:p>
    <w:p w:rsidR="005F6CA1" w:rsidRPr="00760F56" w:rsidRDefault="005F6CA1" w:rsidP="005F6CA1">
      <w:r w:rsidRPr="00760F56">
        <w:t>- квадрат шума</w:t>
      </w:r>
    </w:p>
    <w:p w:rsidR="005F6CA1" w:rsidRPr="00760F56" w:rsidRDefault="005F6CA1" w:rsidP="005F6CA1">
      <w:r w:rsidRPr="00760F56">
        <w:t>+ разброс (variance)</w:t>
      </w:r>
    </w:p>
    <w:p w:rsidR="005F6CA1" w:rsidRPr="00760F56" w:rsidRDefault="005F6CA1" w:rsidP="005F6CA1">
      <w:r w:rsidRPr="00760F56">
        <w:t>- квадрат разброса</w:t>
      </w:r>
    </w:p>
    <w:p w:rsidR="005F6CA1" w:rsidRPr="00760F56" w:rsidRDefault="005F6CA1" w:rsidP="005F6CA1">
      <w:r w:rsidRPr="00760F56">
        <w:t>- смещение (bias)</w:t>
      </w:r>
    </w:p>
    <w:p w:rsidR="005F6CA1" w:rsidRPr="00760F56" w:rsidRDefault="005F6CA1" w:rsidP="005F6CA1">
      <w:r w:rsidRPr="00760F56">
        <w:lastRenderedPageBreak/>
        <w:t>+ квадрат смещения</w:t>
      </w:r>
    </w:p>
    <w:p w:rsidR="005F6CA1" w:rsidRPr="00760F56" w:rsidRDefault="005F6CA1" w:rsidP="005F6CA1"/>
    <w:p w:rsidR="005F6CA1" w:rsidRPr="00760F56" w:rsidRDefault="005F6CA1" w:rsidP="005F6CA1">
      <w:r w:rsidRPr="00760F56">
        <w:t>При повышении числа соседей k метода kNN...</w:t>
      </w:r>
    </w:p>
    <w:p w:rsidR="005F6CA1" w:rsidRPr="00760F56" w:rsidRDefault="005F6CA1" w:rsidP="005F6CA1">
      <w:r w:rsidRPr="00760F56">
        <w:t>- увеличивается сложность модели</w:t>
      </w:r>
    </w:p>
    <w:p w:rsidR="005F6CA1" w:rsidRPr="00760F56" w:rsidRDefault="005F6CA1" w:rsidP="005F6CA1">
      <w:r w:rsidRPr="00760F56">
        <w:t>+ увеличивается качество на обучении</w:t>
      </w:r>
    </w:p>
    <w:p w:rsidR="005F6CA1" w:rsidRPr="00760F56" w:rsidRDefault="005F6CA1" w:rsidP="005F6CA1">
      <w:r w:rsidRPr="00760F56">
        <w:t>- увеличивается качество на контроле</w:t>
      </w:r>
    </w:p>
    <w:p w:rsidR="005F6CA1" w:rsidRPr="00760F56" w:rsidRDefault="005F6CA1" w:rsidP="005F6CA1">
      <w:r w:rsidRPr="00760F56">
        <w:t>- увеличивается разброс (variance)</w:t>
      </w:r>
    </w:p>
    <w:p w:rsidR="005F6CA1" w:rsidRPr="00760F56" w:rsidRDefault="005F6CA1" w:rsidP="005F6CA1">
      <w:r w:rsidRPr="00760F56">
        <w:t>+ увеличивается стабильность</w:t>
      </w:r>
    </w:p>
    <w:p w:rsidR="005F6CA1" w:rsidRPr="00760F56" w:rsidRDefault="005F6CA1" w:rsidP="005F6CA1"/>
    <w:p w:rsidR="005F6CA1" w:rsidRPr="00760F56" w:rsidRDefault="005F6CA1" w:rsidP="005F6CA1">
      <w:r w:rsidRPr="00760F56">
        <w:t>Что из перечисленного приводит  к уменьшению переобучения?</w:t>
      </w:r>
    </w:p>
    <w:p w:rsidR="005F6CA1" w:rsidRPr="00760F56" w:rsidRDefault="005F6CA1" w:rsidP="005F6CA1">
      <w:r w:rsidRPr="00760F56">
        <w:t>+ аугментация</w:t>
      </w:r>
    </w:p>
    <w:p w:rsidR="005F6CA1" w:rsidRPr="00760F56" w:rsidRDefault="005F6CA1" w:rsidP="005F6CA1">
      <w:r w:rsidRPr="00760F56">
        <w:t>+ регуляризация</w:t>
      </w:r>
    </w:p>
    <w:p w:rsidR="005F6CA1" w:rsidRPr="00760F56" w:rsidRDefault="005F6CA1" w:rsidP="005F6CA1">
      <w:r w:rsidRPr="00760F56">
        <w:t>+ увеличение объёма выборки</w:t>
      </w:r>
    </w:p>
    <w:p w:rsidR="005F6CA1" w:rsidRDefault="005F6CA1" w:rsidP="005F6CA1">
      <w:pPr>
        <w:rPr>
          <w:b/>
        </w:rPr>
      </w:pPr>
    </w:p>
    <w:p w:rsidR="005F6CA1" w:rsidRDefault="005F6CA1" w:rsidP="005F6CA1">
      <w:pPr>
        <w:jc w:val="center"/>
        <w:rPr>
          <w:b/>
        </w:rPr>
      </w:pPr>
      <w:r>
        <w:rPr>
          <w:b/>
        </w:rPr>
        <w:t>Пример практического задания</w:t>
      </w:r>
    </w:p>
    <w:p w:rsidR="005F6CA1" w:rsidRDefault="005F6CA1" w:rsidP="005F6CA1">
      <w:r>
        <w:t xml:space="preserve">Задача машинного обучения с реальными данными, выложенная на </w:t>
      </w:r>
      <w:r w:rsidRPr="00760F56">
        <w:t>https://inclass.kaggle.com/c/dayofweek/</w:t>
      </w:r>
    </w:p>
    <w:p w:rsidR="005F6CA1" w:rsidRPr="00760F56" w:rsidRDefault="005F6CA1" w:rsidP="005F6CA1">
      <w:pPr>
        <w:rPr>
          <w:b/>
          <w:i/>
        </w:rPr>
      </w:pPr>
      <w:r w:rsidRPr="00760F56">
        <w:rPr>
          <w:b/>
          <w:i/>
        </w:rPr>
        <w:t>Описание</w:t>
      </w:r>
    </w:p>
    <w:p w:rsidR="005F6CA1" w:rsidRDefault="005F6CA1" w:rsidP="005F6CA1">
      <w:r w:rsidRPr="00760F56">
        <w:t>Для 300000 пользователей дана статистика посещений ресурса за 1099 дней. Необходимо предсказать день недели следующего визита.</w:t>
      </w:r>
    </w:p>
    <w:p w:rsidR="005F6CA1" w:rsidRPr="00760F56" w:rsidRDefault="005F6CA1" w:rsidP="0071319D">
      <w:pPr>
        <w:spacing w:before="60"/>
        <w:rPr>
          <w:b/>
          <w:i/>
        </w:rPr>
      </w:pPr>
      <w:r w:rsidRPr="00760F56">
        <w:rPr>
          <w:b/>
          <w:i/>
        </w:rPr>
        <w:t>Метрика качества</w:t>
      </w:r>
    </w:p>
    <w:p w:rsidR="005F6CA1" w:rsidRPr="00760F56" w:rsidRDefault="005F6CA1" w:rsidP="0071319D">
      <w:pPr>
        <w:spacing w:before="60"/>
      </w:pPr>
      <w:r w:rsidRPr="00760F56">
        <w:t>Используется простой процент правильных ответов. Например,</w:t>
      </w:r>
    </w:p>
    <w:p w:rsidR="005F6CA1" w:rsidRPr="00760F56" w:rsidRDefault="005F6CA1" w:rsidP="0071319D">
      <w:pPr>
        <w:spacing w:before="60"/>
      </w:pPr>
      <w:r w:rsidRPr="00760F56">
        <w:rPr>
          <w:rFonts w:ascii="Courier New" w:hAnsi="Courier New" w:cs="Courier New"/>
          <w:sz w:val="20"/>
        </w:rPr>
        <w:t>performance([1,2,2,7], [3,2,2,7]) = 0.75</w:t>
      </w:r>
    </w:p>
    <w:p w:rsidR="005F6CA1" w:rsidRPr="00760F56" w:rsidRDefault="005F6CA1" w:rsidP="0071319D">
      <w:pPr>
        <w:spacing w:before="60"/>
        <w:rPr>
          <w:b/>
          <w:i/>
        </w:rPr>
      </w:pPr>
      <w:r w:rsidRPr="00760F56">
        <w:rPr>
          <w:b/>
          <w:i/>
        </w:rPr>
        <w:t>Формат ответа</w:t>
      </w:r>
    </w:p>
    <w:p w:rsidR="005F6CA1" w:rsidRPr="00760F56" w:rsidRDefault="005F6CA1" w:rsidP="0071319D">
      <w:pPr>
        <w:spacing w:before="60"/>
      </w:pPr>
      <w:r w:rsidRPr="00760F56">
        <w:t>В загружаемом файле по строкам перечислены идентификаторы пользователей и номера дней их первых визитов по версии вашего алгоритма:</w:t>
      </w:r>
    </w:p>
    <w:p w:rsidR="005F6CA1" w:rsidRPr="00760F56" w:rsidRDefault="005F6CA1" w:rsidP="0071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rFonts w:ascii="Courier New" w:hAnsi="Courier New" w:cs="Courier New"/>
          <w:sz w:val="20"/>
          <w:szCs w:val="20"/>
        </w:rPr>
      </w:pPr>
      <w:r w:rsidRPr="00760F56">
        <w:rPr>
          <w:rFonts w:ascii="Courier New" w:hAnsi="Courier New" w:cs="Courier New"/>
          <w:sz w:val="20"/>
          <w:szCs w:val="20"/>
        </w:rPr>
        <w:t>id,nextvisit</w:t>
      </w:r>
      <w:r w:rsidRPr="00760F56">
        <w:rPr>
          <w:rFonts w:ascii="Courier New" w:hAnsi="Courier New" w:cs="Courier New"/>
          <w:sz w:val="20"/>
          <w:szCs w:val="20"/>
        </w:rPr>
        <w:br/>
        <w:t>1, 7</w:t>
      </w:r>
    </w:p>
    <w:p w:rsidR="005F6CA1" w:rsidRDefault="005F6CA1" w:rsidP="0071319D">
      <w:pPr>
        <w:spacing w:before="60"/>
      </w:pPr>
    </w:p>
    <w:p w:rsidR="005F6CA1" w:rsidRPr="00760F56" w:rsidRDefault="005F6CA1" w:rsidP="0071319D">
      <w:pPr>
        <w:spacing w:before="60"/>
        <w:rPr>
          <w:b/>
          <w:i/>
        </w:rPr>
      </w:pPr>
      <w:r>
        <w:rPr>
          <w:b/>
          <w:i/>
        </w:rPr>
        <w:t>Данные</w:t>
      </w:r>
    </w:p>
    <w:p w:rsidR="005F6CA1" w:rsidRDefault="005F6CA1" w:rsidP="0071319D">
      <w:pPr>
        <w:pStyle w:val="af1"/>
        <w:spacing w:before="60" w:beforeAutospacing="0" w:after="0" w:afterAutospacing="0"/>
      </w:pPr>
      <w:r>
        <w:t>В файле train.csv перечислены даты визитов пользователей. Каждая строка - информация по одному пользователю. Сначала идёт id, потом через пробел номера дней, когда были визиты. Нумерация идёт от некоторого фиксированного момента. Номера могут быть от 1 до 1099 (т.е. статистика охватывает период примерно 3 года). Первый день в нумерации - понедельник.</w:t>
      </w:r>
    </w:p>
    <w:p w:rsidR="005F6CA1" w:rsidRDefault="005F6CA1" w:rsidP="0071319D">
      <w:pPr>
        <w:pStyle w:val="af1"/>
        <w:spacing w:before="60" w:beforeAutospacing="0" w:after="0" w:afterAutospacing="0"/>
      </w:pPr>
      <w:r>
        <w:t>Необходимо предсказать день недели первого визита после 1099го дня, т.е. для каждого пользователя вычислить</w:t>
      </w:r>
    </w:p>
    <w:p w:rsidR="005F6CA1" w:rsidRDefault="005F6CA1" w:rsidP="005F6CA1">
      <w:pPr>
        <w:pStyle w:val="HTML0"/>
        <w:rPr>
          <w:rStyle w:val="HTML"/>
        </w:rPr>
      </w:pPr>
      <w:r>
        <w:rPr>
          <w:rStyle w:val="HTML"/>
        </w:rPr>
        <w:t>0 - нет визита</w:t>
      </w:r>
    </w:p>
    <w:p w:rsidR="005F6CA1" w:rsidRDefault="005F6CA1" w:rsidP="005F6CA1">
      <w:pPr>
        <w:pStyle w:val="HTML0"/>
        <w:rPr>
          <w:rStyle w:val="HTML"/>
        </w:rPr>
      </w:pPr>
      <w:r>
        <w:rPr>
          <w:rStyle w:val="HTML"/>
        </w:rPr>
        <w:t>1 - понедельник</w:t>
      </w:r>
    </w:p>
    <w:p w:rsidR="005F6CA1" w:rsidRDefault="005F6CA1" w:rsidP="005F6CA1">
      <w:pPr>
        <w:pStyle w:val="HTML0"/>
        <w:rPr>
          <w:rStyle w:val="HTML"/>
        </w:rPr>
      </w:pPr>
      <w:r>
        <w:rPr>
          <w:rStyle w:val="HTML"/>
        </w:rPr>
        <w:t>2 - вторник</w:t>
      </w:r>
    </w:p>
    <w:p w:rsidR="005F6CA1" w:rsidRDefault="005F6CA1" w:rsidP="005F6CA1">
      <w:pPr>
        <w:pStyle w:val="HTML0"/>
        <w:rPr>
          <w:rStyle w:val="HTML"/>
        </w:rPr>
      </w:pPr>
      <w:r>
        <w:rPr>
          <w:rStyle w:val="HTML"/>
        </w:rPr>
        <w:lastRenderedPageBreak/>
        <w:t>3 - среда</w:t>
      </w:r>
    </w:p>
    <w:p w:rsidR="005F6CA1" w:rsidRDefault="005F6CA1" w:rsidP="005F6CA1">
      <w:pPr>
        <w:pStyle w:val="HTML0"/>
        <w:rPr>
          <w:rStyle w:val="HTML"/>
        </w:rPr>
      </w:pPr>
      <w:r>
        <w:rPr>
          <w:rStyle w:val="HTML"/>
        </w:rPr>
        <w:t>4 - четверг</w:t>
      </w:r>
    </w:p>
    <w:p w:rsidR="005F6CA1" w:rsidRDefault="005F6CA1" w:rsidP="005F6CA1">
      <w:pPr>
        <w:pStyle w:val="HTML0"/>
        <w:rPr>
          <w:rStyle w:val="HTML"/>
        </w:rPr>
      </w:pPr>
      <w:r>
        <w:rPr>
          <w:rStyle w:val="HTML"/>
        </w:rPr>
        <w:t>5 - пятница</w:t>
      </w:r>
    </w:p>
    <w:p w:rsidR="005F6CA1" w:rsidRDefault="005F6CA1" w:rsidP="005F6CA1">
      <w:pPr>
        <w:pStyle w:val="HTML0"/>
        <w:rPr>
          <w:rStyle w:val="HTML"/>
        </w:rPr>
      </w:pPr>
      <w:r>
        <w:rPr>
          <w:rStyle w:val="HTML"/>
        </w:rPr>
        <w:t>6 - суббота</w:t>
      </w:r>
    </w:p>
    <w:p w:rsidR="005F6CA1" w:rsidRDefault="005F6CA1" w:rsidP="0071319D">
      <w:pPr>
        <w:pStyle w:val="HTML0"/>
      </w:pPr>
      <w:r>
        <w:rPr>
          <w:rStyle w:val="HTML"/>
        </w:rPr>
        <w:t>7 - воскресенье</w:t>
      </w:r>
    </w:p>
    <w:p w:rsidR="005F6CA1" w:rsidRPr="00760F56" w:rsidRDefault="005F6CA1" w:rsidP="0071319D">
      <w:pPr>
        <w:spacing w:before="100" w:beforeAutospacing="1" w:after="100" w:afterAutospacing="1"/>
        <w:rPr>
          <w:b/>
          <w:i/>
        </w:rPr>
      </w:pPr>
      <w:r w:rsidRPr="00760F56">
        <w:rPr>
          <w:b/>
          <w:i/>
        </w:rPr>
        <w:t>Данные в просмотрщике платформы inclass.kaggle</w:t>
      </w:r>
    </w:p>
    <w:p w:rsidR="005F6CA1" w:rsidRPr="00760F56" w:rsidRDefault="006D1703" w:rsidP="005F6CA1">
      <w:r>
        <w:rPr>
          <w:noProof/>
        </w:rPr>
        <w:drawing>
          <wp:inline distT="0" distB="0" distL="0" distR="0">
            <wp:extent cx="2324100" cy="3268980"/>
            <wp:effectExtent l="19050" t="0" r="0" b="0"/>
            <wp:docPr id="61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108"/>
                    <a:srcRect/>
                    <a:stretch>
                      <a:fillRect/>
                    </a:stretch>
                  </pic:blipFill>
                  <pic:spPr bwMode="auto">
                    <a:xfrm>
                      <a:off x="0" y="0"/>
                      <a:ext cx="2324100" cy="3268980"/>
                    </a:xfrm>
                    <a:prstGeom prst="rect">
                      <a:avLst/>
                    </a:prstGeom>
                    <a:noFill/>
                    <a:ln w="9525">
                      <a:noFill/>
                      <a:miter lim="800000"/>
                      <a:headEnd/>
                      <a:tailEnd/>
                    </a:ln>
                  </pic:spPr>
                </pic:pic>
              </a:graphicData>
            </a:graphic>
          </wp:inline>
        </w:drawing>
      </w:r>
    </w:p>
    <w:p w:rsidR="005F6CA1" w:rsidRPr="00760F56" w:rsidRDefault="005F6CA1" w:rsidP="005F6CA1"/>
    <w:p w:rsidR="005F6CA1" w:rsidRDefault="005F6CA1" w:rsidP="005F6CA1">
      <w:pPr>
        <w:rPr>
          <w:b/>
        </w:rPr>
      </w:pPr>
      <w:r>
        <w:rPr>
          <w:b/>
        </w:rPr>
        <w:t>Пройденные темы (варианты вопросов для возможного устного опроса)</w:t>
      </w:r>
    </w:p>
    <w:p w:rsidR="005F6CA1" w:rsidRPr="002C7582" w:rsidRDefault="005F6CA1" w:rsidP="0071319D">
      <w:pPr>
        <w:numPr>
          <w:ilvl w:val="0"/>
          <w:numId w:val="94"/>
        </w:numPr>
        <w:spacing w:after="60" w:line="276" w:lineRule="auto"/>
        <w:jc w:val="both"/>
      </w:pPr>
      <w:r w:rsidRPr="002C7582">
        <w:t>Терминология: Наука о данных (Data Sciense), Статистика (Statistics), Искусственный интеллект (Artificial Intelligence), Анализ данных (Data Mining), Машинное обучение (Machine learning), Большие данные (Big Data)</w:t>
      </w:r>
    </w:p>
    <w:p w:rsidR="005F6CA1" w:rsidRPr="002C7582" w:rsidRDefault="005F6CA1" w:rsidP="0071319D">
      <w:pPr>
        <w:numPr>
          <w:ilvl w:val="0"/>
          <w:numId w:val="94"/>
        </w:numPr>
        <w:spacing w:after="60" w:line="276" w:lineRule="auto"/>
        <w:jc w:val="both"/>
      </w:pPr>
      <w:r w:rsidRPr="002C7582">
        <w:t>Обучение с учителем (с размеченными данными / метками): целевая функция, объект, метка, классификация, прогнозирование</w:t>
      </w:r>
    </w:p>
    <w:p w:rsidR="005F6CA1" w:rsidRPr="002C7582" w:rsidRDefault="005F6CA1" w:rsidP="0071319D">
      <w:pPr>
        <w:numPr>
          <w:ilvl w:val="0"/>
          <w:numId w:val="94"/>
        </w:numPr>
        <w:spacing w:after="60" w:line="276" w:lineRule="auto"/>
        <w:jc w:val="both"/>
      </w:pPr>
      <w:r w:rsidRPr="002C7582">
        <w:t>Пространство объектов, признаковое пространство, извлечение признаков, визуализация задач</w:t>
      </w:r>
    </w:p>
    <w:p w:rsidR="005F6CA1" w:rsidRPr="002C7582" w:rsidRDefault="005F6CA1" w:rsidP="0071319D">
      <w:pPr>
        <w:numPr>
          <w:ilvl w:val="0"/>
          <w:numId w:val="94"/>
        </w:numPr>
        <w:spacing w:after="60" w:line="276" w:lineRule="auto"/>
        <w:jc w:val="both"/>
      </w:pPr>
      <w:r w:rsidRPr="002C7582">
        <w:t>Функции ошибки, эмпирический риск, обучающая выборка, задачи оптимизации в обучении, обобщающая способность</w:t>
      </w:r>
    </w:p>
    <w:p w:rsidR="005F6CA1" w:rsidRPr="002C7582" w:rsidRDefault="005F6CA1" w:rsidP="0071319D">
      <w:pPr>
        <w:numPr>
          <w:ilvl w:val="0"/>
          <w:numId w:val="94"/>
        </w:numPr>
        <w:spacing w:after="60" w:line="276" w:lineRule="auto"/>
        <w:jc w:val="both"/>
      </w:pPr>
      <w:r w:rsidRPr="002C7582">
        <w:lastRenderedPageBreak/>
        <w:t>Модель алгоритмов, алгоритм, обучение, схема решения задачи машинного обучения</w:t>
      </w:r>
    </w:p>
    <w:p w:rsidR="005F6CA1" w:rsidRPr="002C7582" w:rsidRDefault="005F6CA1" w:rsidP="0071319D">
      <w:pPr>
        <w:numPr>
          <w:ilvl w:val="0"/>
          <w:numId w:val="94"/>
        </w:numPr>
        <w:spacing w:after="60" w:line="276" w:lineRule="auto"/>
        <w:jc w:val="both"/>
      </w:pPr>
      <w:r w:rsidRPr="002C7582">
        <w:t>Обучение без учителя /  c неразмеченными данными, обучение c частично размеченными данными, трансдуктивное обучение</w:t>
      </w:r>
    </w:p>
    <w:p w:rsidR="005F6CA1" w:rsidRPr="002C7582" w:rsidRDefault="005F6CA1" w:rsidP="0071319D">
      <w:pPr>
        <w:numPr>
          <w:ilvl w:val="0"/>
          <w:numId w:val="94"/>
        </w:numPr>
        <w:spacing w:after="60" w:line="276" w:lineRule="auto"/>
        <w:jc w:val="both"/>
      </w:pPr>
      <w:r w:rsidRPr="002C7582">
        <w:t>Обучение с подкреплением, структурный вывод, активное обучение, онлайн-обучение, Transfer Learning, Multitask Learning, Feature Learning</w:t>
      </w:r>
    </w:p>
    <w:p w:rsidR="005F6CA1" w:rsidRPr="002C7582" w:rsidRDefault="005F6CA1" w:rsidP="0071319D">
      <w:pPr>
        <w:numPr>
          <w:ilvl w:val="0"/>
          <w:numId w:val="94"/>
        </w:numPr>
        <w:spacing w:after="60" w:line="276" w:lineRule="auto"/>
        <w:jc w:val="both"/>
      </w:pPr>
      <w:r w:rsidRPr="002C7582">
        <w:t>Математика в машинном обучении: бритва Оккама, теорема о бесплатном сыре, футбольный оракул, теория информации, проклятие размерности, сингулярное разложение матрицы (SVD), матричное дифференцирование</w:t>
      </w:r>
    </w:p>
    <w:p w:rsidR="005F6CA1" w:rsidRPr="002C7582" w:rsidRDefault="005F6CA1" w:rsidP="0071319D">
      <w:pPr>
        <w:numPr>
          <w:ilvl w:val="0"/>
          <w:numId w:val="94"/>
        </w:numPr>
        <w:spacing w:after="60" w:line="276" w:lineRule="auto"/>
        <w:jc w:val="both"/>
      </w:pPr>
      <w:r w:rsidRPr="002C7582">
        <w:t>Сведения из ТВиМС: задание распределений, средние и отклонения, условная плотность, маргинализация и обуславливание, точечное оценивание, оценка максимального правдоподобия, дивергенция Кульбака-Лейблера, ковариация и корреляция, нормальное распределение, центральная предельная теорема</w:t>
      </w:r>
    </w:p>
    <w:p w:rsidR="005F6CA1" w:rsidRPr="002C7582" w:rsidRDefault="005F6CA1" w:rsidP="0071319D">
      <w:pPr>
        <w:numPr>
          <w:ilvl w:val="0"/>
          <w:numId w:val="94"/>
        </w:numPr>
        <w:spacing w:after="60" w:line="276" w:lineRule="auto"/>
        <w:jc w:val="both"/>
      </w:pPr>
      <w:r w:rsidRPr="002C7582">
        <w:t>Оценка плотности: гистограммный подход, Парзеновский подход</w:t>
      </w:r>
    </w:p>
    <w:p w:rsidR="005F6CA1" w:rsidRPr="002C7582" w:rsidRDefault="005F6CA1" w:rsidP="0071319D">
      <w:pPr>
        <w:numPr>
          <w:ilvl w:val="0"/>
          <w:numId w:val="94"/>
        </w:numPr>
        <w:spacing w:after="60" w:line="276" w:lineRule="auto"/>
        <w:jc w:val="both"/>
      </w:pPr>
      <w:r w:rsidRPr="002C7582">
        <w:t>Оптимизация: методы безусловной оптимизации, нулевого порядка, первого порядка, второго порядка, метод градиентного спуска в машинном обучении, стационарные точки, метод Ньютона, квази-ньютоновские методы, оптимизация с ограничениями</w:t>
      </w:r>
    </w:p>
    <w:p w:rsidR="005F6CA1" w:rsidRPr="002C7582" w:rsidRDefault="005F6CA1" w:rsidP="0071319D">
      <w:pPr>
        <w:numPr>
          <w:ilvl w:val="0"/>
          <w:numId w:val="94"/>
        </w:numPr>
        <w:spacing w:after="60" w:line="276" w:lineRule="auto"/>
        <w:jc w:val="both"/>
      </w:pPr>
      <w:r w:rsidRPr="002C7582">
        <w:t>Градиентный спуск, наискорейший градиентный спуск, стохастический градиентный спуск, обучение: Пакетное, онлайн, по минибатчам</w:t>
      </w:r>
    </w:p>
    <w:p w:rsidR="005F6CA1" w:rsidRPr="002C7582" w:rsidRDefault="005F6CA1" w:rsidP="0071319D">
      <w:pPr>
        <w:numPr>
          <w:ilvl w:val="0"/>
          <w:numId w:val="94"/>
        </w:numPr>
        <w:spacing w:after="60" w:line="276" w:lineRule="auto"/>
        <w:jc w:val="both"/>
      </w:pPr>
      <w:r w:rsidRPr="002C7582">
        <w:t>Метрические алгоритмы (distance-based), ближайший центроид (Nearest centroid algorithm), подход, основанный на близости, kNN в задаче классификации / регрессии, обоснование 1NN, ленивые (Lazy) и</w:t>
      </w:r>
      <w:r>
        <w:t xml:space="preserve"> нетерпеливые (Eager) алгоритмы</w:t>
      </w:r>
    </w:p>
    <w:p w:rsidR="005F6CA1" w:rsidRPr="002C7582" w:rsidRDefault="005F6CA1" w:rsidP="0071319D">
      <w:pPr>
        <w:numPr>
          <w:ilvl w:val="0"/>
          <w:numId w:val="94"/>
        </w:numPr>
        <w:spacing w:after="60" w:line="276" w:lineRule="auto"/>
        <w:jc w:val="both"/>
      </w:pPr>
      <w:r>
        <w:t>В</w:t>
      </w:r>
      <w:r w:rsidRPr="002C7582">
        <w:t>есовые обобщения kNN, регрессия Надарая-Ватсона</w:t>
      </w:r>
    </w:p>
    <w:p w:rsidR="005F6CA1" w:rsidRPr="002C7582" w:rsidRDefault="005F6CA1" w:rsidP="0071319D">
      <w:pPr>
        <w:numPr>
          <w:ilvl w:val="0"/>
          <w:numId w:val="94"/>
        </w:numPr>
        <w:spacing w:after="60" w:line="276" w:lineRule="auto"/>
        <w:jc w:val="both"/>
      </w:pPr>
      <w:r w:rsidRPr="002C7582">
        <w:t xml:space="preserve">Различные метрики: Минковского, Евклидова, Манхэттенская, Махалонобиса, Canberra distance, Хэмминга, косинусное, расстояние Джаккарда, DTW, Левенштейна, приложения метрического подхода: </w:t>
      </w:r>
      <w:proofErr w:type="gramStart"/>
      <w:r w:rsidRPr="002C7582">
        <w:t>нечёткий</w:t>
      </w:r>
      <w:proofErr w:type="gramEnd"/>
      <w:r w:rsidRPr="002C7582">
        <w:t xml:space="preserve"> матчинг таблиц, Ленкор, в DL, классификация текстов, эффективные методы поиска ближайших соседей</w:t>
      </w:r>
    </w:p>
    <w:p w:rsidR="005F6CA1" w:rsidRPr="002C7582" w:rsidRDefault="005F6CA1" w:rsidP="0071319D">
      <w:pPr>
        <w:numPr>
          <w:ilvl w:val="0"/>
          <w:numId w:val="94"/>
        </w:numPr>
        <w:spacing w:after="60" w:line="276" w:lineRule="auto"/>
        <w:jc w:val="both"/>
      </w:pPr>
      <w:r w:rsidRPr="002C7582">
        <w:t>Линейные методы: линейная регрессия, обобщённая линейная регрессия, проблема вырожденности матрицы, регуляризация, основные виды регуляризации, гребневая регрессия (Ridge Regression), LASSO (Least Absolute Selection and Shrinkage Operator), Elastic Net</w:t>
      </w:r>
    </w:p>
    <w:p w:rsidR="005F6CA1" w:rsidRPr="002C7582" w:rsidRDefault="005F6CA1" w:rsidP="0071319D">
      <w:pPr>
        <w:numPr>
          <w:ilvl w:val="0"/>
          <w:numId w:val="94"/>
        </w:numPr>
        <w:spacing w:after="60" w:line="276" w:lineRule="auto"/>
        <w:jc w:val="both"/>
      </w:pPr>
      <w:r w:rsidRPr="002C7582">
        <w:t>Селекция признаков, ошибка с весами, устойчивая регрессия (Robust Regression)</w:t>
      </w:r>
    </w:p>
    <w:p w:rsidR="005F6CA1" w:rsidRPr="002C7582" w:rsidRDefault="005F6CA1" w:rsidP="0071319D">
      <w:pPr>
        <w:numPr>
          <w:ilvl w:val="0"/>
          <w:numId w:val="94"/>
        </w:numPr>
        <w:spacing w:after="60" w:line="276" w:lineRule="auto"/>
        <w:jc w:val="both"/>
      </w:pPr>
      <w:r w:rsidRPr="002C7582">
        <w:t>Линейные скоринговые модели в задаче бинарной классификации, логистическая регрессия, Probit-регрессия, многоклассовая логистическая регрессия</w:t>
      </w:r>
    </w:p>
    <w:p w:rsidR="005F6CA1" w:rsidRPr="002C7582" w:rsidRDefault="005F6CA1" w:rsidP="0071319D">
      <w:pPr>
        <w:numPr>
          <w:ilvl w:val="0"/>
          <w:numId w:val="94"/>
        </w:numPr>
        <w:spacing w:after="60" w:line="276" w:lineRule="auto"/>
        <w:jc w:val="both"/>
      </w:pPr>
      <w:r w:rsidRPr="002C7582">
        <w:t>Линейный классификатор, персептрон, оценка функции ошибок через гладкую функцию</w:t>
      </w:r>
    </w:p>
    <w:p w:rsidR="005F6CA1" w:rsidRPr="002C7582" w:rsidRDefault="005F6CA1" w:rsidP="0071319D">
      <w:pPr>
        <w:numPr>
          <w:ilvl w:val="0"/>
          <w:numId w:val="94"/>
        </w:numPr>
        <w:spacing w:after="60" w:line="276" w:lineRule="auto"/>
        <w:jc w:val="both"/>
      </w:pPr>
      <w:r w:rsidRPr="002C7582">
        <w:lastRenderedPageBreak/>
        <w:t>Деревья решений (</w:t>
      </w:r>
      <w:proofErr w:type="gramStart"/>
      <w:r w:rsidRPr="002C7582">
        <w:t>С</w:t>
      </w:r>
      <w:proofErr w:type="gramEnd"/>
      <w:r w:rsidRPr="002C7582">
        <w:t>ART), предикаты / ветвления, птветы дерева, критерии расщепления в задачах классификации: Missclassification criteria, энтропийный, Джини, критерии остановки при построении деревьев, проблема переобучения для деревьев, подрезка (post-pruning), классические алгоритмы построения деревьев решений: ID3, C5.0</w:t>
      </w:r>
    </w:p>
    <w:p w:rsidR="005F6CA1" w:rsidRPr="002C7582" w:rsidRDefault="005F6CA1" w:rsidP="0071319D">
      <w:pPr>
        <w:numPr>
          <w:ilvl w:val="0"/>
          <w:numId w:val="94"/>
        </w:numPr>
        <w:spacing w:after="60" w:line="276" w:lineRule="auto"/>
        <w:jc w:val="both"/>
      </w:pPr>
      <w:r w:rsidRPr="002C7582">
        <w:t>Важности признаков, проблема пропусков (Missing Values), категориальные признаки, сравнение: деревья vs линейные модели</w:t>
      </w:r>
    </w:p>
    <w:p w:rsidR="005F6CA1" w:rsidRPr="002C7582" w:rsidRDefault="005F6CA1" w:rsidP="0071319D">
      <w:pPr>
        <w:numPr>
          <w:ilvl w:val="0"/>
          <w:numId w:val="94"/>
        </w:numPr>
        <w:spacing w:after="60" w:line="276" w:lineRule="auto"/>
        <w:jc w:val="both"/>
      </w:pPr>
      <w:r w:rsidRPr="002C7582">
        <w:t>Проблема контроля качества, выбора модели (Model Selection) в широком смысле, правила разбиения выборки, кривые обучения (Learning Curves)</w:t>
      </w:r>
    </w:p>
    <w:p w:rsidR="005F6CA1" w:rsidRPr="002C7582" w:rsidRDefault="005F6CA1" w:rsidP="0071319D">
      <w:pPr>
        <w:numPr>
          <w:ilvl w:val="0"/>
          <w:numId w:val="94"/>
        </w:numPr>
        <w:spacing w:after="60" w:line="276" w:lineRule="auto"/>
        <w:jc w:val="both"/>
      </w:pPr>
      <w:r w:rsidRPr="002C7582">
        <w:t>перебор параметров</w:t>
      </w:r>
    </w:p>
    <w:p w:rsidR="005F6CA1" w:rsidRPr="002C7582" w:rsidRDefault="005F6CA1" w:rsidP="0071319D">
      <w:pPr>
        <w:numPr>
          <w:ilvl w:val="0"/>
          <w:numId w:val="94"/>
        </w:numPr>
        <w:spacing w:after="60" w:line="276" w:lineRule="auto"/>
        <w:jc w:val="both"/>
      </w:pPr>
      <w:r w:rsidRPr="002C7582">
        <w:t>Отложенный контроль (held-out data, hold-out set), скользящий контроль (cross-validation), бутстреп (bootstrap), контроль по времени (о</w:t>
      </w:r>
      <w:proofErr w:type="gramStart"/>
      <w:r w:rsidRPr="002C7582">
        <w:t>ut</w:t>
      </w:r>
      <w:proofErr w:type="gramEnd"/>
      <w:r w:rsidRPr="002C7582">
        <w:t>-of-time-контроль), локальный контроль</w:t>
      </w:r>
    </w:p>
    <w:p w:rsidR="005F6CA1" w:rsidRPr="002C7582" w:rsidRDefault="005F6CA1" w:rsidP="0071319D">
      <w:pPr>
        <w:numPr>
          <w:ilvl w:val="0"/>
          <w:numId w:val="94"/>
        </w:numPr>
        <w:spacing w:after="60" w:line="276" w:lineRule="auto"/>
        <w:jc w:val="both"/>
      </w:pPr>
      <w:r w:rsidRPr="002C7582">
        <w:t>Ансамбли алгоритмов: примеры и обоснование, комитеты (голосование) / усреднение, бэгинг, кодировки / перекодировки ответов, ECOC</w:t>
      </w:r>
    </w:p>
    <w:p w:rsidR="005F6CA1" w:rsidRPr="002C7582" w:rsidRDefault="005F6CA1" w:rsidP="0071319D">
      <w:pPr>
        <w:numPr>
          <w:ilvl w:val="0"/>
          <w:numId w:val="94"/>
        </w:numPr>
        <w:spacing w:after="60" w:line="276" w:lineRule="auto"/>
        <w:jc w:val="both"/>
      </w:pPr>
      <w:r w:rsidRPr="002C7582">
        <w:t>Стекинг и блендинг, бустинг: AdaBoost, Forward stagewise additive modeling (FSAM), «Ручные методы», однородные ансамбли</w:t>
      </w:r>
    </w:p>
    <w:p w:rsidR="005F6CA1" w:rsidRPr="002C7582" w:rsidRDefault="005F6CA1" w:rsidP="0071319D">
      <w:pPr>
        <w:numPr>
          <w:ilvl w:val="0"/>
          <w:numId w:val="94"/>
        </w:numPr>
        <w:spacing w:after="60" w:line="276" w:lineRule="auto"/>
        <w:jc w:val="both"/>
      </w:pPr>
      <w:r w:rsidRPr="002C7582">
        <w:t>Случайный лес, его параметры, их настройка, бэггинг и OOB (out of bag), важность признаков, близость (Proximity) с помощью RF, Extreme Random Trees</w:t>
      </w:r>
    </w:p>
    <w:p w:rsidR="005F6CA1" w:rsidRPr="002C7582" w:rsidRDefault="005F6CA1" w:rsidP="0071319D">
      <w:pPr>
        <w:numPr>
          <w:ilvl w:val="0"/>
          <w:numId w:val="94"/>
        </w:numPr>
        <w:spacing w:after="60" w:line="276" w:lineRule="auto"/>
        <w:jc w:val="both"/>
      </w:pPr>
      <w:r w:rsidRPr="002C7582">
        <w:t>Градиентный бустинг над деревьями, его параметры, современные реализации, продвинутые методы оптимизации</w:t>
      </w:r>
    </w:p>
    <w:p w:rsidR="005F6CA1" w:rsidRPr="002C7582" w:rsidRDefault="005F6CA1" w:rsidP="0071319D">
      <w:pPr>
        <w:numPr>
          <w:ilvl w:val="0"/>
          <w:numId w:val="94"/>
        </w:numPr>
        <w:spacing w:after="60" w:line="276" w:lineRule="auto"/>
        <w:jc w:val="both"/>
      </w:pPr>
      <w:r w:rsidRPr="002C7582">
        <w:t>Рекомендательные системы, персонализация, онлайн и оффлайн рекомендации, рекомендация по контенту (content based methods), One-class recommendation, использование дополнительной информации, современные тренды в практике построения рекомендательных систем</w:t>
      </w:r>
    </w:p>
    <w:p w:rsidR="005F6CA1" w:rsidRPr="002C7582" w:rsidRDefault="005F6CA1" w:rsidP="0071319D">
      <w:pPr>
        <w:numPr>
          <w:ilvl w:val="0"/>
          <w:numId w:val="94"/>
        </w:numPr>
        <w:spacing w:after="60" w:line="276" w:lineRule="auto"/>
        <w:jc w:val="both"/>
      </w:pPr>
      <w:r w:rsidRPr="002C7582">
        <w:t>Коллаборативная фильтрация: GroupLens-алгоритм, SVD, SVD++, timeSVD++,  адаптация SVD под социальные связи</w:t>
      </w:r>
    </w:p>
    <w:p w:rsidR="005F6CA1" w:rsidRPr="002C7582" w:rsidRDefault="005F6CA1" w:rsidP="0071319D">
      <w:pPr>
        <w:numPr>
          <w:ilvl w:val="0"/>
          <w:numId w:val="94"/>
        </w:numPr>
        <w:spacing w:after="60" w:line="276" w:lineRule="auto"/>
        <w:jc w:val="both"/>
      </w:pPr>
      <w:r w:rsidRPr="002C7582">
        <w:t>Факторизационная машина, факторизационная машина с полями (FFM – field-aware factorization machine)</w:t>
      </w:r>
    </w:p>
    <w:p w:rsidR="005F6CA1" w:rsidRPr="00D160A9" w:rsidRDefault="005F6CA1" w:rsidP="0071319D">
      <w:pPr>
        <w:numPr>
          <w:ilvl w:val="0"/>
          <w:numId w:val="94"/>
        </w:numPr>
        <w:spacing w:after="60" w:line="276" w:lineRule="auto"/>
        <w:jc w:val="both"/>
        <w:rPr>
          <w:lang w:val="en-US"/>
        </w:rPr>
      </w:pPr>
      <w:r w:rsidRPr="002C7582">
        <w:t>Простые</w:t>
      </w:r>
      <w:r w:rsidRPr="00D160A9">
        <w:rPr>
          <w:lang w:val="en-US"/>
        </w:rPr>
        <w:t xml:space="preserve"> </w:t>
      </w:r>
      <w:r w:rsidRPr="002C7582">
        <w:t>методы</w:t>
      </w:r>
      <w:r w:rsidRPr="00D160A9">
        <w:rPr>
          <w:lang w:val="en-US"/>
        </w:rPr>
        <w:t xml:space="preserve"> </w:t>
      </w:r>
      <w:r w:rsidRPr="002C7582">
        <w:t>рекомендаций</w:t>
      </w:r>
      <w:r w:rsidRPr="00D160A9">
        <w:rPr>
          <w:lang w:val="en-US"/>
        </w:rPr>
        <w:t xml:space="preserve">: FPM – Frequent Pattern Mining, Deep Semantic Similarity Model (DSSM), </w:t>
      </w:r>
      <w:r w:rsidRPr="002C7582">
        <w:t>контекст</w:t>
      </w:r>
      <w:r w:rsidRPr="00D160A9">
        <w:rPr>
          <w:lang w:val="en-US"/>
        </w:rPr>
        <w:t xml:space="preserve"> </w:t>
      </w:r>
      <w:r w:rsidRPr="002C7582">
        <w:t>рекомендации</w:t>
      </w:r>
      <w:r w:rsidRPr="00D160A9">
        <w:rPr>
          <w:lang w:val="en-US"/>
        </w:rPr>
        <w:t xml:space="preserve">, Knowledge-based Recommendations, </w:t>
      </w:r>
      <w:r w:rsidRPr="002C7582">
        <w:t>важность</w:t>
      </w:r>
      <w:r w:rsidRPr="00D160A9">
        <w:rPr>
          <w:lang w:val="en-US"/>
        </w:rPr>
        <w:t xml:space="preserve"> </w:t>
      </w:r>
      <w:r w:rsidRPr="002C7582">
        <w:t>объяснений</w:t>
      </w:r>
      <w:r w:rsidRPr="00D160A9">
        <w:rPr>
          <w:lang w:val="en-US"/>
        </w:rPr>
        <w:t xml:space="preserve"> (explanations)</w:t>
      </w:r>
    </w:p>
    <w:p w:rsidR="005F6CA1" w:rsidRDefault="005F6CA1" w:rsidP="0071319D">
      <w:pPr>
        <w:numPr>
          <w:ilvl w:val="0"/>
          <w:numId w:val="94"/>
        </w:numPr>
        <w:spacing w:after="60" w:line="276" w:lineRule="auto"/>
        <w:jc w:val="both"/>
      </w:pPr>
      <w:r w:rsidRPr="002C7582">
        <w:t>Сложность алгоритмов, переобучение, смещение и разброс: проблема обобщения, переобучение, недообучение, сложность алгоритмов, смещение и разброс, способы борьбы с переобучением</w:t>
      </w:r>
    </w:p>
    <w:p w:rsidR="005F6CA1" w:rsidRPr="002C7582" w:rsidRDefault="005F6CA1" w:rsidP="005F6CA1">
      <w:pPr>
        <w:jc w:val="both"/>
      </w:pPr>
    </w:p>
    <w:p w:rsidR="005F6CA1" w:rsidRDefault="005F6CA1" w:rsidP="005F6CA1">
      <w:pPr>
        <w:rPr>
          <w:b/>
        </w:rPr>
      </w:pPr>
      <w:r w:rsidRPr="00760F56">
        <w:rPr>
          <w:b/>
        </w:rPr>
        <w:t xml:space="preserve">Вариант теста для письменного </w:t>
      </w:r>
      <w:r>
        <w:rPr>
          <w:b/>
        </w:rPr>
        <w:t>зачёта (с указанием правильных ответов)</w:t>
      </w:r>
      <w:r w:rsidRPr="00760F56">
        <w:rPr>
          <w:b/>
        </w:rPr>
        <w:t>.</w:t>
      </w:r>
    </w:p>
    <w:p w:rsidR="005F6CA1" w:rsidRPr="00760F56" w:rsidRDefault="005F6CA1" w:rsidP="005F6CA1">
      <w:r w:rsidRPr="00760F56">
        <w:lastRenderedPageBreak/>
        <w:t>Пусть случайная величина равна сумме двух независимых равномерно распределённых величин, одна – на отрезке [0,1], вторая – на отрезке [0,2]. Как выглядит её плотность распределения?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CA1" w:rsidRPr="00760F56" w:rsidTr="00C74A46">
        <w:tc>
          <w:tcPr>
            <w:tcW w:w="2392" w:type="dxa"/>
          </w:tcPr>
          <w:p w:rsidR="005F6CA1" w:rsidRPr="00760F56" w:rsidRDefault="005F6CA1" w:rsidP="00C74A46">
            <w:r w:rsidRPr="00760F56">
              <w:t>«колокольчик»</w:t>
            </w:r>
          </w:p>
        </w:tc>
        <w:tc>
          <w:tcPr>
            <w:tcW w:w="2393" w:type="dxa"/>
          </w:tcPr>
          <w:p w:rsidR="005F6CA1" w:rsidRPr="00760F56" w:rsidRDefault="005F6CA1" w:rsidP="00C74A46">
            <w:r w:rsidRPr="00760F56">
              <w:t>треугольник</w:t>
            </w:r>
          </w:p>
        </w:tc>
        <w:tc>
          <w:tcPr>
            <w:tcW w:w="2393" w:type="dxa"/>
            <w:shd w:val="clear" w:color="auto" w:fill="D9D9D9"/>
          </w:tcPr>
          <w:p w:rsidR="005F6CA1" w:rsidRPr="00760F56" w:rsidRDefault="005F6CA1" w:rsidP="00C74A46">
            <w:r w:rsidRPr="00760F56">
              <w:t>трапеция</w:t>
            </w:r>
          </w:p>
        </w:tc>
        <w:tc>
          <w:tcPr>
            <w:tcW w:w="2393" w:type="dxa"/>
          </w:tcPr>
          <w:p w:rsidR="005F6CA1" w:rsidRPr="00760F56" w:rsidRDefault="005F6CA1" w:rsidP="00C74A46">
            <w:r w:rsidRPr="00760F56">
              <w:t>прямоугольник</w:t>
            </w:r>
          </w:p>
        </w:tc>
      </w:tr>
    </w:tbl>
    <w:p w:rsidR="005F6CA1" w:rsidRPr="00760F56" w:rsidRDefault="005F6CA1" w:rsidP="005F6CA1"/>
    <w:p w:rsidR="005F6CA1" w:rsidRPr="00760F56" w:rsidRDefault="005F6CA1" w:rsidP="005F6CA1">
      <w:r w:rsidRPr="00760F56">
        <w:t>В предыдущей задаче пусть указанные распределения – распределения классов 0 и 1 в задаче бинарной классификации. Оба класса равновероятны. Какая вероятность, что объект x=1 принадлежит классу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CA1" w:rsidRPr="00760F56" w:rsidTr="00C74A46">
        <w:tc>
          <w:tcPr>
            <w:tcW w:w="2392" w:type="dxa"/>
          </w:tcPr>
          <w:p w:rsidR="005F6CA1" w:rsidRPr="00760F56" w:rsidRDefault="005F6CA1" w:rsidP="00C74A46">
            <w:r w:rsidRPr="00760F56">
              <w:t>1/2</w:t>
            </w:r>
          </w:p>
        </w:tc>
        <w:tc>
          <w:tcPr>
            <w:tcW w:w="2393" w:type="dxa"/>
            <w:shd w:val="clear" w:color="auto" w:fill="D9D9D9"/>
          </w:tcPr>
          <w:p w:rsidR="005F6CA1" w:rsidRPr="00760F56" w:rsidRDefault="005F6CA1" w:rsidP="00C74A46">
            <w:r w:rsidRPr="00760F56">
              <w:t>2/3</w:t>
            </w:r>
          </w:p>
        </w:tc>
        <w:tc>
          <w:tcPr>
            <w:tcW w:w="2393" w:type="dxa"/>
          </w:tcPr>
          <w:p w:rsidR="005F6CA1" w:rsidRPr="00760F56" w:rsidRDefault="005F6CA1" w:rsidP="00C74A46">
            <w:r w:rsidRPr="00760F56">
              <w:t>3/4</w:t>
            </w:r>
          </w:p>
        </w:tc>
        <w:tc>
          <w:tcPr>
            <w:tcW w:w="2393" w:type="dxa"/>
          </w:tcPr>
          <w:p w:rsidR="005F6CA1" w:rsidRPr="00760F56" w:rsidRDefault="005F6CA1" w:rsidP="00C74A46">
            <w:r w:rsidRPr="00760F56">
              <w:t>1</w:t>
            </w:r>
          </w:p>
        </w:tc>
      </w:tr>
    </w:tbl>
    <w:p w:rsidR="005F6CA1" w:rsidRPr="00760F56" w:rsidRDefault="005F6CA1" w:rsidP="005F6CA1"/>
    <w:p w:rsidR="005F6CA1" w:rsidRPr="00760F56" w:rsidRDefault="005F6CA1" w:rsidP="005F6CA1">
      <w:r w:rsidRPr="00760F56">
        <w:t>При минимизации функции x^2 методом градиентного спуска с темпом 0.5 и начальной точкой 1.0, какая будет оценка argmin после 1й итерации?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CA1" w:rsidRPr="00760F56" w:rsidTr="00C74A46">
        <w:tc>
          <w:tcPr>
            <w:tcW w:w="2392" w:type="dxa"/>
          </w:tcPr>
          <w:p w:rsidR="005F6CA1" w:rsidRPr="00760F56" w:rsidRDefault="005F6CA1" w:rsidP="00C74A46">
            <w:r w:rsidRPr="00760F56">
              <w:t>– 0.5</w:t>
            </w:r>
          </w:p>
        </w:tc>
        <w:tc>
          <w:tcPr>
            <w:tcW w:w="2393" w:type="dxa"/>
            <w:shd w:val="clear" w:color="auto" w:fill="D9D9D9"/>
          </w:tcPr>
          <w:p w:rsidR="005F6CA1" w:rsidRPr="00760F56" w:rsidRDefault="005F6CA1" w:rsidP="00C74A46">
            <w:r w:rsidRPr="00760F56">
              <w:t>0</w:t>
            </w:r>
          </w:p>
        </w:tc>
        <w:tc>
          <w:tcPr>
            <w:tcW w:w="2393" w:type="dxa"/>
          </w:tcPr>
          <w:p w:rsidR="005F6CA1" w:rsidRPr="00760F56" w:rsidRDefault="005F6CA1" w:rsidP="00C74A46">
            <w:r w:rsidRPr="00760F56">
              <w:t>0.5</w:t>
            </w:r>
          </w:p>
        </w:tc>
        <w:tc>
          <w:tcPr>
            <w:tcW w:w="2393" w:type="dxa"/>
          </w:tcPr>
          <w:p w:rsidR="005F6CA1" w:rsidRPr="00760F56" w:rsidRDefault="005F6CA1" w:rsidP="00C74A46">
            <w:r w:rsidRPr="00760F56">
              <w:t>1</w:t>
            </w:r>
          </w:p>
        </w:tc>
      </w:tr>
    </w:tbl>
    <w:p w:rsidR="005F6CA1" w:rsidRPr="00760F56" w:rsidRDefault="005F6CA1" w:rsidP="005F6CA1"/>
    <w:p w:rsidR="005F6CA1" w:rsidRPr="00760F56" w:rsidRDefault="005F6CA1" w:rsidP="005F6CA1">
      <w:r w:rsidRPr="00760F56">
        <w:t>Выберите верные фразы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F6CA1" w:rsidRPr="00760F56" w:rsidTr="00C74A46">
        <w:tc>
          <w:tcPr>
            <w:tcW w:w="4785" w:type="dxa"/>
          </w:tcPr>
          <w:p w:rsidR="005F6CA1" w:rsidRPr="00760F56" w:rsidRDefault="005F6CA1" w:rsidP="00C74A46">
            <w:r w:rsidRPr="00760F56">
              <w:t>Для селекции признаков обычно используют L2-регуляризацию</w:t>
            </w:r>
          </w:p>
        </w:tc>
        <w:tc>
          <w:tcPr>
            <w:tcW w:w="4786" w:type="dxa"/>
          </w:tcPr>
          <w:p w:rsidR="005F6CA1" w:rsidRPr="00760F56" w:rsidRDefault="005F6CA1" w:rsidP="00C74A46">
            <w:r w:rsidRPr="00760F56">
              <w:t>Логистическая регрессия – ленивый алгоритм</w:t>
            </w:r>
          </w:p>
        </w:tc>
      </w:tr>
      <w:tr w:rsidR="005F6CA1" w:rsidRPr="00760F56" w:rsidTr="00C74A46">
        <w:tc>
          <w:tcPr>
            <w:tcW w:w="4785" w:type="dxa"/>
            <w:shd w:val="clear" w:color="auto" w:fill="D9D9D9"/>
          </w:tcPr>
          <w:p w:rsidR="005F6CA1" w:rsidRPr="00760F56" w:rsidRDefault="005F6CA1" w:rsidP="00C74A46">
            <w:r w:rsidRPr="00760F56">
              <w:t>Евклидово расстояние – частный случай расстояния Махалонобиса</w:t>
            </w:r>
          </w:p>
        </w:tc>
        <w:tc>
          <w:tcPr>
            <w:tcW w:w="4786" w:type="dxa"/>
            <w:shd w:val="clear" w:color="auto" w:fill="D9D9D9"/>
          </w:tcPr>
          <w:p w:rsidR="005F6CA1" w:rsidRPr="00760F56" w:rsidRDefault="005F6CA1" w:rsidP="00C74A46">
            <w:r w:rsidRPr="00760F56">
              <w:t>С помощью персептронного алгоритма можно решать системы линейных уравнений</w:t>
            </w:r>
          </w:p>
        </w:tc>
      </w:tr>
    </w:tbl>
    <w:p w:rsidR="005F6CA1" w:rsidRPr="00760F56" w:rsidRDefault="005F6CA1" w:rsidP="005F6CA1"/>
    <w:p w:rsidR="005F6CA1" w:rsidRPr="00760F56" w:rsidRDefault="005F6CA1" w:rsidP="005F6CA1">
      <w:r w:rsidRPr="00760F56">
        <w:t>Чему рано максимальное значение MC (Missclassification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CA1" w:rsidRPr="00760F56" w:rsidTr="00C74A46">
        <w:tc>
          <w:tcPr>
            <w:tcW w:w="2392" w:type="dxa"/>
          </w:tcPr>
          <w:p w:rsidR="005F6CA1" w:rsidRPr="00760F56" w:rsidRDefault="005F6CA1" w:rsidP="00C74A46">
            <w:r w:rsidRPr="00760F56">
              <w:t>0</w:t>
            </w:r>
          </w:p>
        </w:tc>
        <w:tc>
          <w:tcPr>
            <w:tcW w:w="2393" w:type="dxa"/>
            <w:shd w:val="clear" w:color="auto" w:fill="D9D9D9"/>
          </w:tcPr>
          <w:p w:rsidR="005F6CA1" w:rsidRPr="00760F56" w:rsidRDefault="005F6CA1" w:rsidP="00C74A46">
            <w:r w:rsidRPr="00760F56">
              <w:t>0.5</w:t>
            </w:r>
          </w:p>
        </w:tc>
        <w:tc>
          <w:tcPr>
            <w:tcW w:w="2393" w:type="dxa"/>
          </w:tcPr>
          <w:p w:rsidR="005F6CA1" w:rsidRPr="00760F56" w:rsidRDefault="005F6CA1" w:rsidP="00C74A46">
            <w:r w:rsidRPr="00760F56">
              <w:t>e</w:t>
            </w:r>
          </w:p>
        </w:tc>
        <w:tc>
          <w:tcPr>
            <w:tcW w:w="2393" w:type="dxa"/>
          </w:tcPr>
          <w:p w:rsidR="005F6CA1" w:rsidRPr="00760F56" w:rsidRDefault="005F6CA1" w:rsidP="00C74A46">
            <w:r w:rsidRPr="00760F56">
              <w:t>1</w:t>
            </w:r>
          </w:p>
        </w:tc>
      </w:tr>
    </w:tbl>
    <w:p w:rsidR="005F6CA1" w:rsidRPr="00760F56" w:rsidRDefault="005F6CA1" w:rsidP="005F6CA1"/>
    <w:p w:rsidR="005F6CA1" w:rsidRPr="00760F56" w:rsidRDefault="005F6CA1" w:rsidP="005F6CA1">
      <w:r w:rsidRPr="00760F56">
        <w:t>Пусть дана выборка целевых значений: 1, 2, 3 (упорядочено по времени получения меток).  Используется модель константных алгоритмов (ответ равен среднему по всем меткам обучения). Функция ошибки – MAE (средний модуль отклонения). Чему равна средняя ошибка при контроле LOOCV (контроля по одному)?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CA1" w:rsidRPr="00760F56" w:rsidTr="00C74A46">
        <w:tc>
          <w:tcPr>
            <w:tcW w:w="2392" w:type="dxa"/>
          </w:tcPr>
          <w:p w:rsidR="005F6CA1" w:rsidRPr="00760F56" w:rsidRDefault="005F6CA1" w:rsidP="00C74A46">
            <w:r w:rsidRPr="00760F56">
              <w:t>0.5</w:t>
            </w:r>
          </w:p>
        </w:tc>
        <w:tc>
          <w:tcPr>
            <w:tcW w:w="2393" w:type="dxa"/>
          </w:tcPr>
          <w:p w:rsidR="005F6CA1" w:rsidRPr="00760F56" w:rsidRDefault="005F6CA1" w:rsidP="00C74A46">
            <w:r w:rsidRPr="00760F56">
              <w:t>2/3</w:t>
            </w:r>
          </w:p>
        </w:tc>
        <w:tc>
          <w:tcPr>
            <w:tcW w:w="2393" w:type="dxa"/>
            <w:shd w:val="clear" w:color="auto" w:fill="D9D9D9"/>
          </w:tcPr>
          <w:p w:rsidR="005F6CA1" w:rsidRPr="00760F56" w:rsidRDefault="005F6CA1" w:rsidP="00C74A46">
            <w:r w:rsidRPr="00760F56">
              <w:t>1</w:t>
            </w:r>
          </w:p>
        </w:tc>
        <w:tc>
          <w:tcPr>
            <w:tcW w:w="2393" w:type="dxa"/>
          </w:tcPr>
          <w:p w:rsidR="005F6CA1" w:rsidRPr="00760F56" w:rsidRDefault="005F6CA1" w:rsidP="00C74A46">
            <w:r w:rsidRPr="00760F56">
              <w:t>3/2</w:t>
            </w:r>
          </w:p>
        </w:tc>
      </w:tr>
    </w:tbl>
    <w:p w:rsidR="005F6CA1" w:rsidRPr="00760F56" w:rsidRDefault="005F6CA1" w:rsidP="005F6CA1"/>
    <w:p w:rsidR="005F6CA1" w:rsidRPr="00760F56" w:rsidRDefault="005F6CA1" w:rsidP="005F6CA1">
      <w:r w:rsidRPr="00760F56">
        <w:t>В каком ансамбле следует использовать неустойчивые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CA1" w:rsidRPr="00760F56" w:rsidTr="00C74A46">
        <w:tc>
          <w:tcPr>
            <w:tcW w:w="2392" w:type="dxa"/>
            <w:shd w:val="clear" w:color="auto" w:fill="D9D9D9"/>
          </w:tcPr>
          <w:p w:rsidR="005F6CA1" w:rsidRPr="00760F56" w:rsidRDefault="005F6CA1" w:rsidP="00C74A46">
            <w:r w:rsidRPr="00760F56">
              <w:t>бэгинг</w:t>
            </w:r>
          </w:p>
        </w:tc>
        <w:tc>
          <w:tcPr>
            <w:tcW w:w="2393" w:type="dxa"/>
            <w:shd w:val="clear" w:color="auto" w:fill="D9D9D9"/>
          </w:tcPr>
          <w:p w:rsidR="005F6CA1" w:rsidRPr="00760F56" w:rsidRDefault="005F6CA1" w:rsidP="00C74A46">
            <w:r w:rsidRPr="00760F56">
              <w:t>случайные леса</w:t>
            </w:r>
          </w:p>
        </w:tc>
        <w:tc>
          <w:tcPr>
            <w:tcW w:w="2393" w:type="dxa"/>
          </w:tcPr>
          <w:p w:rsidR="005F6CA1" w:rsidRPr="00760F56" w:rsidRDefault="005F6CA1" w:rsidP="00C74A46">
            <w:r w:rsidRPr="00760F56">
              <w:t>бустинг</w:t>
            </w:r>
          </w:p>
        </w:tc>
        <w:tc>
          <w:tcPr>
            <w:tcW w:w="2393" w:type="dxa"/>
          </w:tcPr>
          <w:p w:rsidR="005F6CA1" w:rsidRPr="00760F56" w:rsidRDefault="005F6CA1" w:rsidP="00C74A46">
            <w:r w:rsidRPr="00760F56">
              <w:t>ECOC</w:t>
            </w:r>
          </w:p>
        </w:tc>
      </w:tr>
    </w:tbl>
    <w:p w:rsidR="005F6CA1" w:rsidRPr="00760F56" w:rsidRDefault="005F6CA1" w:rsidP="005F6CA1"/>
    <w:p w:rsidR="005F6CA1" w:rsidRPr="00760F56" w:rsidRDefault="005F6CA1" w:rsidP="005F6CA1">
      <w:r w:rsidRPr="00760F56">
        <w:t xml:space="preserve"> </w:t>
      </w:r>
      <w:proofErr w:type="gramStart"/>
      <w:r w:rsidRPr="00760F56">
        <w:t>Что происходит при увеличении числа деревьев в градиентном бустинге (отметьте все варианты)?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CA1" w:rsidRPr="00760F56" w:rsidTr="00C74A46">
        <w:tc>
          <w:tcPr>
            <w:tcW w:w="2392" w:type="dxa"/>
            <w:shd w:val="clear" w:color="auto" w:fill="D9D9D9"/>
          </w:tcPr>
          <w:p w:rsidR="005F6CA1" w:rsidRPr="00760F56" w:rsidRDefault="005F6CA1" w:rsidP="00C74A46">
            <w:r w:rsidRPr="00760F56">
              <w:t>ошибка на обучении падает</w:t>
            </w:r>
          </w:p>
        </w:tc>
        <w:tc>
          <w:tcPr>
            <w:tcW w:w="2393" w:type="dxa"/>
          </w:tcPr>
          <w:p w:rsidR="005F6CA1" w:rsidRPr="00760F56" w:rsidRDefault="005F6CA1" w:rsidP="00C74A46">
            <w:r w:rsidRPr="00760F56">
              <w:t>ошибка на контроле падает</w:t>
            </w:r>
          </w:p>
        </w:tc>
        <w:tc>
          <w:tcPr>
            <w:tcW w:w="2393" w:type="dxa"/>
          </w:tcPr>
          <w:p w:rsidR="005F6CA1" w:rsidRPr="00760F56" w:rsidRDefault="005F6CA1" w:rsidP="00C74A46">
            <w:r w:rsidRPr="00760F56">
              <w:t>ошибка на обучении возрастает</w:t>
            </w:r>
          </w:p>
        </w:tc>
        <w:tc>
          <w:tcPr>
            <w:tcW w:w="2393" w:type="dxa"/>
          </w:tcPr>
          <w:p w:rsidR="005F6CA1" w:rsidRPr="00760F56" w:rsidRDefault="005F6CA1" w:rsidP="00C74A46">
            <w:r w:rsidRPr="00760F56">
              <w:t>ошибка на контроле возрастает</w:t>
            </w:r>
          </w:p>
        </w:tc>
      </w:tr>
    </w:tbl>
    <w:p w:rsidR="005F6CA1" w:rsidRPr="00760F56" w:rsidRDefault="005F6CA1" w:rsidP="005F6CA1"/>
    <w:p w:rsidR="005F6CA1" w:rsidRPr="00760F56" w:rsidRDefault="005F6CA1" w:rsidP="005F6CA1">
      <w:r w:rsidRPr="00760F56">
        <w:lastRenderedPageBreak/>
        <w:t>Выберите верные фразы: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F6CA1" w:rsidRPr="00760F56" w:rsidTr="00C74A46">
        <w:tc>
          <w:tcPr>
            <w:tcW w:w="4785" w:type="dxa"/>
          </w:tcPr>
          <w:p w:rsidR="005F6CA1" w:rsidRPr="00760F56" w:rsidRDefault="005F6CA1" w:rsidP="00C74A46">
            <w:r w:rsidRPr="00760F56">
              <w:t>Критерий gini используется для построения деревьев в задаче регресии</w:t>
            </w:r>
          </w:p>
        </w:tc>
        <w:tc>
          <w:tcPr>
            <w:tcW w:w="4786" w:type="dxa"/>
          </w:tcPr>
          <w:p w:rsidR="005F6CA1" w:rsidRPr="00760F56" w:rsidRDefault="005F6CA1" w:rsidP="00C74A46">
            <w:r w:rsidRPr="00760F56">
              <w:t>В экстремальных лесах (Extreme Random Trees) используется вычисление градиента ошибки</w:t>
            </w:r>
          </w:p>
        </w:tc>
      </w:tr>
      <w:tr w:rsidR="005F6CA1" w:rsidRPr="00760F56" w:rsidTr="00C74A46">
        <w:tc>
          <w:tcPr>
            <w:tcW w:w="4785" w:type="dxa"/>
            <w:shd w:val="clear" w:color="auto" w:fill="D9D9D9"/>
          </w:tcPr>
          <w:p w:rsidR="005F6CA1" w:rsidRPr="00760F56" w:rsidRDefault="005F6CA1" w:rsidP="00C74A46">
            <w:r w:rsidRPr="00760F56">
              <w:t>Контроль по фолдам используется для отбора модели</w:t>
            </w:r>
          </w:p>
        </w:tc>
        <w:tc>
          <w:tcPr>
            <w:tcW w:w="4786" w:type="dxa"/>
            <w:shd w:val="clear" w:color="auto" w:fill="D9D9D9"/>
          </w:tcPr>
          <w:p w:rsidR="005F6CA1" w:rsidRPr="00760F56" w:rsidRDefault="005F6CA1" w:rsidP="00C74A46">
            <w:r w:rsidRPr="00760F56">
              <w:t>Аугментация – способ увеличения обучающей выборки</w:t>
            </w:r>
          </w:p>
        </w:tc>
      </w:tr>
    </w:tbl>
    <w:p w:rsidR="005F6CA1" w:rsidRDefault="005F6CA1" w:rsidP="005F6CA1">
      <w:pPr>
        <w:rPr>
          <w:b/>
        </w:rPr>
      </w:pPr>
    </w:p>
    <w:p w:rsidR="005F6CA1" w:rsidRDefault="005F6CA1" w:rsidP="005F6CA1">
      <w:r>
        <w:t>В течение семестра студенты пишут онлайн-тесты и выполняют практические задания на решение задач машинного обучения.</w:t>
      </w:r>
      <w:r w:rsidRPr="00D365F1">
        <w:t xml:space="preserve"> </w:t>
      </w:r>
      <w:r>
        <w:t xml:space="preserve">Для получения зачёта «автоматом» необходима сдача в срок всех промежуточных заданий. На тест по темам последних лекций (1-2) даётся 1 неделя, на практическое задание - 2-4 недели. В течение семестра студенты должны пройти 4 теста (результат не важен) и сделать 2 практических задания (необходимо превзойти «бенчмарк» – базовое решение). По практическому заданию необходимо предоставить код написанной программы (иногда в виде т.н. </w:t>
      </w:r>
      <w:proofErr w:type="gramStart"/>
      <w:r>
        <w:t>публичного</w:t>
      </w:r>
      <w:proofErr w:type="gramEnd"/>
      <w:r>
        <w:t xml:space="preserve"> кернела на платформе </w:t>
      </w:r>
      <w:r>
        <w:rPr>
          <w:lang w:val="en-US"/>
        </w:rPr>
        <w:t>inclass</w:t>
      </w:r>
      <w:r w:rsidRPr="00D365F1">
        <w:t>.</w:t>
      </w:r>
      <w:r>
        <w:rPr>
          <w:lang w:val="en-US"/>
        </w:rPr>
        <w:t>kaggle</w:t>
      </w:r>
      <w:r w:rsidRPr="00D365F1">
        <w:t>.</w:t>
      </w:r>
      <w:r>
        <w:rPr>
          <w:lang w:val="en-US"/>
        </w:rPr>
        <w:t>com</w:t>
      </w:r>
      <w:r>
        <w:t>)</w:t>
      </w:r>
      <w:r w:rsidRPr="00D365F1">
        <w:t xml:space="preserve">. </w:t>
      </w:r>
      <w:r>
        <w:t xml:space="preserve">Не получившие </w:t>
      </w:r>
      <w:proofErr w:type="gramStart"/>
      <w:r>
        <w:t>зачёт-автоматом</w:t>
      </w:r>
      <w:proofErr w:type="gramEnd"/>
      <w:r>
        <w:t xml:space="preserve"> сдают зачёт письменно, вариант зачёта – см. выше варианты заданий.</w:t>
      </w:r>
    </w:p>
    <w:p w:rsidR="005F6CA1" w:rsidRDefault="005F6CA1" w:rsidP="002F415F">
      <w:pPr>
        <w:ind w:left="502" w:hanging="502"/>
        <w:jc w:val="both"/>
        <w:rPr>
          <w:lang w:eastAsia="en-US"/>
        </w:rPr>
      </w:pPr>
      <w:r>
        <w:rPr>
          <w:lang w:eastAsia="en-US"/>
        </w:rPr>
        <w:t>___________________________________________________________________________________________________________________________</w:t>
      </w:r>
    </w:p>
    <w:p w:rsidR="005F6CA1" w:rsidRDefault="005F6CA1" w:rsidP="002F415F">
      <w:pPr>
        <w:ind w:left="502" w:hanging="502"/>
        <w:jc w:val="both"/>
        <w:rPr>
          <w:lang w:eastAsia="en-US"/>
        </w:rPr>
      </w:pPr>
    </w:p>
    <w:p w:rsidR="005F6CA1" w:rsidRPr="0071319D" w:rsidRDefault="005F6CA1" w:rsidP="0071319D">
      <w:pPr>
        <w:spacing w:after="100"/>
        <w:ind w:left="502" w:hanging="502"/>
        <w:jc w:val="both"/>
        <w:rPr>
          <w:b/>
          <w:u w:val="single"/>
          <w:lang w:eastAsia="en-US"/>
        </w:rPr>
      </w:pPr>
      <w:r w:rsidRPr="0071319D">
        <w:rPr>
          <w:b/>
          <w:u w:val="single"/>
          <w:lang w:eastAsia="en-US"/>
        </w:rPr>
        <w:t>Численные методы</w:t>
      </w:r>
    </w:p>
    <w:p w:rsidR="005F6CA1" w:rsidRPr="0071319D" w:rsidRDefault="0071319D" w:rsidP="0071319D">
      <w:pPr>
        <w:spacing w:after="100"/>
        <w:rPr>
          <w:b/>
        </w:rPr>
      </w:pPr>
      <w:r>
        <w:rPr>
          <w:b/>
        </w:rPr>
        <w:t>Вопросы к экзамену</w:t>
      </w:r>
    </w:p>
    <w:p w:rsidR="005F6CA1" w:rsidRPr="005F6CA1" w:rsidRDefault="005F6CA1" w:rsidP="005F6CA1">
      <w:r w:rsidRPr="005F6CA1">
        <w:t xml:space="preserve">1. Связь метода Гаусса разложение матрицы на множители. </w:t>
      </w:r>
    </w:p>
    <w:p w:rsidR="005F6CA1" w:rsidRPr="005F6CA1" w:rsidRDefault="005F6CA1" w:rsidP="005F6CA1">
      <w:r w:rsidRPr="005F6CA1">
        <w:t xml:space="preserve">2. Обращение матрицы методом Гаусса-Жордана. </w:t>
      </w:r>
    </w:p>
    <w:p w:rsidR="005F6CA1" w:rsidRPr="005F6CA1" w:rsidRDefault="005F6CA1" w:rsidP="005F6CA1">
      <w:r w:rsidRPr="005F6CA1">
        <w:t xml:space="preserve">3. Метод квадратного корня решения системы линейных алгебраических уравнений. </w:t>
      </w:r>
    </w:p>
    <w:p w:rsidR="005F6CA1" w:rsidRPr="005F6CA1" w:rsidRDefault="005F6CA1" w:rsidP="005F6CA1">
      <w:r w:rsidRPr="005F6CA1">
        <w:t xml:space="preserve">4. Примеры экономических двухслойного традиционного метода решения системы линейных алгебраических уравнений. </w:t>
      </w:r>
    </w:p>
    <w:p w:rsidR="005F6CA1" w:rsidRPr="005F6CA1" w:rsidRDefault="005F6CA1" w:rsidP="005F6CA1">
      <w:r w:rsidRPr="005F6CA1">
        <w:t xml:space="preserve">5. Теорема о сходимости двухслойных и традиционных методов. </w:t>
      </w:r>
    </w:p>
    <w:p w:rsidR="005F6CA1" w:rsidRDefault="005F6CA1" w:rsidP="005F6CA1">
      <w:r w:rsidRPr="005F6CA1">
        <w:t>6. Достаточные условия сходимости методов: Я</w:t>
      </w:r>
      <w:r>
        <w:t>коби</w:t>
      </w:r>
      <w:proofErr w:type="gramStart"/>
      <w:r>
        <w:t xml:space="preserve"> ,</w:t>
      </w:r>
      <w:proofErr w:type="gramEnd"/>
      <w:r>
        <w:t xml:space="preserve"> Зейделя, простой итерации. </w:t>
      </w:r>
    </w:p>
    <w:p w:rsidR="005F6CA1" w:rsidRPr="005F6CA1" w:rsidRDefault="005F6CA1" w:rsidP="005F6CA1">
      <w:r>
        <w:t>7. Теорема об оценке скорости сходимости ите</w:t>
      </w:r>
      <w:r w:rsidRPr="005F6CA1">
        <w:t xml:space="preserve">рационных методов. </w:t>
      </w:r>
    </w:p>
    <w:p w:rsidR="005F6CA1" w:rsidRPr="005F6CA1" w:rsidRDefault="005F6CA1" w:rsidP="005F6CA1">
      <w:r w:rsidRPr="005F6CA1">
        <w:t xml:space="preserve">8. Попеременно </w:t>
      </w:r>
      <w:proofErr w:type="gramStart"/>
      <w:r w:rsidRPr="005F6CA1">
        <w:t>треугольной</w:t>
      </w:r>
      <w:proofErr w:type="gramEnd"/>
      <w:r w:rsidRPr="005F6CA1">
        <w:t xml:space="preserve"> итерационный метод. Реализация метода теорема о сходимости попеременно треугольного итерационного метода. </w:t>
      </w:r>
    </w:p>
    <w:p w:rsidR="005F6CA1" w:rsidRPr="005F6CA1" w:rsidRDefault="005F6CA1" w:rsidP="005F6CA1">
      <w:r w:rsidRPr="005F6CA1">
        <w:t xml:space="preserve">9. Теорема об оценке скорости сходимости попеременно треугольного итерационного метода. </w:t>
      </w:r>
    </w:p>
    <w:p w:rsidR="005F6CA1" w:rsidRDefault="005F6CA1" w:rsidP="005F6CA1">
      <w:r w:rsidRPr="005F6CA1">
        <w:t>10. Степенной метод решения частичная проблема собственных значений.</w:t>
      </w:r>
    </w:p>
    <w:p w:rsidR="005F6CA1" w:rsidRPr="00C74A46" w:rsidRDefault="005F6CA1" w:rsidP="005F6CA1">
      <w:r w:rsidRPr="00C74A46">
        <w:t>11. Метод обратных итераций и обратных итераций со сдвигом решения.</w:t>
      </w:r>
    </w:p>
    <w:p w:rsidR="005F6CA1" w:rsidRPr="00C74A46" w:rsidRDefault="005F6CA1" w:rsidP="005F6CA1">
      <w:r w:rsidRPr="00C74A46">
        <w:t>12. Приведение матрицы к верхней почти треугольной форме при помощи преобразования элементарного отражения.</w:t>
      </w:r>
    </w:p>
    <w:p w:rsidR="00C74A46" w:rsidRDefault="005F6CA1" w:rsidP="00C74A46">
      <w:pPr>
        <w:pStyle w:val="a8"/>
        <w:tabs>
          <w:tab w:val="left" w:pos="0"/>
          <w:tab w:val="left" w:pos="426"/>
          <w:tab w:val="left" w:pos="567"/>
          <w:tab w:val="left" w:pos="6804"/>
        </w:tabs>
        <w:jc w:val="left"/>
        <w:rPr>
          <w:b w:val="0"/>
          <w:sz w:val="24"/>
        </w:rPr>
      </w:pPr>
      <w:r w:rsidRPr="005F6CA1">
        <w:rPr>
          <w:b w:val="0"/>
          <w:sz w:val="24"/>
        </w:rPr>
        <w:t xml:space="preserve">13. Понятие </w:t>
      </w:r>
      <w:proofErr w:type="gramStart"/>
      <w:r w:rsidRPr="005F6CA1">
        <w:rPr>
          <w:b w:val="0"/>
          <w:sz w:val="24"/>
        </w:rPr>
        <w:t>о</w:t>
      </w:r>
      <w:proofErr w:type="gramEnd"/>
      <w:r w:rsidRPr="005F6CA1">
        <w:rPr>
          <w:b w:val="0"/>
          <w:sz w:val="24"/>
        </w:rPr>
        <w:t xml:space="preserve"> </w:t>
      </w:r>
      <w:proofErr w:type="gramStart"/>
      <w:r w:rsidRPr="005F6CA1">
        <w:rPr>
          <w:b w:val="0"/>
          <w:sz w:val="24"/>
        </w:rPr>
        <w:t>курьер</w:t>
      </w:r>
      <w:proofErr w:type="gramEnd"/>
      <w:r w:rsidRPr="005F6CA1">
        <w:rPr>
          <w:b w:val="0"/>
          <w:sz w:val="24"/>
        </w:rPr>
        <w:t xml:space="preserve"> алгоритмы решения полной проблемы собственных значений не ухудшение верхний </w:t>
      </w:r>
      <w:r>
        <w:rPr>
          <w:b w:val="0"/>
          <w:sz w:val="24"/>
        </w:rPr>
        <w:t xml:space="preserve">почти треугольной формы матрицы </w:t>
      </w:r>
      <w:r w:rsidRPr="005F6CA1">
        <w:rPr>
          <w:b w:val="0"/>
          <w:sz w:val="24"/>
        </w:rPr>
        <w:t xml:space="preserve">при </w:t>
      </w:r>
      <w:r>
        <w:rPr>
          <w:b w:val="0"/>
          <w:sz w:val="24"/>
          <w:lang w:val="en-US"/>
        </w:rPr>
        <w:t>QR</w:t>
      </w:r>
      <w:r w:rsidRPr="005F6CA1">
        <w:rPr>
          <w:b w:val="0"/>
          <w:sz w:val="24"/>
        </w:rPr>
        <w:t xml:space="preserve"> алгоритм</w:t>
      </w:r>
    </w:p>
    <w:p w:rsidR="005F6CA1" w:rsidRPr="005F6CA1" w:rsidRDefault="005F6CA1" w:rsidP="00C74A46">
      <w:pPr>
        <w:pStyle w:val="a8"/>
        <w:tabs>
          <w:tab w:val="left" w:pos="0"/>
          <w:tab w:val="left" w:pos="426"/>
          <w:tab w:val="left" w:pos="567"/>
          <w:tab w:val="left" w:pos="6804"/>
        </w:tabs>
        <w:jc w:val="left"/>
        <w:rPr>
          <w:b w:val="0"/>
          <w:sz w:val="24"/>
        </w:rPr>
      </w:pPr>
      <w:r w:rsidRPr="005F6CA1">
        <w:rPr>
          <w:b w:val="0"/>
          <w:sz w:val="24"/>
        </w:rPr>
        <w:t>14. Метод простой итерации решения нелинейных уравнений. Достаточное условие сходимости метода.</w:t>
      </w:r>
    </w:p>
    <w:p w:rsidR="005F6CA1" w:rsidRDefault="005F6CA1" w:rsidP="00C74A46">
      <w:pPr>
        <w:pStyle w:val="a8"/>
        <w:jc w:val="left"/>
        <w:rPr>
          <w:b w:val="0"/>
          <w:sz w:val="24"/>
        </w:rPr>
      </w:pPr>
      <w:r w:rsidRPr="005F6CA1">
        <w:rPr>
          <w:b w:val="0"/>
          <w:sz w:val="24"/>
        </w:rPr>
        <w:t>15. Метод Ньютона решения нелинейных уравнений и систем нелинейных уравнений. Метод секущих.</w:t>
      </w:r>
    </w:p>
    <w:p w:rsidR="005F6CA1" w:rsidRDefault="005F6CA1" w:rsidP="00C74A46">
      <w:pPr>
        <w:pStyle w:val="a8"/>
        <w:jc w:val="left"/>
        <w:rPr>
          <w:b w:val="0"/>
          <w:sz w:val="24"/>
        </w:rPr>
      </w:pPr>
      <w:r>
        <w:rPr>
          <w:b w:val="0"/>
          <w:sz w:val="24"/>
        </w:rPr>
        <w:t>16. Сходимость метода Ньютона. Оценка скорости сходимости.</w:t>
      </w:r>
    </w:p>
    <w:p w:rsidR="005F6CA1" w:rsidRDefault="005F6CA1" w:rsidP="00C74A46">
      <w:pPr>
        <w:pStyle w:val="a8"/>
        <w:jc w:val="left"/>
        <w:rPr>
          <w:b w:val="0"/>
          <w:sz w:val="24"/>
        </w:rPr>
      </w:pPr>
      <w:r>
        <w:rPr>
          <w:b w:val="0"/>
          <w:sz w:val="24"/>
        </w:rPr>
        <w:lastRenderedPageBreak/>
        <w:t>17. Постановка задачи интерполирования. Интерполяционная формула Лагранжа. Погрешность формулы.</w:t>
      </w:r>
    </w:p>
    <w:p w:rsidR="005F6CA1" w:rsidRDefault="005F6CA1" w:rsidP="00C74A46">
      <w:pPr>
        <w:pStyle w:val="a8"/>
        <w:jc w:val="left"/>
        <w:rPr>
          <w:b w:val="0"/>
          <w:sz w:val="24"/>
        </w:rPr>
      </w:pPr>
      <w:r>
        <w:rPr>
          <w:b w:val="0"/>
          <w:sz w:val="24"/>
        </w:rPr>
        <w:t>18. Разделенные разности. Интерполяционная формула Ньютона.</w:t>
      </w:r>
    </w:p>
    <w:p w:rsidR="005F6CA1" w:rsidRDefault="005F6CA1" w:rsidP="00C74A46">
      <w:pPr>
        <w:pStyle w:val="a8"/>
        <w:jc w:val="left"/>
        <w:rPr>
          <w:b w:val="0"/>
          <w:sz w:val="24"/>
        </w:rPr>
      </w:pPr>
      <w:r>
        <w:rPr>
          <w:b w:val="0"/>
          <w:sz w:val="24"/>
        </w:rPr>
        <w:t>19. Понятие об интерполирование с кратными узлами. Построение полинома Эрмита. Оценка погрешности полиномы Эрмита.</w:t>
      </w:r>
    </w:p>
    <w:p w:rsidR="005F6CA1" w:rsidRDefault="005F6CA1" w:rsidP="00C74A46">
      <w:pPr>
        <w:pStyle w:val="a8"/>
        <w:jc w:val="left"/>
        <w:rPr>
          <w:b w:val="0"/>
          <w:sz w:val="24"/>
        </w:rPr>
      </w:pPr>
      <w:r>
        <w:rPr>
          <w:b w:val="0"/>
          <w:sz w:val="24"/>
        </w:rPr>
        <w:t>20. Применение полиномы Эрмита для получения точной оценки погрешности квадратурная формула Симпсона.</w:t>
      </w:r>
    </w:p>
    <w:p w:rsidR="005F6CA1" w:rsidRDefault="005F6CA1" w:rsidP="00C74A46">
      <w:pPr>
        <w:pStyle w:val="a8"/>
        <w:jc w:val="left"/>
        <w:rPr>
          <w:b w:val="0"/>
          <w:sz w:val="24"/>
        </w:rPr>
      </w:pPr>
      <w:r>
        <w:rPr>
          <w:b w:val="0"/>
          <w:sz w:val="24"/>
        </w:rPr>
        <w:t>21. Наилучшее среднеквадратичное приближение функций в гильбертовом пространстве. Существование и единственность.</w:t>
      </w:r>
    </w:p>
    <w:p w:rsidR="005F6CA1" w:rsidRDefault="005F6CA1" w:rsidP="00C74A46">
      <w:pPr>
        <w:pStyle w:val="a8"/>
        <w:jc w:val="left"/>
        <w:rPr>
          <w:b w:val="0"/>
          <w:sz w:val="24"/>
        </w:rPr>
      </w:pPr>
      <w:r>
        <w:rPr>
          <w:b w:val="0"/>
          <w:sz w:val="24"/>
        </w:rPr>
        <w:t>22. Явная разностная схема для первой краевой задачи уравнения теплопроводности. Аппроксимация, сходимость, устойчивость.</w:t>
      </w:r>
    </w:p>
    <w:p w:rsidR="005F6CA1" w:rsidRDefault="005F6CA1" w:rsidP="00C74A46">
      <w:pPr>
        <w:pStyle w:val="a8"/>
        <w:jc w:val="left"/>
        <w:rPr>
          <w:b w:val="0"/>
          <w:sz w:val="24"/>
        </w:rPr>
      </w:pPr>
      <w:r>
        <w:rPr>
          <w:b w:val="0"/>
          <w:sz w:val="24"/>
        </w:rPr>
        <w:t>23. Чисто неявная разностная схема. Аппроксимация, сходимость.</w:t>
      </w:r>
    </w:p>
    <w:p w:rsidR="005F6CA1" w:rsidRDefault="005F6CA1" w:rsidP="00C74A46">
      <w:pPr>
        <w:pStyle w:val="a8"/>
        <w:jc w:val="left"/>
        <w:rPr>
          <w:b w:val="0"/>
          <w:sz w:val="24"/>
        </w:rPr>
      </w:pPr>
      <w:r>
        <w:rPr>
          <w:b w:val="0"/>
          <w:sz w:val="24"/>
        </w:rPr>
        <w:t>24. Симметричная разностная схема. Аппроксимация, сходимость.</w:t>
      </w:r>
    </w:p>
    <w:p w:rsidR="005F6CA1" w:rsidRDefault="005F6CA1" w:rsidP="00C74A46">
      <w:pPr>
        <w:pStyle w:val="a8"/>
        <w:jc w:val="left"/>
        <w:rPr>
          <w:b w:val="0"/>
          <w:sz w:val="24"/>
        </w:rPr>
      </w:pPr>
      <w:r>
        <w:rPr>
          <w:b w:val="0"/>
          <w:sz w:val="24"/>
        </w:rPr>
        <w:t>25. Разностная схема с весами. Вывод погрешности аппроксимации.</w:t>
      </w:r>
    </w:p>
    <w:p w:rsidR="005F6CA1" w:rsidRDefault="005F6CA1" w:rsidP="00C74A46">
      <w:pPr>
        <w:pStyle w:val="a8"/>
        <w:jc w:val="left"/>
        <w:rPr>
          <w:b w:val="0"/>
          <w:sz w:val="24"/>
        </w:rPr>
      </w:pPr>
      <w:r>
        <w:rPr>
          <w:b w:val="0"/>
          <w:sz w:val="24"/>
        </w:rPr>
        <w:t>26. Основные понятия теории разностных схем: аппроксимация, устойчивость, сходимость. Теорема Филиппова.</w:t>
      </w:r>
    </w:p>
    <w:p w:rsidR="005F6CA1" w:rsidRDefault="005F6CA1" w:rsidP="00C74A46">
      <w:pPr>
        <w:pStyle w:val="a8"/>
        <w:jc w:val="left"/>
        <w:rPr>
          <w:b w:val="0"/>
          <w:sz w:val="24"/>
        </w:rPr>
      </w:pPr>
      <w:r>
        <w:rPr>
          <w:b w:val="0"/>
          <w:sz w:val="24"/>
        </w:rPr>
        <w:t>27. Сходимость разностной задачи Дирихле для уравнения Пуассона.</w:t>
      </w:r>
    </w:p>
    <w:p w:rsidR="005F6CA1" w:rsidRDefault="005F6CA1" w:rsidP="00C74A46">
      <w:pPr>
        <w:pStyle w:val="a8"/>
        <w:jc w:val="left"/>
        <w:rPr>
          <w:b w:val="0"/>
          <w:sz w:val="24"/>
        </w:rPr>
      </w:pPr>
      <w:r>
        <w:rPr>
          <w:b w:val="0"/>
          <w:sz w:val="24"/>
        </w:rPr>
        <w:t>28. Методы решения разностной задачи Дирихле.</w:t>
      </w:r>
    </w:p>
    <w:p w:rsidR="005F6CA1" w:rsidRDefault="005F6CA1" w:rsidP="00C74A46">
      <w:pPr>
        <w:pStyle w:val="a8"/>
        <w:jc w:val="left"/>
        <w:rPr>
          <w:b w:val="0"/>
          <w:sz w:val="24"/>
        </w:rPr>
      </w:pPr>
      <w:r>
        <w:rPr>
          <w:b w:val="0"/>
          <w:sz w:val="24"/>
        </w:rPr>
        <w:t xml:space="preserve">29. Примеры численных методов решения задачи Коши </w:t>
      </w:r>
      <w:proofErr w:type="gramStart"/>
      <w:r>
        <w:rPr>
          <w:b w:val="0"/>
          <w:sz w:val="24"/>
        </w:rPr>
        <w:t>для</w:t>
      </w:r>
      <w:proofErr w:type="gramEnd"/>
      <w:r>
        <w:rPr>
          <w:b w:val="0"/>
          <w:sz w:val="24"/>
        </w:rPr>
        <w:t xml:space="preserve"> ОДУ. Погрешность аппроксимации 2-этапного метода Рунге-Кутта.</w:t>
      </w:r>
    </w:p>
    <w:p w:rsidR="005F6CA1" w:rsidRDefault="005F6CA1" w:rsidP="00C74A46">
      <w:pPr>
        <w:pStyle w:val="a8"/>
        <w:jc w:val="left"/>
        <w:rPr>
          <w:b w:val="0"/>
          <w:sz w:val="24"/>
        </w:rPr>
      </w:pPr>
      <w:r>
        <w:rPr>
          <w:b w:val="0"/>
          <w:sz w:val="24"/>
        </w:rPr>
        <w:t xml:space="preserve">30. Общая формулировка </w:t>
      </w:r>
      <w:r>
        <w:rPr>
          <w:b w:val="0"/>
          <w:sz w:val="24"/>
          <w:lang w:val="en-US"/>
        </w:rPr>
        <w:t>m</w:t>
      </w:r>
      <w:r w:rsidRPr="005F6CA1">
        <w:rPr>
          <w:b w:val="0"/>
          <w:sz w:val="24"/>
        </w:rPr>
        <w:t>-</w:t>
      </w:r>
      <w:r>
        <w:rPr>
          <w:b w:val="0"/>
          <w:sz w:val="24"/>
        </w:rPr>
        <w:t>этапного методы Рунге-Кутта. Оценка точности 2-этапного метода Рунге-Кутта.</w:t>
      </w:r>
    </w:p>
    <w:p w:rsidR="005F6CA1" w:rsidRDefault="005F6CA1" w:rsidP="00C74A46">
      <w:pPr>
        <w:pStyle w:val="a8"/>
        <w:jc w:val="left"/>
        <w:rPr>
          <w:b w:val="0"/>
          <w:sz w:val="24"/>
        </w:rPr>
      </w:pPr>
      <w:r>
        <w:rPr>
          <w:b w:val="0"/>
          <w:sz w:val="24"/>
        </w:rPr>
        <w:t xml:space="preserve">31. </w:t>
      </w:r>
      <w:proofErr w:type="gramStart"/>
      <w:r>
        <w:rPr>
          <w:b w:val="0"/>
          <w:sz w:val="24"/>
        </w:rPr>
        <w:t>Многошаговый</w:t>
      </w:r>
      <w:proofErr w:type="gramEnd"/>
      <w:r>
        <w:rPr>
          <w:b w:val="0"/>
          <w:sz w:val="24"/>
        </w:rPr>
        <w:t xml:space="preserve"> разностные методы. Погрешность аппроксимации. Понятие устойчивости.</w:t>
      </w:r>
    </w:p>
    <w:p w:rsidR="005F6CA1" w:rsidRDefault="005F6CA1" w:rsidP="00C74A46">
      <w:pPr>
        <w:pStyle w:val="a8"/>
        <w:jc w:val="left"/>
        <w:rPr>
          <w:b w:val="0"/>
          <w:sz w:val="24"/>
        </w:rPr>
      </w:pPr>
      <w:r>
        <w:rPr>
          <w:b w:val="0"/>
          <w:sz w:val="24"/>
        </w:rPr>
        <w:t>32. Жесткие системы обыкновенных дифференциальных уравнений.</w:t>
      </w:r>
    </w:p>
    <w:p w:rsidR="005F6CA1" w:rsidRPr="005F6CA1" w:rsidRDefault="005F6CA1" w:rsidP="00C74A46">
      <w:pPr>
        <w:pStyle w:val="a8"/>
        <w:jc w:val="left"/>
        <w:rPr>
          <w:sz w:val="24"/>
        </w:rPr>
      </w:pPr>
      <w:r>
        <w:rPr>
          <w:b w:val="0"/>
          <w:sz w:val="24"/>
        </w:rPr>
        <w:t>33. Примеры разных схем для интегрирования жестких систем обыкновенных дифференциальных уравнений.</w:t>
      </w:r>
    </w:p>
    <w:p w:rsidR="005F6CA1" w:rsidRDefault="00C74A46" w:rsidP="00C74A46">
      <w:pPr>
        <w:ind w:left="502" w:hanging="502"/>
        <w:rPr>
          <w:lang w:eastAsia="en-US"/>
        </w:rPr>
      </w:pPr>
      <w:r>
        <w:rPr>
          <w:lang w:eastAsia="en-US"/>
        </w:rPr>
        <w:t>___________________________________________________________________________________________________________________________</w:t>
      </w:r>
    </w:p>
    <w:p w:rsidR="00C74A46" w:rsidRDefault="00C74A46" w:rsidP="00C74A46">
      <w:pPr>
        <w:ind w:left="502" w:hanging="502"/>
        <w:rPr>
          <w:lang w:eastAsia="en-US"/>
        </w:rPr>
      </w:pPr>
    </w:p>
    <w:p w:rsidR="00C74A46" w:rsidRPr="0071319D" w:rsidRDefault="00C74A46" w:rsidP="0071319D">
      <w:pPr>
        <w:spacing w:after="100"/>
        <w:ind w:left="502" w:hanging="502"/>
        <w:rPr>
          <w:b/>
          <w:u w:val="single"/>
          <w:lang w:eastAsia="en-US"/>
        </w:rPr>
      </w:pPr>
      <w:r w:rsidRPr="0071319D">
        <w:rPr>
          <w:b/>
          <w:u w:val="single"/>
          <w:lang w:eastAsia="en-US"/>
        </w:rPr>
        <w:t>Кафедральный практикум</w:t>
      </w:r>
    </w:p>
    <w:p w:rsidR="00C74A46" w:rsidRPr="0071319D" w:rsidRDefault="00C74A46" w:rsidP="0071319D">
      <w:pPr>
        <w:spacing w:after="100"/>
        <w:rPr>
          <w:b/>
        </w:rPr>
      </w:pPr>
      <w:r w:rsidRPr="0071319D">
        <w:rPr>
          <w:b/>
        </w:rPr>
        <w:t>Типовые варианты практических заданий и вопросов при их сдаче для проведения</w:t>
      </w:r>
      <w:r w:rsidR="0071319D">
        <w:rPr>
          <w:b/>
        </w:rPr>
        <w:t xml:space="preserve"> текущего контроля успеваемости</w:t>
      </w:r>
    </w:p>
    <w:p w:rsidR="00C74A46" w:rsidRPr="0071319D" w:rsidRDefault="00C74A46" w:rsidP="00C74A46">
      <w:pPr>
        <w:rPr>
          <w:b/>
        </w:rPr>
      </w:pPr>
      <w:r w:rsidRPr="0071319D">
        <w:rPr>
          <w:b/>
        </w:rPr>
        <w:t>Практическое задание №1</w:t>
      </w:r>
    </w:p>
    <w:p w:rsidR="00C74A46" w:rsidRPr="008D1CF5" w:rsidRDefault="00C74A46" w:rsidP="00C74A46">
      <w:r w:rsidRPr="008D1CF5">
        <w:t xml:space="preserve">Первое практическое задание заключается в знакомстве со средой pgAdmin и написании простейших SQL-запросов с использованием оператора SELECT. Для модельной базы данных «KingCorporation» должны быть составлены 4 запроса согласно индивидуальному варианту. Скрипт для создания и заполнения модельной </w:t>
      </w:r>
      <w:proofErr w:type="gramStart"/>
      <w:r w:rsidRPr="008D1CF5">
        <w:t>базы</w:t>
      </w:r>
      <w:proofErr w:type="gramEnd"/>
      <w:r w:rsidRPr="008D1CF5">
        <w:t xml:space="preserve"> данных и её описание: http://sp.cs.msu.ru/prak3/sample_db.sql</w:t>
      </w:r>
    </w:p>
    <w:p w:rsidR="00C74A46" w:rsidRPr="008D1CF5" w:rsidRDefault="00C74A46" w:rsidP="00C74A46">
      <w:r w:rsidRPr="008D1CF5">
        <w:t>После составления запросов следует убедиться в их правильности при помощи более простых запросов.</w:t>
      </w:r>
    </w:p>
    <w:p w:rsidR="00C74A46" w:rsidRPr="0071319D" w:rsidRDefault="00C74A46" w:rsidP="00C74A46">
      <w:pPr>
        <w:rPr>
          <w:b/>
        </w:rPr>
      </w:pPr>
      <w:r w:rsidRPr="0071319D">
        <w:rPr>
          <w:b/>
        </w:rPr>
        <w:t>Темы для проработки в рамках задания:</w:t>
      </w:r>
    </w:p>
    <w:p w:rsidR="00C74A46" w:rsidRPr="008D1CF5" w:rsidRDefault="00C74A46" w:rsidP="00C74A46">
      <w:r w:rsidRPr="008D1CF5">
        <w:t>Основные понятия реляционных и SQL-ориентированных баз данных.</w:t>
      </w:r>
    </w:p>
    <w:p w:rsidR="00C74A46" w:rsidRPr="008D1CF5" w:rsidRDefault="00C74A46" w:rsidP="00C74A46">
      <w:r w:rsidRPr="008D1CF5">
        <w:t>•</w:t>
      </w:r>
      <w:r w:rsidRPr="008D1CF5">
        <w:tab/>
        <w:t>Синтаксис SQL https://postgrespro.ru/docs/postgrespro/11/sql-syntax</w:t>
      </w:r>
    </w:p>
    <w:p w:rsidR="00C74A46" w:rsidRPr="008D1CF5" w:rsidRDefault="00C74A46" w:rsidP="00C74A46">
      <w:r w:rsidRPr="008D1CF5">
        <w:t>•</w:t>
      </w:r>
      <w:r w:rsidRPr="008D1CF5">
        <w:tab/>
        <w:t>SELECT-запросы https://postgrespro.ru/docs/postgrespro/11/queries</w:t>
      </w:r>
    </w:p>
    <w:p w:rsidR="00C74A46" w:rsidRPr="008D1CF5" w:rsidRDefault="00C74A46" w:rsidP="00C74A46">
      <w:r w:rsidRPr="008D1CF5">
        <w:t>•</w:t>
      </w:r>
      <w:r w:rsidRPr="008D1CF5">
        <w:tab/>
        <w:t>Функции и операторы https://postgrespro.ru/docs/postgrespro/11/functions</w:t>
      </w:r>
    </w:p>
    <w:p w:rsidR="00C74A46" w:rsidRPr="008D1CF5" w:rsidRDefault="00C74A46" w:rsidP="00C74A46">
      <w:r w:rsidRPr="008D1CF5">
        <w:t>•</w:t>
      </w:r>
      <w:r w:rsidRPr="008D1CF5">
        <w:tab/>
        <w:t>Оконные функции https://postgrespro.ru/docs/postgrespro/9.5/tutorial-window</w:t>
      </w:r>
    </w:p>
    <w:p w:rsidR="00C74A46" w:rsidRPr="008D1CF5" w:rsidRDefault="00C74A46" w:rsidP="00C74A46">
      <w:r w:rsidRPr="008D1CF5">
        <w:t>•</w:t>
      </w:r>
      <w:r w:rsidRPr="008D1CF5">
        <w:tab/>
        <w:t>Полное описание синтаксиса встретившихся команд https://postgrespro.ru/docs/postgrespro/11/sql-commands</w:t>
      </w:r>
    </w:p>
    <w:p w:rsidR="00C74A46" w:rsidRPr="008D1CF5" w:rsidRDefault="00C74A46" w:rsidP="00C74A46">
      <w:r w:rsidRPr="008D1CF5">
        <w:t>•</w:t>
      </w:r>
      <w:r w:rsidRPr="008D1CF5">
        <w:tab/>
        <w:t>Структура учебной базы данных «KingCorporation»</w:t>
      </w:r>
    </w:p>
    <w:p w:rsidR="00C74A46" w:rsidRPr="008D1CF5" w:rsidRDefault="00C74A46" w:rsidP="00C74A46">
      <w:r w:rsidRPr="008D1CF5">
        <w:lastRenderedPageBreak/>
        <w:t>•</w:t>
      </w:r>
      <w:r w:rsidRPr="008D1CF5">
        <w:tab/>
        <w:t>Работа в среде pgAdmin</w:t>
      </w:r>
    </w:p>
    <w:p w:rsidR="00C74A46" w:rsidRPr="0071319D" w:rsidRDefault="00C74A46" w:rsidP="00C74A46">
      <w:pPr>
        <w:rPr>
          <w:b/>
        </w:rPr>
      </w:pPr>
      <w:r w:rsidRPr="0071319D">
        <w:rPr>
          <w:b/>
        </w:rPr>
        <w:t>Примеры вопросов по заданию</w:t>
      </w:r>
    </w:p>
    <w:p w:rsidR="00C74A46" w:rsidRPr="008D1CF5" w:rsidRDefault="00C74A46" w:rsidP="00C74A46">
      <w:r w:rsidRPr="008D1CF5">
        <w:t>•</w:t>
      </w:r>
      <w:r w:rsidRPr="008D1CF5">
        <w:tab/>
        <w:t>Объяснить, как работают написанные запросы.</w:t>
      </w:r>
    </w:p>
    <w:p w:rsidR="00C74A46" w:rsidRPr="008D1CF5" w:rsidRDefault="00C74A46" w:rsidP="00C74A46">
      <w:r w:rsidRPr="008D1CF5">
        <w:t>•</w:t>
      </w:r>
      <w:r w:rsidRPr="008D1CF5">
        <w:tab/>
        <w:t>Рассказать про операцию соединения (JOIN) и различные её разновидности.</w:t>
      </w:r>
    </w:p>
    <w:p w:rsidR="00C74A46" w:rsidRPr="008D1CF5" w:rsidRDefault="00C74A46" w:rsidP="00C74A46">
      <w:r w:rsidRPr="008D1CF5">
        <w:t>•</w:t>
      </w:r>
      <w:r w:rsidRPr="008D1CF5">
        <w:tab/>
        <w:t>Рассказать про агрегатные функции, предложения GROUP BY и HAVING.</w:t>
      </w:r>
    </w:p>
    <w:p w:rsidR="00C74A46" w:rsidRPr="008D1CF5" w:rsidRDefault="00C74A46" w:rsidP="00C74A46">
      <w:r w:rsidRPr="008D1CF5">
        <w:t>•</w:t>
      </w:r>
      <w:r w:rsidRPr="008D1CF5">
        <w:tab/>
        <w:t>Как выбрать только уникальные значения какого-либо столбца?</w:t>
      </w:r>
    </w:p>
    <w:p w:rsidR="00C74A46" w:rsidRPr="008D1CF5" w:rsidRDefault="00C74A46" w:rsidP="00C74A46">
      <w:r w:rsidRPr="008D1CF5">
        <w:t>•</w:t>
      </w:r>
      <w:r w:rsidRPr="008D1CF5">
        <w:tab/>
        <w:t>Как осуществить сортировку по возрастанию/убыванию по значению какого-либо столбца?</w:t>
      </w:r>
    </w:p>
    <w:p w:rsidR="00C74A46" w:rsidRPr="008D1CF5" w:rsidRDefault="00C74A46" w:rsidP="00C74A46">
      <w:r w:rsidRPr="008D1CF5">
        <w:t>•</w:t>
      </w:r>
      <w:r w:rsidRPr="008D1CF5">
        <w:tab/>
        <w:t>Как агрегатные функции ведут себя по отношению к неопределённым значениям?</w:t>
      </w:r>
    </w:p>
    <w:p w:rsidR="00C74A46" w:rsidRPr="008D1CF5" w:rsidRDefault="00C74A46" w:rsidP="00C74A46">
      <w:r w:rsidRPr="008D1CF5">
        <w:t>•</w:t>
      </w:r>
      <w:r w:rsidRPr="008D1CF5">
        <w:tab/>
        <w:t>Рассказать о теоретико-множественных операциях в SQL.</w:t>
      </w:r>
    </w:p>
    <w:p w:rsidR="00C74A46" w:rsidRPr="008D1CF5" w:rsidRDefault="00C74A46" w:rsidP="00C74A46">
      <w:r w:rsidRPr="008D1CF5">
        <w:t>•</w:t>
      </w:r>
      <w:r w:rsidRPr="008D1CF5">
        <w:tab/>
        <w:t>Чем отличаются UNION и UNION ALL?</w:t>
      </w:r>
    </w:p>
    <w:p w:rsidR="00C74A46" w:rsidRPr="008D1CF5" w:rsidRDefault="00C74A46" w:rsidP="00C74A46">
      <w:r w:rsidRPr="008D1CF5">
        <w:t>•</w:t>
      </w:r>
      <w:r w:rsidRPr="008D1CF5">
        <w:tab/>
        <w:t>Чем отличаются COUNT(*) и COUNT(field)?</w:t>
      </w:r>
    </w:p>
    <w:p w:rsidR="00C74A46" w:rsidRPr="008D1CF5" w:rsidRDefault="00C74A46" w:rsidP="00C74A46">
      <w:r w:rsidRPr="008D1CF5">
        <w:t>•</w:t>
      </w:r>
      <w:r w:rsidRPr="008D1CF5">
        <w:tab/>
        <w:t>Как подсчитать количество уникальных значений столбца?</w:t>
      </w:r>
    </w:p>
    <w:p w:rsidR="00C74A46" w:rsidRPr="008D1CF5" w:rsidRDefault="00C74A46" w:rsidP="00C74A46">
      <w:r w:rsidRPr="008D1CF5">
        <w:t>•</w:t>
      </w:r>
      <w:r w:rsidRPr="008D1CF5">
        <w:tab/>
        <w:t>Как можно осуществить проверку на неопределенное значение?</w:t>
      </w:r>
    </w:p>
    <w:p w:rsidR="00C74A46" w:rsidRPr="008D1CF5" w:rsidRDefault="00C74A46" w:rsidP="00C74A46">
      <w:r w:rsidRPr="008D1CF5">
        <w:t>•</w:t>
      </w:r>
      <w:r w:rsidRPr="008D1CF5">
        <w:tab/>
        <w:t>Рассказать про предикат LIKE.</w:t>
      </w:r>
    </w:p>
    <w:p w:rsidR="00C74A46" w:rsidRPr="008D1CF5" w:rsidRDefault="00C74A46" w:rsidP="00C74A46">
      <w:r w:rsidRPr="008D1CF5">
        <w:t>•</w:t>
      </w:r>
      <w:r w:rsidRPr="008D1CF5">
        <w:tab/>
        <w:t>Как можно выбрать только определенное количество строк?</w:t>
      </w:r>
    </w:p>
    <w:p w:rsidR="00C74A46" w:rsidRPr="008D1CF5" w:rsidRDefault="00C74A46" w:rsidP="00C74A46">
      <w:r w:rsidRPr="008D1CF5">
        <w:t>•</w:t>
      </w:r>
      <w:r w:rsidRPr="008D1CF5">
        <w:tab/>
        <w:t>Чем SQL-таблица отличается от отношения?</w:t>
      </w:r>
    </w:p>
    <w:p w:rsidR="00C74A46" w:rsidRPr="008D1CF5" w:rsidRDefault="00C74A46" w:rsidP="00C74A46">
      <w:r w:rsidRPr="008D1CF5">
        <w:t>•</w:t>
      </w:r>
      <w:r w:rsidRPr="008D1CF5">
        <w:tab/>
        <w:t>Исправить неверно работающий запрос (запросы).</w:t>
      </w:r>
    </w:p>
    <w:p w:rsidR="00C74A46" w:rsidRPr="008D1CF5" w:rsidRDefault="00C74A46" w:rsidP="00C74A46">
      <w:r w:rsidRPr="008D1CF5">
        <w:t>•</w:t>
      </w:r>
      <w:r w:rsidRPr="008D1CF5">
        <w:tab/>
        <w:t>Упростить один или несколько запросов.</w:t>
      </w:r>
    </w:p>
    <w:p w:rsidR="00C74A46" w:rsidRPr="008D1CF5" w:rsidRDefault="00C74A46" w:rsidP="00C74A46">
      <w:r w:rsidRPr="008D1CF5">
        <w:t>•</w:t>
      </w:r>
      <w:r w:rsidRPr="008D1CF5">
        <w:tab/>
        <w:t>Округлить результирующее значение до 3 знаков после точки.</w:t>
      </w:r>
    </w:p>
    <w:p w:rsidR="00C74A46" w:rsidRPr="008D1CF5" w:rsidRDefault="00C74A46" w:rsidP="00C74A46">
      <w:r w:rsidRPr="008D1CF5">
        <w:t>•</w:t>
      </w:r>
      <w:r w:rsidRPr="008D1CF5">
        <w:tab/>
        <w:t>Округлить вещественное число до целого без нулей после точки.</w:t>
      </w:r>
    </w:p>
    <w:p w:rsidR="00C74A46" w:rsidRPr="008D1CF5" w:rsidRDefault="00C74A46" w:rsidP="00C74A46">
      <w:r w:rsidRPr="008D1CF5">
        <w:t>•</w:t>
      </w:r>
      <w:r w:rsidRPr="008D1CF5">
        <w:tab/>
        <w:t>Переписать запрос, не используя функцию MAX (MIN).</w:t>
      </w:r>
    </w:p>
    <w:p w:rsidR="00C74A46" w:rsidRPr="008D1CF5" w:rsidRDefault="00C74A46" w:rsidP="00C74A46">
      <w:r w:rsidRPr="008D1CF5">
        <w:t>•</w:t>
      </w:r>
      <w:r w:rsidRPr="008D1CF5">
        <w:tab/>
        <w:t>Изменить формат вывода данных (например, формат даты и времени).</w:t>
      </w:r>
    </w:p>
    <w:p w:rsidR="00C74A46" w:rsidRPr="008D1CF5" w:rsidRDefault="00C74A46" w:rsidP="00C74A46">
      <w:r w:rsidRPr="008D1CF5">
        <w:t>•</w:t>
      </w:r>
      <w:r w:rsidRPr="008D1CF5">
        <w:tab/>
        <w:t>Написать или модифицировать запрос по сформулированному заданию.</w:t>
      </w:r>
    </w:p>
    <w:p w:rsidR="00C74A46" w:rsidRPr="008D1CF5" w:rsidRDefault="00C74A46" w:rsidP="00C74A46">
      <w:r w:rsidRPr="0071319D">
        <w:rPr>
          <w:b/>
        </w:rPr>
        <w:t>Блок практических заданий</w:t>
      </w:r>
      <w:r w:rsidRPr="008D1CF5">
        <w:t xml:space="preserve"> №№ 2.1-2.4</w:t>
      </w:r>
    </w:p>
    <w:p w:rsidR="00C74A46" w:rsidRDefault="00C74A46" w:rsidP="00C74A46">
      <w:r w:rsidRPr="008D1CF5">
        <w:t>Блок практических заданий 2.1-2.4 призван сформировать у студента понимание особенностей хранения данных приложения в РСУБД и умение настраивать и поддерживатьэто хранение.</w:t>
      </w:r>
    </w:p>
    <w:p w:rsidR="00C74A46" w:rsidRPr="008D1CF5" w:rsidRDefault="00C74A46" w:rsidP="00C74A46">
      <w:pPr>
        <w:rPr>
          <w:i/>
        </w:rPr>
      </w:pPr>
      <w:r w:rsidRPr="008D1CF5">
        <w:rPr>
          <w:i/>
        </w:rPr>
        <w:t xml:space="preserve">Практическое задание №2.1 Проектирование схемы базы данных </w:t>
      </w:r>
    </w:p>
    <w:p w:rsidR="00C74A46" w:rsidRDefault="00C74A46" w:rsidP="00C74A46">
      <w:r>
        <w:t xml:space="preserve">Задание связано с проектированием схемы базы данных для работы приложения (WEB/Mobile/Desktop). Каждый индивидуальный вариант содержит предметную область, из которой должна быть проектируемая база данных. Задачей студента является решить, для чего будет использоваться создаваемая база данных, и, исходя из этого, построить её концептуальную схему. Результатом выполнения задания является схема базы данных (в виде ER-диаграммы, содержащей таблицы и связи между ними, без уточнения типов столбцов). При сдаче задания студент должен обосновать соответствие созданной схемы поставленной задаче. </w:t>
      </w:r>
    </w:p>
    <w:p w:rsidR="00C74A46" w:rsidRDefault="00C74A46" w:rsidP="00C74A46">
      <w:r>
        <w:t>Для проектирования схемы и построения диаграммы можно использовать любые средства, один из вариантов использовать сайт:</w:t>
      </w:r>
    </w:p>
    <w:p w:rsidR="00C74A46" w:rsidRDefault="00C74A46" w:rsidP="00C74A46">
      <w:r>
        <w:t>https://www.lucidchart.com/pages/examples/er-diagram-tool</w:t>
      </w:r>
    </w:p>
    <w:p w:rsidR="00C74A46" w:rsidRPr="00FA4CD8" w:rsidRDefault="00C74A46" w:rsidP="00C74A46">
      <w:pPr>
        <w:spacing w:line="276" w:lineRule="auto"/>
        <w:rPr>
          <w:i/>
        </w:rPr>
      </w:pPr>
      <w:r w:rsidRPr="00FA4CD8">
        <w:rPr>
          <w:i/>
        </w:rPr>
        <w:t>Типовые индивидуальные варианты (сквозные, т. к. используются в блоках практических заданий №№2.1-2.4, 3.1-3.4):</w:t>
      </w:r>
    </w:p>
    <w:p w:rsidR="00C74A46" w:rsidRDefault="006D1703" w:rsidP="00C74A46">
      <w:pPr>
        <w:spacing w:line="276" w:lineRule="auto"/>
        <w:outlineLvl w:val="1"/>
        <w:rPr>
          <w:bCs/>
          <w:color w:val="000000"/>
        </w:rPr>
      </w:pPr>
      <w:r>
        <w:rPr>
          <w:noProof/>
        </w:rPr>
        <w:lastRenderedPageBreak/>
        <w:drawing>
          <wp:anchor distT="0" distB="0" distL="114300" distR="114300" simplePos="0" relativeHeight="251687424" behindDoc="0" locked="1" layoutInCell="1" allowOverlap="1">
            <wp:simplePos x="0" y="0"/>
            <wp:positionH relativeFrom="column">
              <wp:align>center</wp:align>
            </wp:positionH>
            <wp:positionV relativeFrom="paragraph">
              <wp:posOffset>180340</wp:posOffset>
            </wp:positionV>
            <wp:extent cx="5219700" cy="1612900"/>
            <wp:effectExtent l="19050" t="0" r="0" b="0"/>
            <wp:wrapTopAndBottom/>
            <wp:docPr id="156" name="Рисунок 2" descr="http://bdis.umeta.ru/db/db_course/labs/tasks/e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dis.umeta.ru/db/db_course/labs/tasks/er01.gif"/>
                    <pic:cNvPicPr>
                      <a:picLocks noChangeAspect="1" noChangeArrowheads="1"/>
                    </pic:cNvPicPr>
                  </pic:nvPicPr>
                  <pic:blipFill>
                    <a:blip r:embed="rId1109"/>
                    <a:srcRect/>
                    <a:stretch>
                      <a:fillRect/>
                    </a:stretch>
                  </pic:blipFill>
                  <pic:spPr bwMode="auto">
                    <a:xfrm>
                      <a:off x="0" y="0"/>
                      <a:ext cx="5219700" cy="1612900"/>
                    </a:xfrm>
                    <a:prstGeom prst="rect">
                      <a:avLst/>
                    </a:prstGeom>
                    <a:noFill/>
                    <a:ln w="9525">
                      <a:noFill/>
                      <a:miter lim="800000"/>
                      <a:headEnd/>
                      <a:tailEnd/>
                    </a:ln>
                  </pic:spPr>
                </pic:pic>
              </a:graphicData>
            </a:graphic>
          </wp:anchor>
        </w:drawing>
      </w:r>
      <w:r w:rsidR="00C74A46" w:rsidRPr="00FA4CD8">
        <w:rPr>
          <w:bCs/>
          <w:color w:val="000000"/>
        </w:rPr>
        <w:t>Вариант №1. Библиотека</w:t>
      </w:r>
    </w:p>
    <w:p w:rsidR="00C74A46" w:rsidRDefault="00C74A46" w:rsidP="00C74A46">
      <w:pPr>
        <w:spacing w:line="276" w:lineRule="auto"/>
        <w:jc w:val="center"/>
        <w:rPr>
          <w:color w:val="000000"/>
        </w:rPr>
      </w:pPr>
      <w:r>
        <w:rPr>
          <w:color w:val="000000"/>
        </w:rPr>
        <w:t xml:space="preserve">Рис. </w:t>
      </w:r>
      <w:r w:rsidRPr="008D1CF5">
        <w:rPr>
          <w:color w:val="000000"/>
        </w:rPr>
        <w:t xml:space="preserve">Пример схемы </w:t>
      </w:r>
      <w:r>
        <w:rPr>
          <w:color w:val="000000"/>
        </w:rPr>
        <w:t>базы данных для варианта №1</w:t>
      </w:r>
    </w:p>
    <w:p w:rsidR="00C74A46" w:rsidRPr="0071319D" w:rsidRDefault="00C74A46" w:rsidP="00C74A46">
      <w:pPr>
        <w:spacing w:line="276" w:lineRule="auto"/>
        <w:rPr>
          <w:color w:val="000000"/>
        </w:rPr>
      </w:pPr>
      <w:r w:rsidRPr="0071319D">
        <w:rPr>
          <w:color w:val="000000"/>
        </w:rPr>
        <w:t xml:space="preserve">Список запросов для реализации на языке </w:t>
      </w:r>
      <w:r w:rsidRPr="0071319D">
        <w:rPr>
          <w:color w:val="000000"/>
          <w:lang w:val="en-US"/>
        </w:rPr>
        <w:t>SQL</w:t>
      </w:r>
      <w:r w:rsidRPr="0071319D">
        <w:rPr>
          <w:color w:val="000000"/>
        </w:rPr>
        <w:t>:</w:t>
      </w:r>
    </w:p>
    <w:p w:rsidR="00C74A46" w:rsidRPr="008D1CF5" w:rsidRDefault="00C74A46" w:rsidP="00AD341A">
      <w:pPr>
        <w:numPr>
          <w:ilvl w:val="0"/>
          <w:numId w:val="95"/>
        </w:numPr>
        <w:spacing w:line="276" w:lineRule="auto"/>
        <w:ind w:left="0" w:firstLine="0"/>
        <w:rPr>
          <w:color w:val="000000"/>
        </w:rPr>
      </w:pPr>
      <w:r w:rsidRPr="008D1CF5">
        <w:rPr>
          <w:color w:val="000000"/>
        </w:rPr>
        <w:t>Выбрать значения задержки поставки товара после заказа для всех покупателей, живущих в штате 'CA' (Калифорния)</w:t>
      </w:r>
    </w:p>
    <w:p w:rsidR="00C74A46" w:rsidRPr="008D1CF5" w:rsidRDefault="00C74A46" w:rsidP="00AD341A">
      <w:pPr>
        <w:numPr>
          <w:ilvl w:val="0"/>
          <w:numId w:val="95"/>
        </w:numPr>
        <w:spacing w:line="276" w:lineRule="auto"/>
        <w:ind w:left="0" w:firstLine="0"/>
        <w:rPr>
          <w:color w:val="000000"/>
        </w:rPr>
      </w:pPr>
      <w:r w:rsidRPr="008D1CF5">
        <w:rPr>
          <w:color w:val="000000"/>
        </w:rPr>
        <w:t xml:space="preserve">Выбрать названия и города </w:t>
      </w:r>
      <w:proofErr w:type="gramStart"/>
      <w:r w:rsidRPr="008D1CF5">
        <w:rPr>
          <w:color w:val="000000"/>
        </w:rPr>
        <w:t>тех отделов</w:t>
      </w:r>
      <w:proofErr w:type="gramEnd"/>
      <w:r w:rsidRPr="008D1CF5">
        <w:rPr>
          <w:color w:val="000000"/>
        </w:rPr>
        <w:t>, у которых нет начальников (должность - 'MANAGER')</w:t>
      </w:r>
    </w:p>
    <w:p w:rsidR="00C74A46" w:rsidRPr="008D1CF5" w:rsidRDefault="00C74A46" w:rsidP="00AD341A">
      <w:pPr>
        <w:numPr>
          <w:ilvl w:val="0"/>
          <w:numId w:val="95"/>
        </w:numPr>
        <w:spacing w:line="276" w:lineRule="auto"/>
        <w:ind w:left="0" w:firstLine="0"/>
        <w:rPr>
          <w:color w:val="000000"/>
        </w:rPr>
      </w:pPr>
      <w:r w:rsidRPr="008D1CF5">
        <w:rPr>
          <w:color w:val="000000"/>
        </w:rPr>
        <w:t>Выбрать даты и имена покупателей тех заказов, которые обслуживал продавец 'SMITH' и в которых сумма заказа превышала кредит покупателя.</w:t>
      </w:r>
    </w:p>
    <w:p w:rsidR="00C74A46" w:rsidRPr="00FA4CD8" w:rsidRDefault="00C74A46" w:rsidP="00AD341A">
      <w:pPr>
        <w:numPr>
          <w:ilvl w:val="0"/>
          <w:numId w:val="95"/>
        </w:numPr>
        <w:spacing w:line="276" w:lineRule="auto"/>
        <w:ind w:left="0" w:firstLine="0"/>
        <w:rPr>
          <w:color w:val="000000"/>
        </w:rPr>
      </w:pPr>
      <w:r w:rsidRPr="008D1CF5">
        <w:rPr>
          <w:color w:val="000000"/>
        </w:rPr>
        <w:t>Выбрать названия продукта, для которого в 1991 г. было продано минимальное количество экземпляров продукта.</w:t>
      </w:r>
    </w:p>
    <w:p w:rsidR="00C74A46" w:rsidRPr="00FA4CD8" w:rsidRDefault="00C74A46" w:rsidP="00C74A46">
      <w:pPr>
        <w:pStyle w:val="2"/>
        <w:spacing w:line="276" w:lineRule="auto"/>
        <w:jc w:val="left"/>
        <w:rPr>
          <w:b w:val="0"/>
          <w:color w:val="000000"/>
          <w:sz w:val="24"/>
          <w:szCs w:val="24"/>
        </w:rPr>
      </w:pPr>
      <w:r w:rsidRPr="00FA4CD8">
        <w:rPr>
          <w:b w:val="0"/>
          <w:color w:val="000000"/>
          <w:sz w:val="24"/>
          <w:szCs w:val="24"/>
        </w:rPr>
        <w:t>Вариант №2</w:t>
      </w:r>
      <w:r>
        <w:rPr>
          <w:b w:val="0"/>
          <w:color w:val="000000"/>
          <w:sz w:val="24"/>
          <w:szCs w:val="24"/>
        </w:rPr>
        <w:t>. Университет</w:t>
      </w:r>
    </w:p>
    <w:p w:rsidR="00C74A46" w:rsidRPr="0071319D" w:rsidRDefault="006D1703" w:rsidP="00C74A46">
      <w:pPr>
        <w:spacing w:line="276" w:lineRule="auto"/>
        <w:jc w:val="center"/>
        <w:rPr>
          <w:b/>
          <w:color w:val="000000"/>
        </w:rPr>
      </w:pPr>
      <w:r w:rsidRPr="0071319D">
        <w:rPr>
          <w:b/>
          <w:noProof/>
        </w:rPr>
        <w:drawing>
          <wp:anchor distT="0" distB="0" distL="114300" distR="114300" simplePos="0" relativeHeight="251688448" behindDoc="0" locked="1" layoutInCell="1" allowOverlap="1">
            <wp:simplePos x="0" y="0"/>
            <wp:positionH relativeFrom="column">
              <wp:posOffset>1654175</wp:posOffset>
            </wp:positionH>
            <wp:positionV relativeFrom="paragraph">
              <wp:posOffset>15240</wp:posOffset>
            </wp:positionV>
            <wp:extent cx="5939790" cy="1637665"/>
            <wp:effectExtent l="19050" t="0" r="3810" b="0"/>
            <wp:wrapTopAndBottom/>
            <wp:docPr id="157" name="Рисунок 3" descr="http://bdis.umeta.ru/db/db_course/labs/tasks/e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bdis.umeta.ru/db/db_course/labs/tasks/er02.gif"/>
                    <pic:cNvPicPr>
                      <a:picLocks noChangeAspect="1" noChangeArrowheads="1"/>
                    </pic:cNvPicPr>
                  </pic:nvPicPr>
                  <pic:blipFill>
                    <a:blip r:embed="rId1110"/>
                    <a:srcRect/>
                    <a:stretch>
                      <a:fillRect/>
                    </a:stretch>
                  </pic:blipFill>
                  <pic:spPr bwMode="auto">
                    <a:xfrm>
                      <a:off x="0" y="0"/>
                      <a:ext cx="5939790" cy="1637665"/>
                    </a:xfrm>
                    <a:prstGeom prst="rect">
                      <a:avLst/>
                    </a:prstGeom>
                    <a:noFill/>
                    <a:ln w="9525">
                      <a:noFill/>
                      <a:miter lim="800000"/>
                      <a:headEnd/>
                      <a:tailEnd/>
                    </a:ln>
                  </pic:spPr>
                </pic:pic>
              </a:graphicData>
            </a:graphic>
          </wp:anchor>
        </w:drawing>
      </w:r>
      <w:r w:rsidR="00C74A46" w:rsidRPr="0071319D">
        <w:rPr>
          <w:b/>
          <w:color w:val="000000"/>
        </w:rPr>
        <w:t>Рис. Пример схемы базы данных для варианта №2</w:t>
      </w:r>
    </w:p>
    <w:p w:rsidR="00C74A46" w:rsidRPr="008D1CF5" w:rsidRDefault="00C74A46" w:rsidP="00C74A46">
      <w:pPr>
        <w:spacing w:line="276" w:lineRule="auto"/>
        <w:rPr>
          <w:color w:val="000000"/>
        </w:rPr>
      </w:pPr>
      <w:r w:rsidRPr="0071319D">
        <w:rPr>
          <w:color w:val="000000"/>
        </w:rPr>
        <w:t>Список</w:t>
      </w:r>
      <w:r>
        <w:rPr>
          <w:color w:val="000000"/>
        </w:rPr>
        <w:t xml:space="preserve"> запросов для реализации на языке </w:t>
      </w:r>
      <w:r>
        <w:rPr>
          <w:color w:val="000000"/>
          <w:lang w:val="en-US"/>
        </w:rPr>
        <w:t>SQL</w:t>
      </w:r>
      <w:r w:rsidRPr="00FA4CD8">
        <w:rPr>
          <w:color w:val="000000"/>
        </w:rPr>
        <w:t>:</w:t>
      </w:r>
    </w:p>
    <w:p w:rsidR="00C74A46" w:rsidRPr="008D1CF5" w:rsidRDefault="00C74A46" w:rsidP="00AD341A">
      <w:pPr>
        <w:numPr>
          <w:ilvl w:val="0"/>
          <w:numId w:val="96"/>
        </w:numPr>
        <w:spacing w:line="276" w:lineRule="auto"/>
        <w:ind w:left="0" w:firstLine="0"/>
        <w:rPr>
          <w:color w:val="000000"/>
        </w:rPr>
      </w:pPr>
      <w:r w:rsidRPr="008D1CF5">
        <w:rPr>
          <w:color w:val="000000"/>
        </w:rPr>
        <w:t>Выбрать цены на сегодняшний день всех продуктов, в названии которых есть слова 'WIFF SOFTBALL'.</w:t>
      </w:r>
    </w:p>
    <w:p w:rsidR="00C74A46" w:rsidRPr="008D1CF5" w:rsidRDefault="00C74A46" w:rsidP="00AD341A">
      <w:pPr>
        <w:numPr>
          <w:ilvl w:val="0"/>
          <w:numId w:val="96"/>
        </w:numPr>
        <w:spacing w:line="276" w:lineRule="auto"/>
        <w:ind w:left="0" w:firstLine="0"/>
        <w:rPr>
          <w:color w:val="000000"/>
        </w:rPr>
      </w:pPr>
      <w:r w:rsidRPr="008D1CF5">
        <w:rPr>
          <w:color w:val="000000"/>
        </w:rPr>
        <w:t>Выбрать названия и города отделов, в которых есть аналитики, и их количество (должность - 'ANALYST').</w:t>
      </w:r>
    </w:p>
    <w:p w:rsidR="00C74A46" w:rsidRPr="008D1CF5" w:rsidRDefault="00C74A46" w:rsidP="00AD341A">
      <w:pPr>
        <w:numPr>
          <w:ilvl w:val="0"/>
          <w:numId w:val="96"/>
        </w:numPr>
        <w:spacing w:line="276" w:lineRule="auto"/>
        <w:ind w:left="0" w:firstLine="0"/>
        <w:rPr>
          <w:color w:val="000000"/>
        </w:rPr>
      </w:pPr>
      <w:r w:rsidRPr="008D1CF5">
        <w:rPr>
          <w:color w:val="000000"/>
        </w:rPr>
        <w:lastRenderedPageBreak/>
        <w:t xml:space="preserve">Выбрать названия и города </w:t>
      </w:r>
      <w:proofErr w:type="gramStart"/>
      <w:r w:rsidRPr="008D1CF5">
        <w:rPr>
          <w:color w:val="000000"/>
        </w:rPr>
        <w:t>тех отделов</w:t>
      </w:r>
      <w:proofErr w:type="gramEnd"/>
      <w:r w:rsidRPr="008D1CF5">
        <w:rPr>
          <w:color w:val="000000"/>
        </w:rPr>
        <w:t>, в которых есть сотрудники, не являющиеся продавцами (должность - не 'SALESPERSON'), но получающие комиссионные.</w:t>
      </w:r>
    </w:p>
    <w:p w:rsidR="00C74A46" w:rsidRPr="008D1CF5" w:rsidRDefault="00C74A46" w:rsidP="00AD341A">
      <w:pPr>
        <w:numPr>
          <w:ilvl w:val="0"/>
          <w:numId w:val="96"/>
        </w:numPr>
        <w:spacing w:line="276" w:lineRule="auto"/>
        <w:ind w:left="0" w:firstLine="0"/>
        <w:rPr>
          <w:color w:val="000000"/>
        </w:rPr>
      </w:pPr>
      <w:r w:rsidRPr="008D1CF5">
        <w:rPr>
          <w:color w:val="000000"/>
        </w:rPr>
        <w:t>Выбрать минимальную сумму продаж, которая приходится на одного сотрудника, работающего в городе 'NEW YORK'.</w:t>
      </w:r>
    </w:p>
    <w:p w:rsidR="00C74A46" w:rsidRPr="00885C22" w:rsidRDefault="00C74A46" w:rsidP="00C74A46">
      <w:pPr>
        <w:rPr>
          <w:i/>
        </w:rPr>
      </w:pPr>
      <w:r w:rsidRPr="00885C22">
        <w:rPr>
          <w:i/>
        </w:rPr>
        <w:t>Темы для проработки в рамках задания</w:t>
      </w:r>
    </w:p>
    <w:p w:rsidR="00C74A46" w:rsidRDefault="00C74A46" w:rsidP="00C74A46">
      <w:r>
        <w:t>•</w:t>
      </w:r>
      <w:r>
        <w:tab/>
        <w:t>Модель "сущность-связь" (ER-модель).</w:t>
      </w:r>
    </w:p>
    <w:p w:rsidR="00C74A46" w:rsidRDefault="00C74A46" w:rsidP="00C74A46">
      <w:r>
        <w:t>•</w:t>
      </w:r>
      <w:r>
        <w:tab/>
        <w:t xml:space="preserve">Первичные и внешние ключи. </w:t>
      </w:r>
    </w:p>
    <w:p w:rsidR="00C74A46" w:rsidRDefault="00C74A46" w:rsidP="00C74A46">
      <w:r>
        <w:t>•</w:t>
      </w:r>
      <w:r>
        <w:tab/>
        <w:t xml:space="preserve">Типы связей и их моделирование. </w:t>
      </w:r>
    </w:p>
    <w:p w:rsidR="00C74A46" w:rsidRDefault="00C74A46" w:rsidP="00C74A46">
      <w:r>
        <w:t>•</w:t>
      </w:r>
      <w:r>
        <w:tab/>
        <w:t xml:space="preserve">Нормальные формы и нормализация. </w:t>
      </w:r>
    </w:p>
    <w:p w:rsidR="00C74A46" w:rsidRPr="00885C22" w:rsidRDefault="00C74A46" w:rsidP="00C74A46">
      <w:pPr>
        <w:rPr>
          <w:i/>
        </w:rPr>
      </w:pPr>
      <w:r w:rsidRPr="00885C22">
        <w:rPr>
          <w:i/>
        </w:rPr>
        <w:t>Требования к созданной схеме базы данных</w:t>
      </w:r>
    </w:p>
    <w:p w:rsidR="00C74A46" w:rsidRDefault="00C74A46" w:rsidP="00C74A46">
      <w:r>
        <w:t>•</w:t>
      </w:r>
      <w:r>
        <w:tab/>
        <w:t xml:space="preserve">Схема должна соответствовать поставленной задаче. </w:t>
      </w:r>
    </w:p>
    <w:p w:rsidR="00C74A46" w:rsidRDefault="00C74A46" w:rsidP="00C74A46">
      <w:r>
        <w:t>•</w:t>
      </w:r>
      <w:r>
        <w:tab/>
        <w:t xml:space="preserve">Связи между сущностями должны быть правильно смоделированы. </w:t>
      </w:r>
    </w:p>
    <w:p w:rsidR="00C74A46" w:rsidRDefault="00C74A46" w:rsidP="00C74A46">
      <w:r>
        <w:t>•</w:t>
      </w:r>
      <w:r>
        <w:tab/>
        <w:t xml:space="preserve">Таблицы должны удовлетворять, по крайней мере, третьей нормальной форме. </w:t>
      </w:r>
    </w:p>
    <w:p w:rsidR="00C74A46" w:rsidRDefault="00C74A46" w:rsidP="00C74A46">
      <w:r>
        <w:t>•</w:t>
      </w:r>
      <w:r>
        <w:tab/>
        <w:t>Желательно придерживаться какой-либо системы в именовании таблиц и столбцов.</w:t>
      </w:r>
    </w:p>
    <w:p w:rsidR="00C74A46" w:rsidRPr="00885C22" w:rsidRDefault="00C74A46" w:rsidP="00C74A46">
      <w:pPr>
        <w:rPr>
          <w:i/>
        </w:rPr>
      </w:pPr>
      <w:r w:rsidRPr="00885C22">
        <w:rPr>
          <w:i/>
        </w:rPr>
        <w:t>Практическое задание №2.2 Создание и заполнение таблиц</w:t>
      </w:r>
    </w:p>
    <w:p w:rsidR="00C74A46" w:rsidRDefault="00C74A46" w:rsidP="00C74A46">
      <w:r>
        <w:t xml:space="preserve">Задание заключается в подготовке SQL-скрипта для создания таблиц согласно схеме, созданнойпри выполнении предыдущего задания (с уточнением типов столбцов). Необходимо определить первичные и внешние ключи, а также декларативные ограничения целостности (возможность принимать неопределенное значение, уникальные ключи, проверочные ограничения и т. д.). Таблицы следует создавать в отдельной базе данных. Кроме того, нужно подготовить данные для заполнения созданных таблиц. Объем подготовленных данных должен составлять не менее 10 экземпляров для каждой из стержневых сущностей и 20 экземпляров для каждой из ассоциативных. На основе этих данных необходимо создать SQL-скрипт для вставки соответствующих строк в таблицы БД. </w:t>
      </w:r>
    </w:p>
    <w:p w:rsidR="00C74A46" w:rsidRPr="00885C22" w:rsidRDefault="00C74A46" w:rsidP="00C74A46">
      <w:pPr>
        <w:rPr>
          <w:i/>
        </w:rPr>
      </w:pPr>
      <w:r w:rsidRPr="00885C22">
        <w:rPr>
          <w:i/>
        </w:rPr>
        <w:t>Темы для проработки в рамках задания</w:t>
      </w:r>
    </w:p>
    <w:p w:rsidR="00C74A46" w:rsidRPr="00885C22" w:rsidRDefault="00C74A46" w:rsidP="00C74A46">
      <w:pPr>
        <w:rPr>
          <w:lang w:val="en-US"/>
        </w:rPr>
      </w:pPr>
      <w:r w:rsidRPr="00885C22">
        <w:rPr>
          <w:lang w:val="en-US"/>
        </w:rPr>
        <w:t>•</w:t>
      </w:r>
      <w:r w:rsidRPr="00885C22">
        <w:rPr>
          <w:lang w:val="en-US"/>
        </w:rPr>
        <w:tab/>
      </w:r>
      <w:r>
        <w:t>Язык</w:t>
      </w:r>
      <w:r w:rsidRPr="00885C22">
        <w:rPr>
          <w:lang w:val="en-US"/>
        </w:rPr>
        <w:t xml:space="preserve"> DDL, </w:t>
      </w:r>
      <w:r>
        <w:t>операторы</w:t>
      </w:r>
      <w:r w:rsidRPr="00885C22">
        <w:rPr>
          <w:lang w:val="en-US"/>
        </w:rPr>
        <w:t xml:space="preserve"> CREATE TABLE </w:t>
      </w:r>
      <w:r>
        <w:t>и</w:t>
      </w:r>
      <w:r>
        <w:rPr>
          <w:lang w:val="en-US"/>
        </w:rPr>
        <w:t xml:space="preserve"> ALTER TABLE</w:t>
      </w:r>
      <w:r>
        <w:rPr>
          <w:lang w:val="en-US"/>
        </w:rPr>
        <w:tab/>
      </w:r>
      <w:r w:rsidRPr="00885C22">
        <w:rPr>
          <w:lang w:val="en-US"/>
        </w:rPr>
        <w:t>https://postgrespro.ru/docs/postgrespro/11/ddl-basics</w:t>
      </w:r>
    </w:p>
    <w:p w:rsidR="00C74A46" w:rsidRPr="00885C22" w:rsidRDefault="00C74A46" w:rsidP="00C74A46">
      <w:pPr>
        <w:ind w:left="6381" w:firstLine="709"/>
        <w:rPr>
          <w:lang w:val="en-US"/>
        </w:rPr>
      </w:pPr>
      <w:r w:rsidRPr="00885C22">
        <w:rPr>
          <w:lang w:val="en-US"/>
        </w:rPr>
        <w:t>https://postgrespro.ru/docs/postgrespro/11/ddl-default</w:t>
      </w:r>
    </w:p>
    <w:p w:rsidR="00C74A46" w:rsidRPr="00885C22" w:rsidRDefault="00C74A46" w:rsidP="00C74A46">
      <w:pPr>
        <w:ind w:left="7090"/>
        <w:rPr>
          <w:lang w:val="en-US"/>
        </w:rPr>
      </w:pPr>
      <w:r w:rsidRPr="00885C22">
        <w:rPr>
          <w:lang w:val="en-US"/>
        </w:rPr>
        <w:t>https://postgrespro.ru/docs/postgrespro/11/ddl-alter</w:t>
      </w:r>
    </w:p>
    <w:p w:rsidR="00C74A46" w:rsidRDefault="00C74A46" w:rsidP="00C74A46">
      <w:r>
        <w:t>•</w:t>
      </w:r>
      <w:r>
        <w:tab/>
        <w:t>Типы данных</w:t>
      </w:r>
      <w:r>
        <w:tab/>
      </w:r>
      <w:r>
        <w:tab/>
        <w:t xml:space="preserve">https://postgrespro.ru/docs/postgrespro/11/datatype </w:t>
      </w:r>
    </w:p>
    <w:p w:rsidR="00C74A46" w:rsidRDefault="00C74A46" w:rsidP="00C74A46">
      <w:r>
        <w:t>•</w:t>
      </w:r>
      <w:r>
        <w:tab/>
        <w:t>Декларативные ограничения целостности</w:t>
      </w:r>
      <w:r>
        <w:tab/>
        <w:t>https://postgrespro.ru/docs/postgrespro/11/ddl-constraints</w:t>
      </w:r>
    </w:p>
    <w:p w:rsidR="00C74A46" w:rsidRDefault="00C74A46" w:rsidP="00C74A46">
      <w:r>
        <w:t>•</w:t>
      </w:r>
      <w:r>
        <w:tab/>
        <w:t>Оператор INSERT</w:t>
      </w:r>
      <w:r>
        <w:tab/>
        <w:t>https://postgrespro.ru/docs/postgrespro/11/dml-insert</w:t>
      </w:r>
      <w:r>
        <w:tab/>
        <w:t>https://postgrespro.ru/docs/postgrespro/11/dml-returning</w:t>
      </w:r>
    </w:p>
    <w:p w:rsidR="00C74A46" w:rsidRDefault="00C74A46" w:rsidP="00C74A46">
      <w:r>
        <w:t>•</w:t>
      </w:r>
      <w:r>
        <w:tab/>
        <w:t>Полное описание синтаксиса встретившихся команд</w:t>
      </w:r>
      <w:r>
        <w:tab/>
      </w:r>
      <w:r>
        <w:tab/>
        <w:t>https://postgrespro.ru/docs/postgrespro/11/sql-commands</w:t>
      </w:r>
    </w:p>
    <w:p w:rsidR="00C74A46" w:rsidRPr="00885C22" w:rsidRDefault="00C74A46" w:rsidP="00C74A46">
      <w:pPr>
        <w:rPr>
          <w:i/>
        </w:rPr>
      </w:pPr>
      <w:r w:rsidRPr="00885C22">
        <w:rPr>
          <w:i/>
        </w:rPr>
        <w:t>Примеры вопросов при сдаче задания</w:t>
      </w:r>
    </w:p>
    <w:p w:rsidR="00C74A46" w:rsidRDefault="00C74A46" w:rsidP="00C74A46">
      <w:r>
        <w:t>•</w:t>
      </w:r>
      <w:r>
        <w:tab/>
        <w:t xml:space="preserve">Объяснить, что делают написанные запросы. </w:t>
      </w:r>
    </w:p>
    <w:p w:rsidR="00C74A46" w:rsidRDefault="00C74A46" w:rsidP="00C74A46">
      <w:r>
        <w:t>•</w:t>
      </w:r>
      <w:r>
        <w:tab/>
        <w:t xml:space="preserve">В чём различие типов CHAR и VARCHAR? VARCHAR и TEXT? </w:t>
      </w:r>
    </w:p>
    <w:p w:rsidR="00C74A46" w:rsidRDefault="00C74A46" w:rsidP="00C74A46">
      <w:r>
        <w:t>•</w:t>
      </w:r>
      <w:r>
        <w:tab/>
        <w:t xml:space="preserve">Что такое внешний ключ? </w:t>
      </w:r>
    </w:p>
    <w:p w:rsidR="00C74A46" w:rsidRDefault="00C74A46" w:rsidP="00C74A46">
      <w:r>
        <w:t>•</w:t>
      </w:r>
      <w:r>
        <w:tab/>
        <w:t xml:space="preserve">Какие существуют способы поддержания ссылочной целостности? </w:t>
      </w:r>
    </w:p>
    <w:p w:rsidR="00C74A46" w:rsidRDefault="00C74A46" w:rsidP="00C74A46">
      <w:r>
        <w:t>•</w:t>
      </w:r>
      <w:r>
        <w:tab/>
        <w:t xml:space="preserve">Что такое уникальный ключ? </w:t>
      </w:r>
    </w:p>
    <w:p w:rsidR="00C74A46" w:rsidRDefault="00C74A46" w:rsidP="00C74A46">
      <w:r>
        <w:t>•</w:t>
      </w:r>
      <w:r>
        <w:tab/>
        <w:t xml:space="preserve">Что такое SERIAL? </w:t>
      </w:r>
    </w:p>
    <w:p w:rsidR="00C74A46" w:rsidRDefault="00C74A46" w:rsidP="00C74A46">
      <w:r>
        <w:lastRenderedPageBreak/>
        <w:t>•</w:t>
      </w:r>
      <w:r>
        <w:tab/>
        <w:t xml:space="preserve">Рассказать о значениях по умолчанию и неопределенных значениях. </w:t>
      </w:r>
    </w:p>
    <w:p w:rsidR="00C74A46" w:rsidRDefault="00C74A46" w:rsidP="00C74A46">
      <w:r>
        <w:t>•</w:t>
      </w:r>
      <w:r>
        <w:tab/>
        <w:t xml:space="preserve">Как можно хранить даты и время? </w:t>
      </w:r>
    </w:p>
    <w:p w:rsidR="00C74A46" w:rsidRDefault="00C74A46" w:rsidP="00C74A46">
      <w:r>
        <w:t>•</w:t>
      </w:r>
      <w:r>
        <w:tab/>
        <w:t xml:space="preserve">Рассказать о числовых типах данных. </w:t>
      </w:r>
    </w:p>
    <w:p w:rsidR="00C74A46" w:rsidRDefault="00C74A46" w:rsidP="00C74A46">
      <w:r>
        <w:t>•</w:t>
      </w:r>
      <w:r>
        <w:tab/>
        <w:t xml:space="preserve">Каким образом можно вставить несколько строк с помощью одного оператора INSERT? </w:t>
      </w:r>
    </w:p>
    <w:p w:rsidR="00C74A46" w:rsidRDefault="00C74A46" w:rsidP="00C74A46">
      <w:r>
        <w:t>•</w:t>
      </w:r>
      <w:r>
        <w:tab/>
        <w:t>Как ведет себя оператор INSERT, если в списке столбцов перечислены не все столбцы?</w:t>
      </w:r>
    </w:p>
    <w:p w:rsidR="00C74A46" w:rsidRDefault="00C74A46" w:rsidP="00C74A46">
      <w:r>
        <w:t>•</w:t>
      </w:r>
      <w:r>
        <w:tab/>
        <w:t xml:space="preserve">Добавить какие-либо ограничения целостности. </w:t>
      </w:r>
    </w:p>
    <w:p w:rsidR="00C74A46" w:rsidRDefault="00C74A46" w:rsidP="00C74A46">
      <w:r>
        <w:t>•</w:t>
      </w:r>
      <w:r>
        <w:tab/>
        <w:t xml:space="preserve">Добавить SERIAL. </w:t>
      </w:r>
    </w:p>
    <w:p w:rsidR="00C74A46" w:rsidRDefault="00C74A46" w:rsidP="00C74A46">
      <w:r>
        <w:t>•</w:t>
      </w:r>
      <w:r>
        <w:tab/>
        <w:t>Исправить выявленные при проверке недочеты.</w:t>
      </w:r>
    </w:p>
    <w:p w:rsidR="00C74A46" w:rsidRPr="00885C22" w:rsidRDefault="00C74A46" w:rsidP="00C74A46">
      <w:pPr>
        <w:rPr>
          <w:i/>
        </w:rPr>
      </w:pPr>
      <w:r w:rsidRPr="00885C22">
        <w:rPr>
          <w:i/>
        </w:rPr>
        <w:t xml:space="preserve">Практическое задание №2.3. Операторы манипулирования </w:t>
      </w:r>
    </w:p>
    <w:p w:rsidR="00C74A46" w:rsidRDefault="00C74A46" w:rsidP="00C74A46">
      <w:r>
        <w:t xml:space="preserve">Задание посвящено манипулированию данными с помощью операторов SQL. В ходе выполнения задания необходимо: </w:t>
      </w:r>
    </w:p>
    <w:p w:rsidR="00C74A46" w:rsidRDefault="00C74A46" w:rsidP="00C74A46">
      <w:r>
        <w:t>•</w:t>
      </w:r>
      <w:r>
        <w:tab/>
        <w:t>Подготовить еще 3-4 выборки, которые имеют осмысленное значение для предметной области, и также составить для них SQL-скрипты.</w:t>
      </w:r>
    </w:p>
    <w:p w:rsidR="00C74A46" w:rsidRDefault="00C74A46" w:rsidP="00C74A46">
      <w:r>
        <w:t>•</w:t>
      </w:r>
      <w:r>
        <w:tab/>
        <w:t>Сформулировать 3-4 запроса на изменение и удаление из базы данных</w:t>
      </w:r>
    </w:p>
    <w:p w:rsidR="00C74A46" w:rsidRDefault="00C74A46" w:rsidP="00C74A46">
      <w:r>
        <w:t xml:space="preserve">Запросы должны быть сформулированы в терминах предметной области. Среди запросов обязательно должны быть такие, которые будут вызывать срабатывание ограничений целостности. Составить SQL-скрипты для выполнения этих запросов. </w:t>
      </w:r>
    </w:p>
    <w:p w:rsidR="00C74A46" w:rsidRPr="00885C22" w:rsidRDefault="00C74A46" w:rsidP="00C74A46">
      <w:pPr>
        <w:rPr>
          <w:i/>
        </w:rPr>
      </w:pPr>
      <w:r w:rsidRPr="00885C22">
        <w:rPr>
          <w:i/>
        </w:rPr>
        <w:t>Темы для проработки в рамках задания:</w:t>
      </w:r>
    </w:p>
    <w:p w:rsidR="00C74A46" w:rsidRDefault="00C74A46" w:rsidP="00C74A46">
      <w:r>
        <w:t>•</w:t>
      </w:r>
      <w:r>
        <w:tab/>
        <w:t>Оператор SELECT</w:t>
      </w:r>
      <w:r>
        <w:tab/>
      </w:r>
      <w:r>
        <w:tab/>
        <w:t>https://postgrespro.ru/docs/postgrespro/11/queries</w:t>
      </w:r>
    </w:p>
    <w:p w:rsidR="00C74A46" w:rsidRDefault="00C74A46" w:rsidP="00C74A46">
      <w:r>
        <w:t>•</w:t>
      </w:r>
      <w:r>
        <w:tab/>
        <w:t>Оператор UPDATE</w:t>
      </w:r>
      <w:r>
        <w:tab/>
      </w:r>
      <w:r>
        <w:tab/>
        <w:t>https://postgrespro.ru/docs/postgrespro/11/dml-update</w:t>
      </w:r>
    </w:p>
    <w:p w:rsidR="00C74A46" w:rsidRDefault="00C74A46" w:rsidP="00C74A46">
      <w:r>
        <w:t>•</w:t>
      </w:r>
      <w:r>
        <w:tab/>
        <w:t>Оператор DELETE</w:t>
      </w:r>
      <w:r>
        <w:tab/>
      </w:r>
      <w:r>
        <w:tab/>
        <w:t>https://postgrespro.ru/docs/postgrespro/11/dml-delete</w:t>
      </w:r>
    </w:p>
    <w:p w:rsidR="00C74A46" w:rsidRDefault="00C74A46" w:rsidP="00C74A46">
      <w:r>
        <w:t>•</w:t>
      </w:r>
      <w:r>
        <w:tab/>
        <w:t>Декларативные ограничения целостности</w:t>
      </w:r>
      <w:r>
        <w:tab/>
        <w:t>https://postgrespro.ru/docs/postgrespro/11/ddl-constraints</w:t>
      </w:r>
    </w:p>
    <w:p w:rsidR="00C74A46" w:rsidRDefault="00C74A46" w:rsidP="00C74A46">
      <w:r>
        <w:t>•</w:t>
      </w:r>
      <w:r>
        <w:tab/>
        <w:t>Полное описание синтаксиса встретившихся команд</w:t>
      </w:r>
      <w:r>
        <w:tab/>
        <w:t>https://postgrespro.ru/docs/postgrespro/11/sql-commands</w:t>
      </w:r>
    </w:p>
    <w:p w:rsidR="00C74A46" w:rsidRPr="00885C22" w:rsidRDefault="00C74A46" w:rsidP="00C74A46">
      <w:pPr>
        <w:rPr>
          <w:i/>
        </w:rPr>
      </w:pPr>
      <w:r w:rsidRPr="00885C22">
        <w:rPr>
          <w:i/>
        </w:rPr>
        <w:t>Примеры вопросов при сдаче задания:</w:t>
      </w:r>
    </w:p>
    <w:p w:rsidR="00C74A46" w:rsidRDefault="00C74A46" w:rsidP="00C74A46">
      <w:r>
        <w:t>•</w:t>
      </w:r>
      <w:r>
        <w:tab/>
        <w:t xml:space="preserve">Объяснить, как работают написанные запросы. </w:t>
      </w:r>
    </w:p>
    <w:p w:rsidR="00C74A46" w:rsidRDefault="00C74A46" w:rsidP="00C74A46">
      <w:r>
        <w:t>•</w:t>
      </w:r>
      <w:r>
        <w:tab/>
        <w:t>Примеры вопросов по оператору SELECT см. в практическом задании №1.</w:t>
      </w:r>
    </w:p>
    <w:p w:rsidR="00C74A46" w:rsidRDefault="00C74A46" w:rsidP="00C74A46">
      <w:r>
        <w:t>•</w:t>
      </w:r>
      <w:r>
        <w:tab/>
        <w:t xml:space="preserve">Исправить неверно работающий запрос (запросы). </w:t>
      </w:r>
    </w:p>
    <w:p w:rsidR="00C74A46" w:rsidRDefault="00C74A46" w:rsidP="00C74A46">
      <w:r>
        <w:t>•</w:t>
      </w:r>
      <w:r>
        <w:tab/>
        <w:t xml:space="preserve">Упростить один или несколько запросов. </w:t>
      </w:r>
    </w:p>
    <w:p w:rsidR="00C74A46" w:rsidRDefault="00C74A46" w:rsidP="00C74A46">
      <w:r>
        <w:t>•</w:t>
      </w:r>
      <w:r>
        <w:tab/>
        <w:t>Написать или модифицировать запрос по сформулированному заданию.</w:t>
      </w:r>
    </w:p>
    <w:p w:rsidR="00C74A46" w:rsidRPr="00885C22" w:rsidRDefault="00C74A46" w:rsidP="00C74A46">
      <w:pPr>
        <w:rPr>
          <w:i/>
        </w:rPr>
      </w:pPr>
      <w:r w:rsidRPr="00885C22">
        <w:rPr>
          <w:i/>
        </w:rPr>
        <w:t>Практическое задание №2.4 Контроль целостности данных</w:t>
      </w:r>
    </w:p>
    <w:p w:rsidR="00C74A46" w:rsidRDefault="00C74A46" w:rsidP="00C74A46">
      <w:r>
        <w:t>Задание посвящено контролю целостности данных, который производится с помощью механизма транзакций и триггеров. Транзакции позволяют рассматривать группу операций как единое целое, либо отрабатывают все операции, либо ни одной. Это позволяет избегать несогласованности данных. Триггеры позволяют проверять целостность данных в момент выполнения транзакций, поддерживать целостность, внося изменения, и откатывать транзакции, приводящие к потере целостности.</w:t>
      </w:r>
    </w:p>
    <w:p w:rsidR="00C74A46" w:rsidRDefault="00C74A46" w:rsidP="00C74A46">
      <w:r>
        <w:t xml:space="preserve">Необходимо подготовить SQL-скрипты для проверки наличия аномалий (потерянных изменений, грязных чтений, неповторяющихся чтений, фантомов) при параллельном исполнении транзакций на различных уровнях изолированности SQL/92 (READ UNCOMMITTED, READ COMMITTED, REPEATABLE READ, SERIALIZABLE). Подготовленные скрипты должны работать с одной из таблиц, созданных в </w:t>
      </w:r>
      <w:r>
        <w:lastRenderedPageBreak/>
        <w:t>практическом задании №2.1. Для проверки наличия аномалий потребуются два параллельных сеанса, операторы в которых выполняются пошагово:</w:t>
      </w:r>
    </w:p>
    <w:p w:rsidR="00C74A46" w:rsidRDefault="00C74A46" w:rsidP="00C74A46">
      <w:r>
        <w:t>•</w:t>
      </w:r>
      <w:r>
        <w:tab/>
        <w:t xml:space="preserve">Установить в обоих сеансах уровень изоляции READ UNCOMMITTED. Выполнить сценарии проверки наличия аномалий потерянных изменений и грязных чтений. </w:t>
      </w:r>
    </w:p>
    <w:p w:rsidR="00C74A46" w:rsidRDefault="00C74A46" w:rsidP="00C74A46">
      <w:r>
        <w:t>•</w:t>
      </w:r>
      <w:r>
        <w:tab/>
        <w:t xml:space="preserve">Установить в обоих сеансах уровень изоляции READ COMMITTED. Выполнить сценарии проверки наличия аномалий грязных чтений и неповторяющихся чтений. </w:t>
      </w:r>
    </w:p>
    <w:p w:rsidR="00C74A46" w:rsidRDefault="00C74A46" w:rsidP="00C74A46">
      <w:r>
        <w:t>•</w:t>
      </w:r>
      <w:r>
        <w:tab/>
        <w:t xml:space="preserve">Установить в обоих сеансах уровень изоляции REPEATABLE READ. Выполнить сценарии проверки наличия аномалий неповторяющихся чтений и фантомов. </w:t>
      </w:r>
    </w:p>
    <w:p w:rsidR="00C74A46" w:rsidRDefault="00C74A46" w:rsidP="00C74A46">
      <w:r>
        <w:t>•</w:t>
      </w:r>
      <w:r>
        <w:tab/>
        <w:t xml:space="preserve">Установить в обоих сеансах уровень изоляции SERIALIZABLE. Выполнить сценарий проверки наличия фантомов. </w:t>
      </w:r>
    </w:p>
    <w:p w:rsidR="00C74A46" w:rsidRDefault="00C74A46" w:rsidP="00C74A46">
      <w:r>
        <w:t>Необходимо составить скрипт для создания триггера, а также подготовить несколько запросов для проверки и демонстрации его полезных свойств:</w:t>
      </w:r>
    </w:p>
    <w:p w:rsidR="00C74A46" w:rsidRDefault="00C74A46" w:rsidP="00C74A46">
      <w:r>
        <w:t>•</w:t>
      </w:r>
      <w:r>
        <w:tab/>
        <w:t>Изменение данных для сохранения целостности.</w:t>
      </w:r>
    </w:p>
    <w:p w:rsidR="00C74A46" w:rsidRDefault="00C74A46" w:rsidP="00C74A46">
      <w:r>
        <w:t>•</w:t>
      </w:r>
      <w:r>
        <w:tab/>
        <w:t xml:space="preserve">Проверка транзакций и их откат в случае нарушения целостности.  </w:t>
      </w:r>
    </w:p>
    <w:p w:rsidR="00C74A46" w:rsidRPr="00885C22" w:rsidRDefault="00C74A46" w:rsidP="00C74A46">
      <w:pPr>
        <w:rPr>
          <w:i/>
        </w:rPr>
      </w:pPr>
      <w:r w:rsidRPr="00885C22">
        <w:rPr>
          <w:i/>
        </w:rPr>
        <w:t>Темы для проработки в рамках задания</w:t>
      </w:r>
      <w:r>
        <w:rPr>
          <w:i/>
        </w:rPr>
        <w:t>:</w:t>
      </w:r>
    </w:p>
    <w:p w:rsidR="00C74A46" w:rsidRDefault="00C74A46" w:rsidP="00C74A46">
      <w:r>
        <w:t>•</w:t>
      </w:r>
      <w:r>
        <w:tab/>
        <w:t xml:space="preserve">Понятие транзакции, свойства транзакций. </w:t>
      </w:r>
      <w:r>
        <w:tab/>
        <w:t>https://postgrespro.ru/docs/postgrespro/11/tutorial-transactions</w:t>
      </w:r>
    </w:p>
    <w:p w:rsidR="00C74A46" w:rsidRDefault="00C74A46" w:rsidP="00C74A46">
      <w:r>
        <w:t>•</w:t>
      </w:r>
      <w:r>
        <w:tab/>
        <w:t>Уровни изолированности и аномалии</w:t>
      </w:r>
      <w:r>
        <w:tab/>
      </w:r>
      <w:r>
        <w:tab/>
        <w:t xml:space="preserve">https://postgrespro.ru/docs/postgrespro/11/transaction-iso </w:t>
      </w:r>
    </w:p>
    <w:p w:rsidR="00C74A46" w:rsidRDefault="00C74A46" w:rsidP="00C74A46">
      <w:r>
        <w:t>•</w:t>
      </w:r>
      <w:r>
        <w:tab/>
        <w:t>Триггеры и триггерные функции</w:t>
      </w:r>
      <w:r>
        <w:tab/>
      </w:r>
      <w:r>
        <w:tab/>
      </w:r>
      <w:r>
        <w:tab/>
        <w:t>https://postgrespro.ru/docs/postgrespro/11/trigger-definition</w:t>
      </w:r>
    </w:p>
    <w:p w:rsidR="00C74A46" w:rsidRDefault="00C74A46" w:rsidP="00C74A46">
      <w:pPr>
        <w:ind w:left="4963" w:firstLine="709"/>
      </w:pPr>
      <w:r>
        <w:t>https://postgrespro.ru/docs/postgrespro/11/plpgsql-trigger</w:t>
      </w:r>
    </w:p>
    <w:p w:rsidR="00C74A46" w:rsidRDefault="00C74A46" w:rsidP="00C74A46">
      <w:r>
        <w:t>•</w:t>
      </w:r>
      <w:r>
        <w:tab/>
        <w:t>Сообщения и ошибки</w:t>
      </w:r>
      <w:r>
        <w:tab/>
      </w:r>
      <w:r>
        <w:tab/>
        <w:t>https://postgrespro.ru/docs/postgrespro/11/plpgsql-errors-and-messages</w:t>
      </w:r>
    </w:p>
    <w:p w:rsidR="00C74A46" w:rsidRDefault="00C74A46" w:rsidP="00C74A46">
      <w:r>
        <w:t>•</w:t>
      </w:r>
      <w:r>
        <w:tab/>
        <w:t>Полное описание синтаксиса встретившихся команд</w:t>
      </w:r>
      <w:r>
        <w:tab/>
        <w:t>https://postgrespro.ru/docs/postgrespro/11/sql-commands</w:t>
      </w:r>
    </w:p>
    <w:p w:rsidR="00C74A46" w:rsidRPr="00885C22" w:rsidRDefault="00C74A46" w:rsidP="00C74A46">
      <w:pPr>
        <w:rPr>
          <w:i/>
        </w:rPr>
      </w:pPr>
      <w:r w:rsidRPr="00885C22">
        <w:rPr>
          <w:i/>
        </w:rPr>
        <w:t>Примеры вопросов при сдаче задания:</w:t>
      </w:r>
    </w:p>
    <w:p w:rsidR="00C74A46" w:rsidRDefault="00C74A46" w:rsidP="00C74A46">
      <w:r>
        <w:t>•</w:t>
      </w:r>
      <w:r>
        <w:tab/>
        <w:t>Рассказать об аномалиях доступа к БД.</w:t>
      </w:r>
    </w:p>
    <w:p w:rsidR="00C74A46" w:rsidRDefault="00C74A46" w:rsidP="00C74A46">
      <w:r>
        <w:t>•</w:t>
      </w:r>
      <w:r>
        <w:tab/>
        <w:t xml:space="preserve">Перечислить аномалии, возникающие на каждом из уровней изолированности. </w:t>
      </w:r>
    </w:p>
    <w:p w:rsidR="00C74A46" w:rsidRDefault="00C74A46" w:rsidP="00C74A46">
      <w:r>
        <w:t>•</w:t>
      </w:r>
      <w:r>
        <w:tab/>
        <w:t xml:space="preserve">Рассказать о свойствах транзакций. </w:t>
      </w:r>
    </w:p>
    <w:p w:rsidR="00C74A46" w:rsidRDefault="00C74A46" w:rsidP="00C74A46">
      <w:r>
        <w:t>•</w:t>
      </w:r>
      <w:r>
        <w:tab/>
        <w:t xml:space="preserve">Рассказать об управлении транзакциями. </w:t>
      </w:r>
    </w:p>
    <w:p w:rsidR="00C74A46" w:rsidRDefault="00C74A46" w:rsidP="00C74A46">
      <w:r>
        <w:t>•</w:t>
      </w:r>
      <w:r>
        <w:tab/>
        <w:t xml:space="preserve">Что такое тупики? Как бороться с тупиками? </w:t>
      </w:r>
    </w:p>
    <w:p w:rsidR="00C74A46" w:rsidRDefault="00C74A46" w:rsidP="00C74A46">
      <w:r>
        <w:t>•</w:t>
      </w:r>
      <w:r>
        <w:tab/>
        <w:t xml:space="preserve">На каком уровне изолированности возможны тупики? </w:t>
      </w:r>
    </w:p>
    <w:p w:rsidR="00C74A46" w:rsidRDefault="00C74A46" w:rsidP="00C74A46">
      <w:r>
        <w:t>•</w:t>
      </w:r>
      <w:r>
        <w:tab/>
        <w:t xml:space="preserve">Как обеспечивается изолированность транзакций в СУБД? </w:t>
      </w:r>
    </w:p>
    <w:p w:rsidR="00C74A46" w:rsidRDefault="00C74A46" w:rsidP="00C74A46">
      <w:r>
        <w:t>•</w:t>
      </w:r>
      <w:r>
        <w:tab/>
        <w:t xml:space="preserve">Как бороться с проблемой фантомов? </w:t>
      </w:r>
    </w:p>
    <w:p w:rsidR="00C74A46" w:rsidRDefault="00C74A46" w:rsidP="00C74A46">
      <w:r>
        <w:t>•</w:t>
      </w:r>
      <w:r>
        <w:tab/>
        <w:t xml:space="preserve">Что такое журнал транзакций? </w:t>
      </w:r>
    </w:p>
    <w:p w:rsidR="00C74A46" w:rsidRDefault="00C74A46" w:rsidP="00C74A46">
      <w:r>
        <w:t>•</w:t>
      </w:r>
      <w:r>
        <w:tab/>
        <w:t xml:space="preserve">Как обеспечивается постоянство хранения (durability) в СУБД? </w:t>
      </w:r>
    </w:p>
    <w:p w:rsidR="00C74A46" w:rsidRDefault="00C74A46" w:rsidP="00C74A46">
      <w:r>
        <w:t>•</w:t>
      </w:r>
      <w:r>
        <w:tab/>
        <w:t xml:space="preserve">Объяснить принцип работы написанного триггера.  </w:t>
      </w:r>
    </w:p>
    <w:p w:rsidR="00C74A46" w:rsidRDefault="00C74A46" w:rsidP="00C74A46">
      <w:r>
        <w:t>•</w:t>
      </w:r>
      <w:r>
        <w:tab/>
        <w:t xml:space="preserve">Какие бывают типы триггеров? </w:t>
      </w:r>
    </w:p>
    <w:p w:rsidR="00C74A46" w:rsidRDefault="00C74A46" w:rsidP="00C74A46">
      <w:r>
        <w:t>•</w:t>
      </w:r>
      <w:r>
        <w:tab/>
        <w:t xml:space="preserve">Когда может срабатывать триггер? </w:t>
      </w:r>
    </w:p>
    <w:p w:rsidR="00C74A46" w:rsidRDefault="00C74A46" w:rsidP="00C74A46">
      <w:r>
        <w:t>•</w:t>
      </w:r>
      <w:r>
        <w:tab/>
        <w:t xml:space="preserve">В каком порядке срабатывают триггеры? </w:t>
      </w:r>
    </w:p>
    <w:p w:rsidR="00C74A46" w:rsidRDefault="00C74A46" w:rsidP="00C74A46">
      <w:r>
        <w:lastRenderedPageBreak/>
        <w:t>•</w:t>
      </w:r>
      <w:r>
        <w:tab/>
        <w:t xml:space="preserve">Можно ли менять порядок срабатывания триггеров? </w:t>
      </w:r>
    </w:p>
    <w:p w:rsidR="00C74A46" w:rsidRDefault="00C74A46" w:rsidP="00C74A46">
      <w:r>
        <w:t>•</w:t>
      </w:r>
      <w:r>
        <w:tab/>
        <w:t>Сработает ли триггер, если оператор, выполненный пользователем, не затрагивает ни одну строку таблицы?</w:t>
      </w:r>
    </w:p>
    <w:p w:rsidR="00C74A46" w:rsidRDefault="00C74A46" w:rsidP="00C74A46">
      <w:r>
        <w:t>•</w:t>
      </w:r>
      <w:r>
        <w:tab/>
        <w:t xml:space="preserve"> Продемонстрировать откат транзакции при возникновении ошибок. </w:t>
      </w:r>
    </w:p>
    <w:p w:rsidR="00C74A46" w:rsidRDefault="00C74A46" w:rsidP="00C74A46">
      <w:r>
        <w:t>•</w:t>
      </w:r>
      <w:r>
        <w:tab/>
        <w:t xml:space="preserve">Продемонстрировать возникновение тупика. </w:t>
      </w:r>
    </w:p>
    <w:p w:rsidR="00C74A46" w:rsidRDefault="00C74A46" w:rsidP="00C74A46">
      <w:r>
        <w:t>•</w:t>
      </w:r>
      <w:r>
        <w:tab/>
        <w:t>Исправить неверные сценарии проверки аномалий</w:t>
      </w:r>
    </w:p>
    <w:p w:rsidR="00C74A46" w:rsidRDefault="00C74A46" w:rsidP="00C74A46">
      <w:r>
        <w:t>•</w:t>
      </w:r>
      <w:r>
        <w:tab/>
        <w:t xml:space="preserve">Исправить ошибки в работе триггера.  </w:t>
      </w:r>
    </w:p>
    <w:p w:rsidR="00C74A46" w:rsidRPr="008D1CF5" w:rsidRDefault="00C74A46" w:rsidP="00C74A46">
      <w:r>
        <w:t>•</w:t>
      </w:r>
      <w:r>
        <w:tab/>
        <w:t>Модифицировать триггер каким-либо образом.</w:t>
      </w:r>
    </w:p>
    <w:p w:rsidR="00C74A46" w:rsidRDefault="00C74A46" w:rsidP="00C74A46">
      <w:r w:rsidRPr="0071319D">
        <w:rPr>
          <w:b/>
        </w:rPr>
        <w:t>Блок практических заданий</w:t>
      </w:r>
      <w:r>
        <w:t xml:space="preserve"> №№ 3.1-3.4</w:t>
      </w:r>
    </w:p>
    <w:p w:rsidR="00C74A46" w:rsidRDefault="00C74A46" w:rsidP="00C74A46">
      <w:r>
        <w:t>Блок практических заданий №№ 3.1-3.4 призван сформировать у студента понимание особенностей создания аналитических баз данных и умение их настраивать и поддерживать.</w:t>
      </w:r>
    </w:p>
    <w:p w:rsidR="00C74A46" w:rsidRPr="00CC06E9" w:rsidRDefault="00C74A46" w:rsidP="00C74A46">
      <w:pPr>
        <w:rPr>
          <w:i/>
        </w:rPr>
      </w:pPr>
      <w:r w:rsidRPr="00CC06E9">
        <w:rPr>
          <w:i/>
        </w:rPr>
        <w:t xml:space="preserve">Практическое задание №3.1 Проектирование схемы базы данных </w:t>
      </w:r>
    </w:p>
    <w:p w:rsidR="00C74A46" w:rsidRDefault="00C74A46" w:rsidP="00C74A46">
      <w:r>
        <w:t>Задание связано с проектированием схемы базы данных для аналитики. Будем исходить из того, что приложение, для которого была сделана база данных в задании №2.1, стало очень популярным и по нему каждый день можно собирать большой объем статистической информации. Что это будет за статистика? Почему именно ее необходимо собирать, обрабатывать и анализировать? Задачей студента является ответить на эти вопросы, и, исходя из этого, разработать базу данных и заполнить ее данными. Результатом данного практического задания является схема базы данных, скрипты создания базы данных и ее заполнения, обладающие следующими свойствами:</w:t>
      </w:r>
    </w:p>
    <w:p w:rsidR="00C74A46" w:rsidRDefault="00C74A46" w:rsidP="00C74A46">
      <w:r>
        <w:t>•</w:t>
      </w:r>
      <w:r>
        <w:tab/>
        <w:t xml:space="preserve">Как минимум одна таблица должна содержать не меньше 100 млн. записей, которые со временем теряют актуальность. </w:t>
      </w:r>
    </w:p>
    <w:p w:rsidR="00C74A46" w:rsidRDefault="00C74A46" w:rsidP="00C74A46">
      <w:r>
        <w:t>•</w:t>
      </w:r>
      <w:r>
        <w:tab/>
        <w:t xml:space="preserve">Другая таблица, связанная с первой, должна содержать не меньше 1 млн. записей. </w:t>
      </w:r>
    </w:p>
    <w:p w:rsidR="00C74A46" w:rsidRDefault="00C74A46" w:rsidP="00C74A46">
      <w:r>
        <w:t>•</w:t>
      </w:r>
      <w:r>
        <w:tab/>
        <w:t>В одной из таблиц с количество записей больше 1 млн. должна быть колонка с текстом, по которой будет необходимо настроить полнотекстовый поиск.</w:t>
      </w:r>
    </w:p>
    <w:p w:rsidR="00C74A46" w:rsidRDefault="00C74A46" w:rsidP="00C74A46">
      <w:r>
        <w:t>•</w:t>
      </w:r>
      <w:r>
        <w:tab/>
        <w:t>В одной из таблиц с количество записей больше 1 млн. должна быть колонка с данными в json-формате.</w:t>
      </w:r>
    </w:p>
    <w:p w:rsidR="00C74A46" w:rsidRDefault="00C74A46" w:rsidP="00C74A46">
      <w:r>
        <w:t>•</w:t>
      </w:r>
      <w:r>
        <w:tab/>
        <w:t>В одной из таблиц с количество записей больше 1 млн. должна быть колонка с массивом.</w:t>
      </w:r>
    </w:p>
    <w:p w:rsidR="00C74A46" w:rsidRDefault="00C74A46" w:rsidP="00C74A46">
      <w:r>
        <w:t xml:space="preserve">При выполнении задания важно учитывать плюсы и минусы денормализации схемы данных и использования массивов и json-формата. При сдаче задания студент должен обосновать соответствие созданной схемы поставленной задаче. </w:t>
      </w:r>
    </w:p>
    <w:p w:rsidR="00C74A46" w:rsidRDefault="00C74A46" w:rsidP="00C74A46">
      <w:r>
        <w:t>Для проектирования схемы и построения диаграммы можно использовать любые средства, один из вариантов использовать сайт:</w:t>
      </w:r>
    </w:p>
    <w:p w:rsidR="00C74A46" w:rsidRDefault="00C74A46" w:rsidP="00C74A46">
      <w:r>
        <w:t>https://www.lucidchart.com/pages/examples/er-diagram-tool</w:t>
      </w:r>
    </w:p>
    <w:p w:rsidR="00C74A46" w:rsidRPr="00CC06E9" w:rsidRDefault="00C74A46" w:rsidP="00C74A46">
      <w:pPr>
        <w:rPr>
          <w:i/>
        </w:rPr>
      </w:pPr>
      <w:r w:rsidRPr="00CC06E9">
        <w:rPr>
          <w:i/>
        </w:rPr>
        <w:t>Темы для проработки в рамках задания:</w:t>
      </w:r>
    </w:p>
    <w:p w:rsidR="00C74A46" w:rsidRDefault="00C74A46" w:rsidP="00C74A46">
      <w:r>
        <w:t>•</w:t>
      </w:r>
      <w:r>
        <w:tab/>
        <w:t>Денормализация</w:t>
      </w:r>
      <w:r>
        <w:tab/>
        <w:t>https://habr.com/ru/company/latera/blog/281262/</w:t>
      </w:r>
      <w:r>
        <w:tab/>
      </w:r>
      <w:r>
        <w:tab/>
        <w:t>https://habr.com/ru/post/64524/</w:t>
      </w:r>
    </w:p>
    <w:p w:rsidR="00C74A46" w:rsidRDefault="00C74A46" w:rsidP="00C74A46">
      <w:r>
        <w:t>•</w:t>
      </w:r>
      <w:r>
        <w:tab/>
        <w:t>Массивы</w:t>
      </w:r>
      <w:r>
        <w:tab/>
      </w:r>
      <w:r>
        <w:tab/>
        <w:t>https://postgrespro.ru/docs/postgrespro/11/arrays</w:t>
      </w:r>
      <w:r>
        <w:tab/>
      </w:r>
      <w:r>
        <w:tab/>
        <w:t>https://postgrespro.ru/docs/postgrespro/11/functions-array</w:t>
      </w:r>
    </w:p>
    <w:p w:rsidR="00C74A46" w:rsidRDefault="00C74A46" w:rsidP="00C74A46">
      <w:r>
        <w:t>•</w:t>
      </w:r>
      <w:r>
        <w:tab/>
        <w:t>J</w:t>
      </w:r>
      <w:r>
        <w:rPr>
          <w:lang w:val="en-US"/>
        </w:rPr>
        <w:t>SON</w:t>
      </w:r>
      <w:r w:rsidRPr="00CC06E9">
        <w:tab/>
      </w:r>
      <w:r w:rsidRPr="00CC06E9">
        <w:tab/>
      </w:r>
      <w:r>
        <w:t>https://postgrespro.ru/docs/postgrespro/11/datatype-json</w:t>
      </w:r>
      <w:r>
        <w:tab/>
      </w:r>
      <w:r>
        <w:tab/>
        <w:t>https://postgrespro.ru/docs/postgrespro/11/functions-json</w:t>
      </w:r>
    </w:p>
    <w:p w:rsidR="00C74A46" w:rsidRDefault="00C74A46" w:rsidP="00C74A46">
      <w:r>
        <w:t>•</w:t>
      </w:r>
      <w:r>
        <w:tab/>
        <w:t>Наполнение базы данных</w:t>
      </w:r>
      <w:r>
        <w:tab/>
      </w:r>
      <w:r>
        <w:tab/>
        <w:t>https://postgrespro.ru/docs/postgrespro/11/populate</w:t>
      </w:r>
    </w:p>
    <w:p w:rsidR="00C74A46" w:rsidRPr="00CC06E9" w:rsidRDefault="00C74A46" w:rsidP="00C74A46">
      <w:pPr>
        <w:rPr>
          <w:i/>
        </w:rPr>
      </w:pPr>
      <w:r w:rsidRPr="00CC06E9">
        <w:rPr>
          <w:i/>
        </w:rPr>
        <w:t>Практическое задание №3.2 Оптимизация</w:t>
      </w:r>
    </w:p>
    <w:p w:rsidR="00C74A46" w:rsidRDefault="00C74A46" w:rsidP="00C74A46">
      <w:r>
        <w:t xml:space="preserve">Задание посвящено ускорению выполнения запросов. Для этого могут быть использованы механизмы секционирования, наследования и индексов. Для выполнения задания необходим достаточно большой объем данных, чтобы оптимизация была целесообразной (порядка 1 млн. строк в каждой таблице). Необходимо подготовить два запроса: </w:t>
      </w:r>
    </w:p>
    <w:p w:rsidR="00C74A46" w:rsidRDefault="00C74A46" w:rsidP="00C74A46">
      <w:r>
        <w:lastRenderedPageBreak/>
        <w:t>•</w:t>
      </w:r>
      <w:r>
        <w:tab/>
        <w:t xml:space="preserve">Запрос к одной таблице, содержащий фильтрацию по нескольким полям. </w:t>
      </w:r>
    </w:p>
    <w:p w:rsidR="00C74A46" w:rsidRDefault="00C74A46" w:rsidP="00C74A46">
      <w:r>
        <w:t>•</w:t>
      </w:r>
      <w:r>
        <w:tab/>
        <w:t xml:space="preserve">Запрос к нескольким связанным таблицам, содержащий фильтрацию по нескольким полям. </w:t>
      </w:r>
    </w:p>
    <w:p w:rsidR="00C74A46" w:rsidRDefault="00C74A46" w:rsidP="00C74A46">
      <w:r>
        <w:t xml:space="preserve">Для каждого из этих запросов необходимо провести следующие шаги: </w:t>
      </w:r>
    </w:p>
    <w:p w:rsidR="00C74A46" w:rsidRDefault="00C74A46" w:rsidP="00C74A46">
      <w:r>
        <w:t xml:space="preserve">• </w:t>
      </w:r>
      <w:r>
        <w:tab/>
        <w:t>Получить план выполнения запроса без использования индексов.</w:t>
      </w:r>
    </w:p>
    <w:p w:rsidR="00C74A46" w:rsidRDefault="00C74A46" w:rsidP="00C74A46">
      <w:r>
        <w:t>•</w:t>
      </w:r>
      <w:r>
        <w:tab/>
        <w:t>Получить статистику (IO и Time) выполнения запроса без использования индексов.</w:t>
      </w:r>
    </w:p>
    <w:p w:rsidR="00C74A46" w:rsidRDefault="00C74A46" w:rsidP="00C74A46">
      <w:r>
        <w:t>•</w:t>
      </w:r>
      <w:r>
        <w:tab/>
        <w:t>Создать нужные индексы, позволяющие ускорить запрос.</w:t>
      </w:r>
    </w:p>
    <w:p w:rsidR="00C74A46" w:rsidRDefault="00C74A46" w:rsidP="00C74A46">
      <w:r>
        <w:t>•</w:t>
      </w:r>
      <w:r>
        <w:tab/>
        <w:t xml:space="preserve">Получить план выполнения запроса с использованием индексов и сравнить с первоначальным планом. </w:t>
      </w:r>
    </w:p>
    <w:p w:rsidR="00C74A46" w:rsidRDefault="00C74A46" w:rsidP="00C74A46">
      <w:r>
        <w:t>•</w:t>
      </w:r>
      <w:r>
        <w:tab/>
        <w:t xml:space="preserve">Получить статистику выполнения запроса с использованием индексов и сравнить с первоначальной статистикой. </w:t>
      </w:r>
    </w:p>
    <w:p w:rsidR="00C74A46" w:rsidRDefault="00C74A46" w:rsidP="00C74A46">
      <w:r>
        <w:t>•</w:t>
      </w:r>
      <w:r>
        <w:tab/>
        <w:t xml:space="preserve">Оценить эффективность выполнения оптимизированного запроса. </w:t>
      </w:r>
    </w:p>
    <w:p w:rsidR="00C74A46" w:rsidRDefault="00C74A46" w:rsidP="00C74A46">
      <w:r>
        <w:t>Также необходимо продемонстрировать полезность индексов для организации полнотекстового поиска, фильтрации с использованием массива и json-формата. Для таблицы объемом больше 100 млн. записей произвести оптимизацию, позволяющую быстро удалять старые данные, ускорить вставку и чтение данных.</w:t>
      </w:r>
    </w:p>
    <w:p w:rsidR="00C74A46" w:rsidRPr="00CC06E9" w:rsidRDefault="00C74A46" w:rsidP="00C74A46">
      <w:pPr>
        <w:rPr>
          <w:i/>
        </w:rPr>
      </w:pPr>
      <w:r w:rsidRPr="00CC06E9">
        <w:rPr>
          <w:i/>
        </w:rPr>
        <w:t>Темы для проработки в рамках задания:</w:t>
      </w:r>
    </w:p>
    <w:p w:rsidR="00C74A46" w:rsidRDefault="00C74A46" w:rsidP="00C74A46">
      <w:r>
        <w:t>•</w:t>
      </w:r>
      <w:r>
        <w:tab/>
        <w:t>EXPLAIN</w:t>
      </w:r>
      <w:r>
        <w:tab/>
      </w:r>
      <w:r>
        <w:tab/>
        <w:t>https://postgrespro.ru/docs/postgrespro/11/using-explain</w:t>
      </w:r>
      <w:r>
        <w:tab/>
      </w:r>
      <w:r>
        <w:tab/>
        <w:t>https://postgrespro.ru/docs/postgrespro/11/planner-stats</w:t>
      </w:r>
    </w:p>
    <w:p w:rsidR="00C74A46" w:rsidRDefault="00C74A46" w:rsidP="00C74A46">
      <w:pPr>
        <w:ind w:left="2127" w:firstLine="709"/>
      </w:pPr>
      <w:r>
        <w:t>https://postgrespro.ru/docs/postgrespro/11/explicit-joins</w:t>
      </w:r>
    </w:p>
    <w:p w:rsidR="00C74A46" w:rsidRDefault="00C74A46" w:rsidP="00C74A46">
      <w:r>
        <w:t>•</w:t>
      </w:r>
      <w:r>
        <w:tab/>
        <w:t>ANALYZE</w:t>
      </w:r>
      <w:r>
        <w:tab/>
      </w:r>
      <w:r>
        <w:tab/>
        <w:t>https://postgrespro.ru/docs/postgrespro/11/routine-vacuuming#VACUUM-FOR-STATISTICS</w:t>
      </w:r>
    </w:p>
    <w:p w:rsidR="00C74A46" w:rsidRDefault="00C74A46" w:rsidP="00C74A46">
      <w:r>
        <w:t>•</w:t>
      </w:r>
      <w:r>
        <w:tab/>
        <w:t>Индексы</w:t>
      </w:r>
      <w:r>
        <w:tab/>
      </w:r>
      <w:r>
        <w:tab/>
        <w:t>https://postgrespro.ru/docs/postgrespro/11/indexes</w:t>
      </w:r>
    </w:p>
    <w:p w:rsidR="00C74A46" w:rsidRDefault="00C74A46" w:rsidP="00C74A46">
      <w:r>
        <w:t>•</w:t>
      </w:r>
      <w:r>
        <w:tab/>
        <w:t>Полнотекстовый поиск</w:t>
      </w:r>
      <w:r>
        <w:tab/>
        <w:t>https://postgrespro.ru/docs/postgrespro/11/textsearch</w:t>
      </w:r>
    </w:p>
    <w:p w:rsidR="00C74A46" w:rsidRDefault="00C74A46" w:rsidP="00C74A46">
      <w:r>
        <w:t>•</w:t>
      </w:r>
      <w:r>
        <w:tab/>
        <w:t>Наследование таблиц</w:t>
      </w:r>
      <w:r>
        <w:tab/>
        <w:t>https://postgrespro.ru/docs/postgrespro/11/ddl-inherit</w:t>
      </w:r>
    </w:p>
    <w:p w:rsidR="00C74A46" w:rsidRDefault="00C74A46" w:rsidP="00C74A46">
      <w:r>
        <w:t>•</w:t>
      </w:r>
      <w:r>
        <w:tab/>
        <w:t>Секционирование таблиц</w:t>
      </w:r>
      <w:r>
        <w:tab/>
        <w:t>https://postgrespro.ru/docs/postgrespro/11/ddl-partitioning</w:t>
      </w:r>
    </w:p>
    <w:p w:rsidR="00C74A46" w:rsidRDefault="00C74A46" w:rsidP="00C74A46">
      <w:r>
        <w:t>•</w:t>
      </w:r>
      <w:r>
        <w:tab/>
        <w:t>Полное описание синтаксиса встретившихся команд</w:t>
      </w:r>
      <w:r>
        <w:tab/>
        <w:t>https://postgrespro.ru/docs/postgrespro/11/sql-commands</w:t>
      </w:r>
    </w:p>
    <w:p w:rsidR="00C74A46" w:rsidRPr="00CC06E9" w:rsidRDefault="00C74A46" w:rsidP="00C74A46">
      <w:pPr>
        <w:rPr>
          <w:i/>
        </w:rPr>
      </w:pPr>
      <w:r w:rsidRPr="00CC06E9">
        <w:rPr>
          <w:i/>
        </w:rPr>
        <w:t>Примеры вопросов при сдаче задания:</w:t>
      </w:r>
    </w:p>
    <w:p w:rsidR="00C74A46" w:rsidRDefault="00C74A46" w:rsidP="00C74A46">
      <w:r>
        <w:t>•</w:t>
      </w:r>
      <w:r>
        <w:tab/>
        <w:t xml:space="preserve">В чем отличие первичного ключа и уникального индекса? </w:t>
      </w:r>
    </w:p>
    <w:p w:rsidR="00C74A46" w:rsidRDefault="00C74A46" w:rsidP="00C74A46">
      <w:r>
        <w:t>•</w:t>
      </w:r>
      <w:r>
        <w:tab/>
        <w:t xml:space="preserve">В каких случаях имеет смысл создавать индексы? Какие колонки следует включать в индекс и почему? </w:t>
      </w:r>
    </w:p>
    <w:p w:rsidR="00C74A46" w:rsidRDefault="00C74A46" w:rsidP="00C74A46">
      <w:r>
        <w:t>•</w:t>
      </w:r>
      <w:r>
        <w:tab/>
        <w:t xml:space="preserve">Какие существуют способы внутренней организации индексов? </w:t>
      </w:r>
    </w:p>
    <w:p w:rsidR="00C74A46" w:rsidRDefault="00C74A46" w:rsidP="00C74A46">
      <w:r>
        <w:t>•</w:t>
      </w:r>
      <w:r>
        <w:tab/>
        <w:t xml:space="preserve">Рассказать о проблеме фрагментации индексов. Как бороться с фрагментацией? </w:t>
      </w:r>
    </w:p>
    <w:p w:rsidR="00C74A46" w:rsidRDefault="00C74A46" w:rsidP="00C74A46">
      <w:r>
        <w:t>•</w:t>
      </w:r>
      <w:r>
        <w:tab/>
        <w:t xml:space="preserve">Имеет ли значение порядок указания колонок при создании индекса? </w:t>
      </w:r>
    </w:p>
    <w:p w:rsidR="00C74A46" w:rsidRDefault="00C74A46" w:rsidP="00C74A46">
      <w:r>
        <w:t>•</w:t>
      </w:r>
      <w:r>
        <w:tab/>
        <w:t xml:space="preserve">В чем разница между IndexScan и IndexSeek? </w:t>
      </w:r>
    </w:p>
    <w:p w:rsidR="00C74A46" w:rsidRDefault="00C74A46" w:rsidP="00C74A46">
      <w:r>
        <w:t>•</w:t>
      </w:r>
      <w:r>
        <w:tab/>
        <w:t>В чем разница между секционированием и наследованием?</w:t>
      </w:r>
    </w:p>
    <w:p w:rsidR="00C74A46" w:rsidRDefault="00C74A46" w:rsidP="00C74A46">
      <w:r>
        <w:t>•</w:t>
      </w:r>
      <w:r>
        <w:tab/>
        <w:t>Зачем нужен ANALYZE?</w:t>
      </w:r>
    </w:p>
    <w:p w:rsidR="00C74A46" w:rsidRDefault="00C74A46" w:rsidP="00C74A46">
      <w:r>
        <w:t>•</w:t>
      </w:r>
      <w:r>
        <w:tab/>
        <w:t xml:space="preserve">Исправить ошибки в подготовленных выборках. </w:t>
      </w:r>
    </w:p>
    <w:p w:rsidR="00C74A46" w:rsidRDefault="00C74A46" w:rsidP="00C74A46">
      <w:r>
        <w:t>•</w:t>
      </w:r>
      <w:r>
        <w:tab/>
        <w:t xml:space="preserve">Могут ли индексы ухудшить производительность? Если да, то продемонстрировать это.  </w:t>
      </w:r>
    </w:p>
    <w:p w:rsidR="00C74A46" w:rsidRDefault="00C74A46" w:rsidP="00C74A46">
      <w:r>
        <w:t>•</w:t>
      </w:r>
      <w:r>
        <w:tab/>
        <w:t xml:space="preserve">На что влияет порядок сортировки (ASC\DESC) при создании индекса? Продемонстрировать это. </w:t>
      </w:r>
    </w:p>
    <w:p w:rsidR="00C74A46" w:rsidRDefault="00C74A46" w:rsidP="00C74A46">
      <w:r>
        <w:t>•</w:t>
      </w:r>
      <w:r>
        <w:tab/>
        <w:t>Продемонстрировать полезность индекса по выражению.</w:t>
      </w:r>
    </w:p>
    <w:p w:rsidR="00C74A46" w:rsidRDefault="00C74A46" w:rsidP="00C74A46">
      <w:r>
        <w:t>•</w:t>
      </w:r>
      <w:r>
        <w:tab/>
        <w:t>Продемонстрировать полезность частичного индекса.</w:t>
      </w:r>
    </w:p>
    <w:p w:rsidR="00C74A46" w:rsidRPr="00CC06E9" w:rsidRDefault="00C74A46" w:rsidP="00C74A46">
      <w:pPr>
        <w:rPr>
          <w:i/>
        </w:rPr>
      </w:pPr>
      <w:r w:rsidRPr="00CC06E9">
        <w:rPr>
          <w:i/>
        </w:rPr>
        <w:lastRenderedPageBreak/>
        <w:t>Практическое задание №3.3 Представления и функции</w:t>
      </w:r>
    </w:p>
    <w:p w:rsidR="00C74A46" w:rsidRDefault="00C74A46" w:rsidP="00C74A46">
      <w:r>
        <w:t xml:space="preserve">Задание посвящено упрощению работы аналитика и ограничения его возможностей с помощью созданию и использованию представлений и функций: требуется составить SQL-скрипты для создания нескольких представлений и функций, которые позволяли бы упростить манипуляции с данными или позволяли бы не показывать аналитику всю базу данных, предоставив только необходимую часть информации.  </w:t>
      </w:r>
    </w:p>
    <w:p w:rsidR="00C74A46" w:rsidRPr="00CC06E9" w:rsidRDefault="00C74A46" w:rsidP="00C74A46">
      <w:pPr>
        <w:rPr>
          <w:i/>
        </w:rPr>
      </w:pPr>
      <w:r w:rsidRPr="00CC06E9">
        <w:rPr>
          <w:i/>
        </w:rPr>
        <w:t>Темы для проработки в рамках задания:</w:t>
      </w:r>
    </w:p>
    <w:p w:rsidR="00C74A46" w:rsidRDefault="00C74A46" w:rsidP="00C74A46">
      <w:r>
        <w:t>•</w:t>
      </w:r>
      <w:r>
        <w:tab/>
        <w:t>Представления</w:t>
      </w:r>
      <w:r>
        <w:tab/>
        <w:t>https://postgrespro.ru/docs/postgrespro/11/sql-createview</w:t>
      </w:r>
      <w:r>
        <w:tab/>
      </w:r>
      <w:r>
        <w:tab/>
        <w:t>https://postgrespro.ru/docs/postgrespro/11/rules-views</w:t>
      </w:r>
    </w:p>
    <w:p w:rsidR="00C74A46" w:rsidRDefault="00C74A46" w:rsidP="00C74A46">
      <w:pPr>
        <w:ind w:left="2127" w:firstLine="709"/>
      </w:pPr>
      <w:r>
        <w:t xml:space="preserve">https://postgrespro.ru/docs/postgrespro/11/rules-materializedviews </w:t>
      </w:r>
    </w:p>
    <w:p w:rsidR="00C74A46" w:rsidRDefault="00C74A46" w:rsidP="00C74A46">
      <w:r>
        <w:t>•</w:t>
      </w:r>
      <w:r>
        <w:tab/>
        <w:t>Функции</w:t>
      </w:r>
      <w:r>
        <w:tab/>
      </w:r>
      <w:r>
        <w:tab/>
        <w:t>https://postgrespro.ru/docs/postgrespro/11/xfunc-sql</w:t>
      </w:r>
    </w:p>
    <w:p w:rsidR="00C74A46" w:rsidRDefault="00C74A46" w:rsidP="00C74A46">
      <w:r>
        <w:t>•</w:t>
      </w:r>
      <w:r>
        <w:tab/>
        <w:t>Полное описание синтаксиса встретившихся команд</w:t>
      </w:r>
      <w:r>
        <w:tab/>
        <w:t>https://postgrespro.ru/docs/postgrespro/11/sql-commands</w:t>
      </w:r>
    </w:p>
    <w:p w:rsidR="00C74A46" w:rsidRPr="00CC06E9" w:rsidRDefault="00C74A46" w:rsidP="00C74A46">
      <w:pPr>
        <w:rPr>
          <w:i/>
        </w:rPr>
      </w:pPr>
      <w:r w:rsidRPr="00CC06E9">
        <w:rPr>
          <w:i/>
        </w:rPr>
        <w:t>Примеры вопросов при сдаче задания:</w:t>
      </w:r>
    </w:p>
    <w:p w:rsidR="00C74A46" w:rsidRDefault="00C74A46" w:rsidP="00C74A46">
      <w:r>
        <w:t>•</w:t>
      </w:r>
      <w:r>
        <w:tab/>
        <w:t xml:space="preserve">Объяснить, как работают написанные запросы. </w:t>
      </w:r>
    </w:p>
    <w:p w:rsidR="00C74A46" w:rsidRDefault="00C74A46" w:rsidP="00C74A46">
      <w:r>
        <w:t>•</w:t>
      </w:r>
      <w:r>
        <w:tab/>
        <w:t xml:space="preserve">Рассказать о CHECK OPTION. </w:t>
      </w:r>
    </w:p>
    <w:p w:rsidR="00C74A46" w:rsidRDefault="00C74A46" w:rsidP="00C74A46">
      <w:r>
        <w:t>•</w:t>
      </w:r>
      <w:r>
        <w:tab/>
        <w:t xml:space="preserve">Рассказать о модификации данных через представления. </w:t>
      </w:r>
    </w:p>
    <w:p w:rsidR="00C74A46" w:rsidRDefault="00C74A46" w:rsidP="00C74A46">
      <w:r>
        <w:t>•</w:t>
      </w:r>
      <w:r>
        <w:tab/>
        <w:t xml:space="preserve">Рассказать о вставке данных через представления. </w:t>
      </w:r>
    </w:p>
    <w:p w:rsidR="00C74A46" w:rsidRDefault="00C74A46" w:rsidP="00C74A46">
      <w:r>
        <w:t>•</w:t>
      </w:r>
      <w:r>
        <w:tab/>
        <w:t xml:space="preserve">Примеры вопросов по оператору SELECT см. в задании №1. </w:t>
      </w:r>
    </w:p>
    <w:p w:rsidR="00C74A46" w:rsidRDefault="00C74A46" w:rsidP="00C74A46">
      <w:r>
        <w:t>•</w:t>
      </w:r>
      <w:r>
        <w:tab/>
        <w:t xml:space="preserve">Исправить неверно работающий запрос (запросы). </w:t>
      </w:r>
    </w:p>
    <w:p w:rsidR="00C74A46" w:rsidRDefault="00C74A46" w:rsidP="00C74A46">
      <w:r>
        <w:t>•</w:t>
      </w:r>
      <w:r>
        <w:tab/>
        <w:t xml:space="preserve">Упростить один или несколько запросов. </w:t>
      </w:r>
    </w:p>
    <w:p w:rsidR="00C74A46" w:rsidRDefault="00C74A46" w:rsidP="00C74A46">
      <w:r>
        <w:t>•</w:t>
      </w:r>
      <w:r>
        <w:tab/>
        <w:t xml:space="preserve">Продемонстрировать изменение и вставку данных через представления. </w:t>
      </w:r>
    </w:p>
    <w:p w:rsidR="00C74A46" w:rsidRDefault="00C74A46" w:rsidP="00C74A46">
      <w:r>
        <w:t>•</w:t>
      </w:r>
      <w:r>
        <w:tab/>
        <w:t>Написать или модифицировать запрос по сформулированному заданию.</w:t>
      </w:r>
    </w:p>
    <w:p w:rsidR="00C74A46" w:rsidRDefault="00C74A46" w:rsidP="00C74A46">
      <w:r>
        <w:t>•</w:t>
      </w:r>
      <w:r>
        <w:tab/>
        <w:t>Продемонстрировать полезность материализованного представления.</w:t>
      </w:r>
    </w:p>
    <w:p w:rsidR="00C74A46" w:rsidRPr="00CC06E9" w:rsidRDefault="00C74A46" w:rsidP="00C74A46">
      <w:pPr>
        <w:rPr>
          <w:i/>
        </w:rPr>
      </w:pPr>
      <w:r w:rsidRPr="00CC06E9">
        <w:rPr>
          <w:i/>
        </w:rPr>
        <w:t xml:space="preserve">Практическое задание №3.4 Управление доступом </w:t>
      </w:r>
    </w:p>
    <w:p w:rsidR="00C74A46" w:rsidRDefault="00C74A46" w:rsidP="00C74A46">
      <w:r>
        <w:t xml:space="preserve">В рамках выполнения задания происходит освоение способов управления доступом. При выполнении задания необходимо: </w:t>
      </w:r>
    </w:p>
    <w:p w:rsidR="00C74A46" w:rsidRDefault="00C74A46" w:rsidP="00C74A46">
      <w:r>
        <w:t>•</w:t>
      </w:r>
      <w:r>
        <w:tab/>
        <w:t>Создать пользователя test и выдать ему доступ к базе данных.</w:t>
      </w:r>
    </w:p>
    <w:p w:rsidR="00C74A46" w:rsidRDefault="00C74A46" w:rsidP="00C74A46">
      <w:r>
        <w:t>•</w:t>
      </w:r>
      <w:r>
        <w:tab/>
        <w:t xml:space="preserve">Составить и выполнить скрипты присвоения новому пользователю прав доступа к таблицам, созданным в практическом задании №3.1. При этом права доступа к различным таблицам должны быть различными, а именно: </w:t>
      </w:r>
    </w:p>
    <w:p w:rsidR="00C74A46" w:rsidRDefault="00C74A46" w:rsidP="00C74A46">
      <w:pPr>
        <w:ind w:left="284"/>
      </w:pPr>
      <w:r>
        <w:t>o</w:t>
      </w:r>
      <w:proofErr w:type="gramStart"/>
      <w:r>
        <w:tab/>
        <w:t>П</w:t>
      </w:r>
      <w:proofErr w:type="gramEnd"/>
      <w:r>
        <w:t>о крайней мере, для одной таблицы новому пользователю присваиваются права SELECT, INSERT, UPDATE в полном объеме.</w:t>
      </w:r>
    </w:p>
    <w:p w:rsidR="00C74A46" w:rsidRDefault="00C74A46" w:rsidP="00C74A46">
      <w:pPr>
        <w:ind w:left="284"/>
      </w:pPr>
      <w:r>
        <w:t>o</w:t>
      </w:r>
      <w:proofErr w:type="gramStart"/>
      <w:r>
        <w:tab/>
        <w:t>П</w:t>
      </w:r>
      <w:proofErr w:type="gramEnd"/>
      <w:r>
        <w:t>о крайней мере, для одной таблицы новому пользователю присваиваются права SELECT и UPDATE только избранных столбцов.</w:t>
      </w:r>
    </w:p>
    <w:p w:rsidR="00C74A46" w:rsidRDefault="00C74A46" w:rsidP="00C74A46">
      <w:pPr>
        <w:ind w:left="284"/>
      </w:pPr>
      <w:r>
        <w:t>o</w:t>
      </w:r>
      <w:proofErr w:type="gramStart"/>
      <w:r>
        <w:tab/>
        <w:t>П</w:t>
      </w:r>
      <w:proofErr w:type="gramEnd"/>
      <w:r>
        <w:t xml:space="preserve">о крайней мере, для одной таблицы новому пользователю присваивается только право SELECT. </w:t>
      </w:r>
    </w:p>
    <w:p w:rsidR="00C74A46" w:rsidRDefault="00C74A46" w:rsidP="00C74A46">
      <w:r>
        <w:t>•</w:t>
      </w:r>
      <w:r>
        <w:tab/>
        <w:t xml:space="preserve">Присвоить новому пользователю право доступа (SELECT) к представлению, созданному в практическом задании №3.1 </w:t>
      </w:r>
    </w:p>
    <w:p w:rsidR="00C74A46" w:rsidRDefault="00C74A46" w:rsidP="00C74A46">
      <w:r>
        <w:t>•</w:t>
      </w:r>
      <w:r>
        <w:tab/>
        <w:t xml:space="preserve">Создать стандартную роль уровня базы данных, присвоить ей право доступа (UPDATE на некоторые столбцы) к представлению, созданному в практическом задании №3.3, назначить новому пользователю созданную роль. </w:t>
      </w:r>
    </w:p>
    <w:p w:rsidR="00C74A46" w:rsidRDefault="00C74A46" w:rsidP="00C74A46">
      <w:r>
        <w:t>•</w:t>
      </w:r>
      <w:r>
        <w:tab/>
        <w:t xml:space="preserve">Выполнить от имени нового пользователя некоторые выборки из таблиц и представления. Убедиться в правильности контроля прав доступа. </w:t>
      </w:r>
    </w:p>
    <w:p w:rsidR="00C74A46" w:rsidRDefault="00C74A46" w:rsidP="00C74A46">
      <w:r>
        <w:t>•</w:t>
      </w:r>
      <w:r>
        <w:tab/>
        <w:t xml:space="preserve">Выполнить от имени нового пользователя операторы изменения таблиц с ограниченными правами доступа. Убедиться в правильности контроля прав доступа. </w:t>
      </w:r>
    </w:p>
    <w:p w:rsidR="00C74A46" w:rsidRPr="00CC06E9" w:rsidRDefault="00C74A46" w:rsidP="00C74A46">
      <w:pPr>
        <w:rPr>
          <w:i/>
        </w:rPr>
      </w:pPr>
      <w:r w:rsidRPr="00CC06E9">
        <w:rPr>
          <w:i/>
        </w:rPr>
        <w:lastRenderedPageBreak/>
        <w:t>Темы для проработки в рамках задания:</w:t>
      </w:r>
    </w:p>
    <w:p w:rsidR="00C74A46" w:rsidRDefault="00C74A46" w:rsidP="00C74A46">
      <w:r>
        <w:t>•</w:t>
      </w:r>
      <w:r>
        <w:tab/>
        <w:t>Роли и пользователи</w:t>
      </w:r>
      <w:r>
        <w:tab/>
      </w:r>
      <w:r>
        <w:tab/>
        <w:t xml:space="preserve">https://postgrespro.ru/docs/postgresql/11/user-manag </w:t>
      </w:r>
    </w:p>
    <w:p w:rsidR="00C74A46" w:rsidRDefault="00C74A46" w:rsidP="00C74A46">
      <w:pPr>
        <w:ind w:left="2836" w:firstLine="709"/>
      </w:pPr>
      <w:r>
        <w:t>https://postgrespro.ru/docs/postgrespro/11/app-createuser</w:t>
      </w:r>
    </w:p>
    <w:p w:rsidR="00C74A46" w:rsidRDefault="00C74A46" w:rsidP="00C74A46">
      <w:r>
        <w:t xml:space="preserve"> • </w:t>
      </w:r>
      <w:r>
        <w:tab/>
        <w:t xml:space="preserve">Директивы GRANT и REVOKE </w:t>
      </w:r>
      <w:r>
        <w:tab/>
      </w:r>
      <w:r>
        <w:tab/>
        <w:t>https://postgrespro.ru/docs/postgrespro/11/ddl-priv</w:t>
      </w:r>
    </w:p>
    <w:p w:rsidR="00C74A46" w:rsidRDefault="00C74A46" w:rsidP="00C74A46">
      <w:pPr>
        <w:ind w:left="4254"/>
      </w:pPr>
      <w:r>
        <w:tab/>
        <w:t>https://postgrespro.ru/docs/postgrespro/11/ddl-schemas#DDL-SCHEMAS-PRIV</w:t>
      </w:r>
    </w:p>
    <w:p w:rsidR="00C74A46" w:rsidRDefault="00C74A46" w:rsidP="00C74A46">
      <w:r>
        <w:t>•</w:t>
      </w:r>
      <w:r>
        <w:tab/>
        <w:t>Полное описание синтаксиса встретившихся команд</w:t>
      </w:r>
      <w:r>
        <w:tab/>
      </w:r>
      <w:r>
        <w:tab/>
        <w:t>https://postgrespro.ru/docs/postgrespro/11/sql-commands</w:t>
      </w:r>
    </w:p>
    <w:p w:rsidR="00C74A46" w:rsidRPr="00E247FF" w:rsidRDefault="00C74A46" w:rsidP="00C74A46">
      <w:pPr>
        <w:rPr>
          <w:i/>
        </w:rPr>
      </w:pPr>
      <w:r w:rsidRPr="00E247FF">
        <w:rPr>
          <w:i/>
        </w:rPr>
        <w:t>Примеры вопросов при сдаче задания:</w:t>
      </w:r>
    </w:p>
    <w:p w:rsidR="00C74A46" w:rsidRDefault="00C74A46" w:rsidP="00C74A46">
      <w:r>
        <w:t>•</w:t>
      </w:r>
      <w:r>
        <w:tab/>
        <w:t xml:space="preserve">Для чего нужны роли? </w:t>
      </w:r>
    </w:p>
    <w:p w:rsidR="00C74A46" w:rsidRDefault="00C74A46" w:rsidP="00C74A46">
      <w:r>
        <w:t>•</w:t>
      </w:r>
      <w:r>
        <w:tab/>
        <w:t xml:space="preserve">Что такое схема? </w:t>
      </w:r>
    </w:p>
    <w:p w:rsidR="00C74A46" w:rsidRDefault="00C74A46" w:rsidP="00C74A46">
      <w:r>
        <w:t>•</w:t>
      </w:r>
      <w:r>
        <w:tab/>
        <w:t xml:space="preserve">Рассказать про директивы GRANT и REVOKE. </w:t>
      </w:r>
    </w:p>
    <w:p w:rsidR="00C74A46" w:rsidRDefault="00C74A46" w:rsidP="00C74A46">
      <w:r>
        <w:t>•</w:t>
      </w:r>
      <w:r>
        <w:tab/>
        <w:t xml:space="preserve">Для чего нужна роль PUBLIC? </w:t>
      </w:r>
    </w:p>
    <w:p w:rsidR="00C74A46" w:rsidRDefault="00C74A46" w:rsidP="00C74A46">
      <w:r>
        <w:t>•</w:t>
      </w:r>
      <w:r>
        <w:tab/>
        <w:t xml:space="preserve">Как добавить нового пользователя в текущую базу данных? </w:t>
      </w:r>
    </w:p>
    <w:p w:rsidR="00C74A46" w:rsidRDefault="00C74A46" w:rsidP="00C74A46">
      <w:r>
        <w:t>•</w:t>
      </w:r>
      <w:r>
        <w:tab/>
        <w:t xml:space="preserve">Как позволить пользователю заходить на сервер? </w:t>
      </w:r>
    </w:p>
    <w:p w:rsidR="00C74A46" w:rsidRDefault="00C74A46" w:rsidP="00C74A46">
      <w:r>
        <w:t>•</w:t>
      </w:r>
      <w:r>
        <w:tab/>
        <w:t xml:space="preserve">Какие существуют права? </w:t>
      </w:r>
    </w:p>
    <w:p w:rsidR="00C74A46" w:rsidRDefault="00C74A46" w:rsidP="00C74A46">
      <w:r>
        <w:t>•</w:t>
      </w:r>
      <w:r>
        <w:tab/>
        <w:t xml:space="preserve">Исправить ошибки в обязательной части. </w:t>
      </w:r>
    </w:p>
    <w:p w:rsidR="00C74A46" w:rsidRDefault="00C74A46" w:rsidP="00C74A46">
      <w:r>
        <w:t>•</w:t>
      </w:r>
      <w:r>
        <w:tab/>
        <w:t xml:space="preserve">Сменить владельца базы данных. </w:t>
      </w:r>
    </w:p>
    <w:p w:rsidR="00C74A46" w:rsidRDefault="00C74A46" w:rsidP="00C74A46">
      <w:r>
        <w:t>•</w:t>
      </w:r>
      <w:r>
        <w:tab/>
        <w:t xml:space="preserve">Сменить пароль для пользователя. </w:t>
      </w:r>
    </w:p>
    <w:p w:rsidR="00C74A46" w:rsidRDefault="00C74A46" w:rsidP="00C74A46">
      <w:r>
        <w:t>•</w:t>
      </w:r>
      <w:r>
        <w:tab/>
        <w:t>Определить роль с заданными правами.</w:t>
      </w:r>
    </w:p>
    <w:p w:rsidR="00C74A46" w:rsidRPr="002F415F" w:rsidRDefault="00C74A46" w:rsidP="00C74A46">
      <w:pPr>
        <w:ind w:left="502" w:hanging="502"/>
        <w:rPr>
          <w:lang w:eastAsia="en-US"/>
        </w:rPr>
      </w:pPr>
      <w:r>
        <w:rPr>
          <w:lang w:eastAsia="en-US"/>
        </w:rPr>
        <w:t>___________________________________________________________________________________________________________________________</w:t>
      </w:r>
    </w:p>
    <w:sectPr w:rsidR="00C74A46" w:rsidRPr="002F415F" w:rsidSect="00E30C97">
      <w:footerReference w:type="even" r:id="rId1111"/>
      <w:footerReference w:type="default" r:id="rId1112"/>
      <w:pgSz w:w="16838" w:h="11906" w:orient="landscape"/>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10D" w:rsidRDefault="00CB210D" w:rsidP="002F1885">
      <w:r>
        <w:separator/>
      </w:r>
    </w:p>
  </w:endnote>
  <w:endnote w:type="continuationSeparator" w:id="1">
    <w:p w:rsidR="00CB210D" w:rsidRDefault="00CB210D" w:rsidP="002F1885">
      <w:r>
        <w:continuationSeparator/>
      </w:r>
    </w:p>
  </w:endnote>
</w:endnotes>
</file>

<file path=word/fontTable.xml><?xml version="1.0" encoding="utf-8"?>
<w:fonts xmlns:r="http://schemas.openxmlformats.org/officeDocument/2006/relationships" xmlns:w="http://schemas.openxmlformats.org/wordprocessingml/2006/main">
  <w:font w:name="OpenSymbol">
    <w:panose1 w:val="00000000000000000000"/>
    <w:charset w:val="02"/>
    <w:family w:val="auto"/>
    <w:notTrueType/>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Console">
    <w:panose1 w:val="020B0609040504020204"/>
    <w:charset w:val="CC"/>
    <w:family w:val="modern"/>
    <w:pitch w:val="fixed"/>
    <w:sig w:usb0="8000028F" w:usb1="00001800" w:usb2="00000000" w:usb3="00000000" w:csb0="0000001F" w:csb1="00000000"/>
  </w:font>
  <w:font w:name="CMU Serif Roman Bold Nonextende">
    <w:altName w:val="Cambria"/>
    <w:panose1 w:val="00000000000000000000"/>
    <w:charset w:val="00"/>
    <w:family w:val="roman"/>
    <w:notTrueType/>
    <w:pitch w:val="default"/>
    <w:sig w:usb0="00000003" w:usb1="00000000" w:usb2="00000000" w:usb3="00000000" w:csb0="00000001" w:csb1="00000000"/>
  </w:font>
  <w:font w:name="CMU Serif">
    <w:altName w:val="Cambria"/>
    <w:panose1 w:val="00000000000000000000"/>
    <w:charset w:val="00"/>
    <w:family w:val="roman"/>
    <w:notTrueType/>
    <w:pitch w:val="default"/>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othicG">
    <w:altName w:val="Courier New"/>
    <w:panose1 w:val="00000000000000000000"/>
    <w:charset w:val="CC"/>
    <w:family w:val="auto"/>
    <w:notTrueType/>
    <w:pitch w:val="variable"/>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 w:name="Euclid Math One">
    <w:altName w:val="Symbol"/>
    <w:panose1 w:val="00000000000000000000"/>
    <w:charset w:val="02"/>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10D" w:rsidRDefault="00CB210D" w:rsidP="00FD3E46">
    <w:pPr>
      <w:pStyle w:val="af"/>
      <w:framePr w:wrap="auto"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71319D">
      <w:rPr>
        <w:rStyle w:val="af3"/>
        <w:noProof/>
      </w:rPr>
      <w:t>180</w:t>
    </w:r>
    <w:r>
      <w:rPr>
        <w:rStyle w:val="af3"/>
      </w:rPr>
      <w:fldChar w:fldCharType="end"/>
    </w:r>
  </w:p>
  <w:p w:rsidR="00CB210D" w:rsidRDefault="00CB210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10D" w:rsidRDefault="00CB210D" w:rsidP="00FD3E46">
    <w:pPr>
      <w:pStyle w:val="af"/>
      <w:framePr w:wrap="auto"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71319D">
      <w:rPr>
        <w:rStyle w:val="af3"/>
        <w:noProof/>
      </w:rPr>
      <w:t>179</w:t>
    </w:r>
    <w:r>
      <w:rPr>
        <w:rStyle w:val="af3"/>
      </w:rPr>
      <w:fldChar w:fldCharType="end"/>
    </w:r>
  </w:p>
  <w:p w:rsidR="00CB210D" w:rsidRDefault="00CB210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10D" w:rsidRDefault="00CB210D" w:rsidP="002F1885">
      <w:r>
        <w:separator/>
      </w:r>
    </w:p>
  </w:footnote>
  <w:footnote w:type="continuationSeparator" w:id="1">
    <w:p w:rsidR="00CB210D" w:rsidRDefault="00CB210D" w:rsidP="002F18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ind w:left="707" w:hanging="283"/>
      </w:pPr>
      <w:rPr>
        <w:rFonts w:ascii="OpenSymbol" w:eastAsia="Times New Roman" w:hAnsi="OpenSymbol"/>
      </w:rPr>
    </w:lvl>
    <w:lvl w:ilvl="1">
      <w:start w:val="1"/>
      <w:numFmt w:val="bullet"/>
      <w:lvlText w:val="•"/>
      <w:lvlJc w:val="left"/>
      <w:pPr>
        <w:ind w:left="1414" w:hanging="283"/>
      </w:pPr>
      <w:rPr>
        <w:rFonts w:ascii="OpenSymbol" w:eastAsia="Times New Roman" w:hAnsi="OpenSymbol"/>
      </w:rPr>
    </w:lvl>
    <w:lvl w:ilvl="2">
      <w:start w:val="1"/>
      <w:numFmt w:val="bullet"/>
      <w:lvlText w:val="•"/>
      <w:lvlJc w:val="left"/>
      <w:pPr>
        <w:ind w:left="2121" w:hanging="283"/>
      </w:pPr>
      <w:rPr>
        <w:rFonts w:ascii="OpenSymbol" w:eastAsia="Times New Roman" w:hAnsi="OpenSymbol"/>
      </w:rPr>
    </w:lvl>
    <w:lvl w:ilvl="3">
      <w:start w:val="1"/>
      <w:numFmt w:val="bullet"/>
      <w:lvlText w:val="•"/>
      <w:lvlJc w:val="left"/>
      <w:pPr>
        <w:ind w:left="2828" w:hanging="283"/>
      </w:pPr>
      <w:rPr>
        <w:rFonts w:ascii="OpenSymbol" w:eastAsia="Times New Roman" w:hAnsi="OpenSymbol"/>
      </w:rPr>
    </w:lvl>
    <w:lvl w:ilvl="4">
      <w:start w:val="1"/>
      <w:numFmt w:val="bullet"/>
      <w:lvlText w:val="•"/>
      <w:lvlJc w:val="left"/>
      <w:pPr>
        <w:ind w:left="3535" w:hanging="283"/>
      </w:pPr>
      <w:rPr>
        <w:rFonts w:ascii="OpenSymbol" w:eastAsia="Times New Roman" w:hAnsi="OpenSymbol"/>
      </w:rPr>
    </w:lvl>
    <w:lvl w:ilvl="5">
      <w:start w:val="1"/>
      <w:numFmt w:val="bullet"/>
      <w:lvlText w:val="•"/>
      <w:lvlJc w:val="left"/>
      <w:pPr>
        <w:ind w:left="4242" w:hanging="283"/>
      </w:pPr>
      <w:rPr>
        <w:rFonts w:ascii="OpenSymbol" w:eastAsia="Times New Roman" w:hAnsi="OpenSymbol"/>
      </w:rPr>
    </w:lvl>
    <w:lvl w:ilvl="6">
      <w:start w:val="1"/>
      <w:numFmt w:val="bullet"/>
      <w:lvlText w:val="•"/>
      <w:lvlJc w:val="left"/>
      <w:pPr>
        <w:ind w:left="4949" w:hanging="283"/>
      </w:pPr>
      <w:rPr>
        <w:rFonts w:ascii="OpenSymbol" w:eastAsia="Times New Roman" w:hAnsi="OpenSymbol"/>
      </w:rPr>
    </w:lvl>
    <w:lvl w:ilvl="7">
      <w:start w:val="1"/>
      <w:numFmt w:val="bullet"/>
      <w:lvlText w:val="•"/>
      <w:lvlJc w:val="left"/>
      <w:pPr>
        <w:ind w:left="5656" w:hanging="283"/>
      </w:pPr>
      <w:rPr>
        <w:rFonts w:ascii="OpenSymbol" w:eastAsia="Times New Roman" w:hAnsi="OpenSymbol"/>
      </w:rPr>
    </w:lvl>
    <w:lvl w:ilvl="8">
      <w:start w:val="1"/>
      <w:numFmt w:val="bullet"/>
      <w:lvlText w:val="•"/>
      <w:lvlJc w:val="left"/>
      <w:pPr>
        <w:ind w:left="6363" w:hanging="283"/>
      </w:pPr>
      <w:rPr>
        <w:rFonts w:ascii="OpenSymbol" w:eastAsia="Times New Roman" w:hAnsi="OpenSymbol"/>
      </w:rPr>
    </w:lvl>
  </w:abstractNum>
  <w:abstractNum w:abstractNumId="1">
    <w:nsid w:val="00000004"/>
    <w:multiLevelType w:val="multilevel"/>
    <w:tmpl w:val="00000004"/>
    <w:lvl w:ilvl="0">
      <w:start w:val="1"/>
      <w:numFmt w:val="bullet"/>
      <w:lvlText w:val="•"/>
      <w:lvlJc w:val="left"/>
      <w:pPr>
        <w:ind w:left="707" w:hanging="283"/>
      </w:pPr>
      <w:rPr>
        <w:rFonts w:ascii="OpenSymbol" w:eastAsia="Times New Roman" w:hAnsi="OpenSymbol"/>
      </w:rPr>
    </w:lvl>
    <w:lvl w:ilvl="1">
      <w:start w:val="1"/>
      <w:numFmt w:val="bullet"/>
      <w:lvlText w:val="•"/>
      <w:lvlJc w:val="left"/>
      <w:pPr>
        <w:ind w:left="1414" w:hanging="283"/>
      </w:pPr>
      <w:rPr>
        <w:rFonts w:ascii="OpenSymbol" w:eastAsia="Times New Roman" w:hAnsi="OpenSymbol"/>
      </w:rPr>
    </w:lvl>
    <w:lvl w:ilvl="2">
      <w:start w:val="1"/>
      <w:numFmt w:val="bullet"/>
      <w:lvlText w:val="•"/>
      <w:lvlJc w:val="left"/>
      <w:pPr>
        <w:ind w:left="2121" w:hanging="283"/>
      </w:pPr>
      <w:rPr>
        <w:rFonts w:ascii="OpenSymbol" w:eastAsia="Times New Roman" w:hAnsi="OpenSymbol"/>
      </w:rPr>
    </w:lvl>
    <w:lvl w:ilvl="3">
      <w:start w:val="1"/>
      <w:numFmt w:val="bullet"/>
      <w:lvlText w:val="•"/>
      <w:lvlJc w:val="left"/>
      <w:pPr>
        <w:ind w:left="2828" w:hanging="283"/>
      </w:pPr>
      <w:rPr>
        <w:rFonts w:ascii="OpenSymbol" w:eastAsia="Times New Roman" w:hAnsi="OpenSymbol"/>
      </w:rPr>
    </w:lvl>
    <w:lvl w:ilvl="4">
      <w:start w:val="1"/>
      <w:numFmt w:val="bullet"/>
      <w:lvlText w:val="•"/>
      <w:lvlJc w:val="left"/>
      <w:pPr>
        <w:ind w:left="3535" w:hanging="283"/>
      </w:pPr>
      <w:rPr>
        <w:rFonts w:ascii="OpenSymbol" w:eastAsia="Times New Roman" w:hAnsi="OpenSymbol"/>
      </w:rPr>
    </w:lvl>
    <w:lvl w:ilvl="5">
      <w:start w:val="1"/>
      <w:numFmt w:val="bullet"/>
      <w:lvlText w:val="•"/>
      <w:lvlJc w:val="left"/>
      <w:pPr>
        <w:ind w:left="4242" w:hanging="283"/>
      </w:pPr>
      <w:rPr>
        <w:rFonts w:ascii="OpenSymbol" w:eastAsia="Times New Roman" w:hAnsi="OpenSymbol"/>
      </w:rPr>
    </w:lvl>
    <w:lvl w:ilvl="6">
      <w:start w:val="1"/>
      <w:numFmt w:val="bullet"/>
      <w:lvlText w:val="•"/>
      <w:lvlJc w:val="left"/>
      <w:pPr>
        <w:ind w:left="4949" w:hanging="283"/>
      </w:pPr>
      <w:rPr>
        <w:rFonts w:ascii="OpenSymbol" w:eastAsia="Times New Roman" w:hAnsi="OpenSymbol"/>
      </w:rPr>
    </w:lvl>
    <w:lvl w:ilvl="7">
      <w:start w:val="1"/>
      <w:numFmt w:val="bullet"/>
      <w:lvlText w:val="•"/>
      <w:lvlJc w:val="left"/>
      <w:pPr>
        <w:ind w:left="5656" w:hanging="283"/>
      </w:pPr>
      <w:rPr>
        <w:rFonts w:ascii="OpenSymbol" w:eastAsia="Times New Roman" w:hAnsi="OpenSymbol"/>
      </w:rPr>
    </w:lvl>
    <w:lvl w:ilvl="8">
      <w:start w:val="1"/>
      <w:numFmt w:val="bullet"/>
      <w:lvlText w:val="•"/>
      <w:lvlJc w:val="left"/>
      <w:pPr>
        <w:ind w:left="6363" w:hanging="283"/>
      </w:pPr>
      <w:rPr>
        <w:rFonts w:ascii="OpenSymbol" w:eastAsia="Times New Roman" w:hAnsi="OpenSymbol"/>
      </w:rPr>
    </w:lvl>
  </w:abstractNum>
  <w:abstractNum w:abstractNumId="2">
    <w:nsid w:val="00000005"/>
    <w:multiLevelType w:val="multilevel"/>
    <w:tmpl w:val="00000005"/>
    <w:lvl w:ilvl="0">
      <w:start w:val="1"/>
      <w:numFmt w:val="bullet"/>
      <w:lvlText w:val="•"/>
      <w:lvlJc w:val="left"/>
      <w:pPr>
        <w:ind w:left="707" w:hanging="283"/>
      </w:pPr>
      <w:rPr>
        <w:rFonts w:ascii="OpenSymbol" w:eastAsia="Times New Roman" w:hAnsi="OpenSymbol"/>
      </w:rPr>
    </w:lvl>
    <w:lvl w:ilvl="1">
      <w:start w:val="1"/>
      <w:numFmt w:val="bullet"/>
      <w:lvlText w:val="•"/>
      <w:lvlJc w:val="left"/>
      <w:pPr>
        <w:ind w:left="1414" w:hanging="283"/>
      </w:pPr>
      <w:rPr>
        <w:rFonts w:ascii="OpenSymbol" w:eastAsia="Times New Roman" w:hAnsi="OpenSymbol"/>
      </w:rPr>
    </w:lvl>
    <w:lvl w:ilvl="2">
      <w:start w:val="1"/>
      <w:numFmt w:val="bullet"/>
      <w:lvlText w:val="•"/>
      <w:lvlJc w:val="left"/>
      <w:pPr>
        <w:ind w:left="2121" w:hanging="283"/>
      </w:pPr>
      <w:rPr>
        <w:rFonts w:ascii="OpenSymbol" w:eastAsia="Times New Roman" w:hAnsi="OpenSymbol"/>
      </w:rPr>
    </w:lvl>
    <w:lvl w:ilvl="3">
      <w:start w:val="1"/>
      <w:numFmt w:val="bullet"/>
      <w:lvlText w:val="•"/>
      <w:lvlJc w:val="left"/>
      <w:pPr>
        <w:ind w:left="2828" w:hanging="283"/>
      </w:pPr>
      <w:rPr>
        <w:rFonts w:ascii="OpenSymbol" w:eastAsia="Times New Roman" w:hAnsi="OpenSymbol"/>
      </w:rPr>
    </w:lvl>
    <w:lvl w:ilvl="4">
      <w:start w:val="1"/>
      <w:numFmt w:val="bullet"/>
      <w:lvlText w:val="•"/>
      <w:lvlJc w:val="left"/>
      <w:pPr>
        <w:ind w:left="3535" w:hanging="283"/>
      </w:pPr>
      <w:rPr>
        <w:rFonts w:ascii="OpenSymbol" w:eastAsia="Times New Roman" w:hAnsi="OpenSymbol"/>
      </w:rPr>
    </w:lvl>
    <w:lvl w:ilvl="5">
      <w:start w:val="1"/>
      <w:numFmt w:val="bullet"/>
      <w:lvlText w:val="•"/>
      <w:lvlJc w:val="left"/>
      <w:pPr>
        <w:ind w:left="4242" w:hanging="283"/>
      </w:pPr>
      <w:rPr>
        <w:rFonts w:ascii="OpenSymbol" w:eastAsia="Times New Roman" w:hAnsi="OpenSymbol"/>
      </w:rPr>
    </w:lvl>
    <w:lvl w:ilvl="6">
      <w:start w:val="1"/>
      <w:numFmt w:val="bullet"/>
      <w:lvlText w:val="•"/>
      <w:lvlJc w:val="left"/>
      <w:pPr>
        <w:ind w:left="4949" w:hanging="283"/>
      </w:pPr>
      <w:rPr>
        <w:rFonts w:ascii="OpenSymbol" w:eastAsia="Times New Roman" w:hAnsi="OpenSymbol"/>
      </w:rPr>
    </w:lvl>
    <w:lvl w:ilvl="7">
      <w:start w:val="1"/>
      <w:numFmt w:val="bullet"/>
      <w:lvlText w:val="•"/>
      <w:lvlJc w:val="left"/>
      <w:pPr>
        <w:ind w:left="5656" w:hanging="283"/>
      </w:pPr>
      <w:rPr>
        <w:rFonts w:ascii="OpenSymbol" w:eastAsia="Times New Roman" w:hAnsi="OpenSymbol"/>
      </w:rPr>
    </w:lvl>
    <w:lvl w:ilvl="8">
      <w:start w:val="1"/>
      <w:numFmt w:val="bullet"/>
      <w:lvlText w:val="•"/>
      <w:lvlJc w:val="left"/>
      <w:pPr>
        <w:ind w:left="6363" w:hanging="283"/>
      </w:pPr>
      <w:rPr>
        <w:rFonts w:ascii="OpenSymbol" w:eastAsia="Times New Roman" w:hAnsi="OpenSymbol"/>
      </w:rPr>
    </w:lvl>
  </w:abstractNum>
  <w:abstractNum w:abstractNumId="3">
    <w:nsid w:val="00000006"/>
    <w:multiLevelType w:val="multilevel"/>
    <w:tmpl w:val="00000006"/>
    <w:lvl w:ilvl="0">
      <w:start w:val="1"/>
      <w:numFmt w:val="bullet"/>
      <w:lvlText w:val="•"/>
      <w:lvlJc w:val="left"/>
      <w:pPr>
        <w:ind w:left="707" w:hanging="283"/>
      </w:pPr>
      <w:rPr>
        <w:rFonts w:ascii="OpenSymbol" w:eastAsia="Times New Roman" w:hAnsi="OpenSymbol"/>
      </w:rPr>
    </w:lvl>
    <w:lvl w:ilvl="1">
      <w:start w:val="1"/>
      <w:numFmt w:val="bullet"/>
      <w:lvlText w:val="•"/>
      <w:lvlJc w:val="left"/>
      <w:pPr>
        <w:ind w:left="1414" w:hanging="283"/>
      </w:pPr>
      <w:rPr>
        <w:rFonts w:ascii="OpenSymbol" w:eastAsia="Times New Roman" w:hAnsi="OpenSymbol"/>
      </w:rPr>
    </w:lvl>
    <w:lvl w:ilvl="2">
      <w:start w:val="1"/>
      <w:numFmt w:val="bullet"/>
      <w:lvlText w:val="•"/>
      <w:lvlJc w:val="left"/>
      <w:pPr>
        <w:ind w:left="2121" w:hanging="283"/>
      </w:pPr>
      <w:rPr>
        <w:rFonts w:ascii="OpenSymbol" w:eastAsia="Times New Roman" w:hAnsi="OpenSymbol"/>
      </w:rPr>
    </w:lvl>
    <w:lvl w:ilvl="3">
      <w:start w:val="1"/>
      <w:numFmt w:val="bullet"/>
      <w:lvlText w:val="•"/>
      <w:lvlJc w:val="left"/>
      <w:pPr>
        <w:ind w:left="2828" w:hanging="283"/>
      </w:pPr>
      <w:rPr>
        <w:rFonts w:ascii="OpenSymbol" w:eastAsia="Times New Roman" w:hAnsi="OpenSymbol"/>
      </w:rPr>
    </w:lvl>
    <w:lvl w:ilvl="4">
      <w:start w:val="1"/>
      <w:numFmt w:val="bullet"/>
      <w:lvlText w:val="•"/>
      <w:lvlJc w:val="left"/>
      <w:pPr>
        <w:ind w:left="3535" w:hanging="283"/>
      </w:pPr>
      <w:rPr>
        <w:rFonts w:ascii="OpenSymbol" w:eastAsia="Times New Roman" w:hAnsi="OpenSymbol"/>
      </w:rPr>
    </w:lvl>
    <w:lvl w:ilvl="5">
      <w:start w:val="1"/>
      <w:numFmt w:val="bullet"/>
      <w:lvlText w:val="•"/>
      <w:lvlJc w:val="left"/>
      <w:pPr>
        <w:ind w:left="4242" w:hanging="283"/>
      </w:pPr>
      <w:rPr>
        <w:rFonts w:ascii="OpenSymbol" w:eastAsia="Times New Roman" w:hAnsi="OpenSymbol"/>
      </w:rPr>
    </w:lvl>
    <w:lvl w:ilvl="6">
      <w:start w:val="1"/>
      <w:numFmt w:val="bullet"/>
      <w:lvlText w:val="•"/>
      <w:lvlJc w:val="left"/>
      <w:pPr>
        <w:ind w:left="4949" w:hanging="283"/>
      </w:pPr>
      <w:rPr>
        <w:rFonts w:ascii="OpenSymbol" w:eastAsia="Times New Roman" w:hAnsi="OpenSymbol"/>
      </w:rPr>
    </w:lvl>
    <w:lvl w:ilvl="7">
      <w:start w:val="1"/>
      <w:numFmt w:val="bullet"/>
      <w:lvlText w:val="•"/>
      <w:lvlJc w:val="left"/>
      <w:pPr>
        <w:ind w:left="5656" w:hanging="283"/>
      </w:pPr>
      <w:rPr>
        <w:rFonts w:ascii="OpenSymbol" w:eastAsia="Times New Roman" w:hAnsi="OpenSymbol"/>
      </w:rPr>
    </w:lvl>
    <w:lvl w:ilvl="8">
      <w:start w:val="1"/>
      <w:numFmt w:val="bullet"/>
      <w:lvlText w:val="•"/>
      <w:lvlJc w:val="left"/>
      <w:pPr>
        <w:ind w:left="6363" w:hanging="283"/>
      </w:pPr>
      <w:rPr>
        <w:rFonts w:ascii="OpenSymbol" w:eastAsia="Times New Roman" w:hAnsi="OpenSymbol"/>
      </w:rPr>
    </w:lvl>
  </w:abstractNum>
  <w:abstractNum w:abstractNumId="4">
    <w:nsid w:val="00000007"/>
    <w:multiLevelType w:val="multilevel"/>
    <w:tmpl w:val="00000007"/>
    <w:lvl w:ilvl="0">
      <w:start w:val="1"/>
      <w:numFmt w:val="bullet"/>
      <w:lvlText w:val="•"/>
      <w:lvlJc w:val="left"/>
      <w:pPr>
        <w:ind w:left="707" w:hanging="283"/>
      </w:pPr>
      <w:rPr>
        <w:rFonts w:ascii="OpenSymbol" w:eastAsia="Times New Roman" w:hAnsi="OpenSymbol"/>
      </w:rPr>
    </w:lvl>
    <w:lvl w:ilvl="1">
      <w:start w:val="1"/>
      <w:numFmt w:val="bullet"/>
      <w:lvlText w:val="•"/>
      <w:lvlJc w:val="left"/>
      <w:pPr>
        <w:ind w:left="1414" w:hanging="283"/>
      </w:pPr>
      <w:rPr>
        <w:rFonts w:ascii="OpenSymbol" w:eastAsia="Times New Roman" w:hAnsi="OpenSymbol"/>
      </w:rPr>
    </w:lvl>
    <w:lvl w:ilvl="2">
      <w:start w:val="1"/>
      <w:numFmt w:val="bullet"/>
      <w:lvlText w:val="•"/>
      <w:lvlJc w:val="left"/>
      <w:pPr>
        <w:ind w:left="2121" w:hanging="283"/>
      </w:pPr>
      <w:rPr>
        <w:rFonts w:ascii="OpenSymbol" w:eastAsia="Times New Roman" w:hAnsi="OpenSymbol"/>
      </w:rPr>
    </w:lvl>
    <w:lvl w:ilvl="3">
      <w:start w:val="1"/>
      <w:numFmt w:val="bullet"/>
      <w:lvlText w:val="•"/>
      <w:lvlJc w:val="left"/>
      <w:pPr>
        <w:ind w:left="2828" w:hanging="283"/>
      </w:pPr>
      <w:rPr>
        <w:rFonts w:ascii="OpenSymbol" w:eastAsia="Times New Roman" w:hAnsi="OpenSymbol"/>
      </w:rPr>
    </w:lvl>
    <w:lvl w:ilvl="4">
      <w:start w:val="1"/>
      <w:numFmt w:val="bullet"/>
      <w:lvlText w:val="•"/>
      <w:lvlJc w:val="left"/>
      <w:pPr>
        <w:ind w:left="3535" w:hanging="283"/>
      </w:pPr>
      <w:rPr>
        <w:rFonts w:ascii="OpenSymbol" w:eastAsia="Times New Roman" w:hAnsi="OpenSymbol"/>
      </w:rPr>
    </w:lvl>
    <w:lvl w:ilvl="5">
      <w:start w:val="1"/>
      <w:numFmt w:val="bullet"/>
      <w:lvlText w:val="•"/>
      <w:lvlJc w:val="left"/>
      <w:pPr>
        <w:ind w:left="4242" w:hanging="283"/>
      </w:pPr>
      <w:rPr>
        <w:rFonts w:ascii="OpenSymbol" w:eastAsia="Times New Roman" w:hAnsi="OpenSymbol"/>
      </w:rPr>
    </w:lvl>
    <w:lvl w:ilvl="6">
      <w:start w:val="1"/>
      <w:numFmt w:val="bullet"/>
      <w:lvlText w:val="•"/>
      <w:lvlJc w:val="left"/>
      <w:pPr>
        <w:ind w:left="4949" w:hanging="283"/>
      </w:pPr>
      <w:rPr>
        <w:rFonts w:ascii="OpenSymbol" w:eastAsia="Times New Roman" w:hAnsi="OpenSymbol"/>
      </w:rPr>
    </w:lvl>
    <w:lvl w:ilvl="7">
      <w:start w:val="1"/>
      <w:numFmt w:val="bullet"/>
      <w:lvlText w:val="•"/>
      <w:lvlJc w:val="left"/>
      <w:pPr>
        <w:ind w:left="5656" w:hanging="283"/>
      </w:pPr>
      <w:rPr>
        <w:rFonts w:ascii="OpenSymbol" w:eastAsia="Times New Roman" w:hAnsi="OpenSymbol"/>
      </w:rPr>
    </w:lvl>
    <w:lvl w:ilvl="8">
      <w:start w:val="1"/>
      <w:numFmt w:val="bullet"/>
      <w:lvlText w:val="•"/>
      <w:lvlJc w:val="left"/>
      <w:pPr>
        <w:ind w:left="6363" w:hanging="283"/>
      </w:pPr>
      <w:rPr>
        <w:rFonts w:ascii="OpenSymbol" w:eastAsia="Times New Roman" w:hAnsi="OpenSymbol"/>
      </w:rPr>
    </w:lvl>
  </w:abstractNum>
  <w:abstractNum w:abstractNumId="5">
    <w:nsid w:val="00000008"/>
    <w:multiLevelType w:val="multilevel"/>
    <w:tmpl w:val="00000008"/>
    <w:lvl w:ilvl="0">
      <w:start w:val="1"/>
      <w:numFmt w:val="bullet"/>
      <w:lvlText w:val="•"/>
      <w:lvlJc w:val="left"/>
      <w:pPr>
        <w:ind w:left="707" w:hanging="283"/>
      </w:pPr>
      <w:rPr>
        <w:rFonts w:ascii="OpenSymbol" w:eastAsia="Times New Roman" w:hAnsi="OpenSymbol"/>
      </w:rPr>
    </w:lvl>
    <w:lvl w:ilvl="1">
      <w:start w:val="1"/>
      <w:numFmt w:val="bullet"/>
      <w:lvlText w:val="•"/>
      <w:lvlJc w:val="left"/>
      <w:pPr>
        <w:ind w:left="1414" w:hanging="283"/>
      </w:pPr>
      <w:rPr>
        <w:rFonts w:ascii="OpenSymbol" w:eastAsia="Times New Roman" w:hAnsi="OpenSymbol"/>
      </w:rPr>
    </w:lvl>
    <w:lvl w:ilvl="2">
      <w:start w:val="1"/>
      <w:numFmt w:val="bullet"/>
      <w:lvlText w:val="•"/>
      <w:lvlJc w:val="left"/>
      <w:pPr>
        <w:ind w:left="2121" w:hanging="283"/>
      </w:pPr>
      <w:rPr>
        <w:rFonts w:ascii="OpenSymbol" w:eastAsia="Times New Roman" w:hAnsi="OpenSymbol"/>
      </w:rPr>
    </w:lvl>
    <w:lvl w:ilvl="3">
      <w:start w:val="1"/>
      <w:numFmt w:val="bullet"/>
      <w:lvlText w:val="•"/>
      <w:lvlJc w:val="left"/>
      <w:pPr>
        <w:ind w:left="2828" w:hanging="283"/>
      </w:pPr>
      <w:rPr>
        <w:rFonts w:ascii="OpenSymbol" w:eastAsia="Times New Roman" w:hAnsi="OpenSymbol"/>
      </w:rPr>
    </w:lvl>
    <w:lvl w:ilvl="4">
      <w:start w:val="1"/>
      <w:numFmt w:val="bullet"/>
      <w:lvlText w:val="•"/>
      <w:lvlJc w:val="left"/>
      <w:pPr>
        <w:ind w:left="3535" w:hanging="283"/>
      </w:pPr>
      <w:rPr>
        <w:rFonts w:ascii="OpenSymbol" w:eastAsia="Times New Roman" w:hAnsi="OpenSymbol"/>
      </w:rPr>
    </w:lvl>
    <w:lvl w:ilvl="5">
      <w:start w:val="1"/>
      <w:numFmt w:val="bullet"/>
      <w:lvlText w:val="•"/>
      <w:lvlJc w:val="left"/>
      <w:pPr>
        <w:ind w:left="4242" w:hanging="283"/>
      </w:pPr>
      <w:rPr>
        <w:rFonts w:ascii="OpenSymbol" w:eastAsia="Times New Roman" w:hAnsi="OpenSymbol"/>
      </w:rPr>
    </w:lvl>
    <w:lvl w:ilvl="6">
      <w:start w:val="1"/>
      <w:numFmt w:val="bullet"/>
      <w:lvlText w:val="•"/>
      <w:lvlJc w:val="left"/>
      <w:pPr>
        <w:ind w:left="4949" w:hanging="283"/>
      </w:pPr>
      <w:rPr>
        <w:rFonts w:ascii="OpenSymbol" w:eastAsia="Times New Roman" w:hAnsi="OpenSymbol"/>
      </w:rPr>
    </w:lvl>
    <w:lvl w:ilvl="7">
      <w:start w:val="1"/>
      <w:numFmt w:val="bullet"/>
      <w:lvlText w:val="•"/>
      <w:lvlJc w:val="left"/>
      <w:pPr>
        <w:ind w:left="5656" w:hanging="283"/>
      </w:pPr>
      <w:rPr>
        <w:rFonts w:ascii="OpenSymbol" w:eastAsia="Times New Roman" w:hAnsi="OpenSymbol"/>
      </w:rPr>
    </w:lvl>
    <w:lvl w:ilvl="8">
      <w:start w:val="1"/>
      <w:numFmt w:val="bullet"/>
      <w:lvlText w:val="•"/>
      <w:lvlJc w:val="left"/>
      <w:pPr>
        <w:ind w:left="6363" w:hanging="283"/>
      </w:pPr>
      <w:rPr>
        <w:rFonts w:ascii="OpenSymbol" w:eastAsia="Times New Roman" w:hAnsi="OpenSymbol"/>
      </w:rPr>
    </w:lvl>
  </w:abstractNum>
  <w:abstractNum w:abstractNumId="6">
    <w:nsid w:val="00000009"/>
    <w:multiLevelType w:val="multilevel"/>
    <w:tmpl w:val="00000009"/>
    <w:lvl w:ilvl="0">
      <w:start w:val="1"/>
      <w:numFmt w:val="decimal"/>
      <w:lvlText w:val="%1."/>
      <w:lvlJc w:val="left"/>
      <w:pPr>
        <w:ind w:left="783" w:hanging="360"/>
      </w:pPr>
      <w:rPr>
        <w:rFonts w:cs="Times New Roman"/>
      </w:rPr>
    </w:lvl>
    <w:lvl w:ilvl="1">
      <w:start w:val="1"/>
      <w:numFmt w:val="lowerLetter"/>
      <w:lvlText w:val="%2)"/>
      <w:lvlJc w:val="left"/>
      <w:pPr>
        <w:ind w:left="1143" w:hanging="360"/>
      </w:pPr>
      <w:rPr>
        <w:rFonts w:cs="Times New Roman"/>
      </w:rPr>
    </w:lvl>
    <w:lvl w:ilvl="2">
      <w:start w:val="1"/>
      <w:numFmt w:val="decimal"/>
      <w:lvlText w:val="%3."/>
      <w:lvlJc w:val="left"/>
      <w:pPr>
        <w:ind w:left="1503" w:hanging="360"/>
      </w:pPr>
      <w:rPr>
        <w:rFonts w:cs="Times New Roman"/>
      </w:rPr>
    </w:lvl>
    <w:lvl w:ilvl="3">
      <w:start w:val="1"/>
      <w:numFmt w:val="decimal"/>
      <w:lvlText w:val="%4."/>
      <w:lvlJc w:val="left"/>
      <w:pPr>
        <w:ind w:left="1863" w:hanging="360"/>
      </w:pPr>
      <w:rPr>
        <w:rFonts w:cs="Times New Roman"/>
      </w:rPr>
    </w:lvl>
    <w:lvl w:ilvl="4">
      <w:start w:val="1"/>
      <w:numFmt w:val="decimal"/>
      <w:lvlText w:val="%5."/>
      <w:lvlJc w:val="left"/>
      <w:pPr>
        <w:ind w:left="2223" w:hanging="360"/>
      </w:pPr>
      <w:rPr>
        <w:rFonts w:cs="Times New Roman"/>
      </w:rPr>
    </w:lvl>
    <w:lvl w:ilvl="5">
      <w:start w:val="1"/>
      <w:numFmt w:val="decimal"/>
      <w:lvlText w:val="%6."/>
      <w:lvlJc w:val="left"/>
      <w:pPr>
        <w:ind w:left="2583" w:hanging="360"/>
      </w:pPr>
      <w:rPr>
        <w:rFonts w:cs="Times New Roman"/>
      </w:rPr>
    </w:lvl>
    <w:lvl w:ilvl="6">
      <w:start w:val="1"/>
      <w:numFmt w:val="decimal"/>
      <w:lvlText w:val="%7."/>
      <w:lvlJc w:val="left"/>
      <w:pPr>
        <w:ind w:left="2943" w:hanging="360"/>
      </w:pPr>
      <w:rPr>
        <w:rFonts w:cs="Times New Roman"/>
      </w:rPr>
    </w:lvl>
    <w:lvl w:ilvl="7">
      <w:start w:val="1"/>
      <w:numFmt w:val="decimal"/>
      <w:lvlText w:val="%8."/>
      <w:lvlJc w:val="left"/>
      <w:pPr>
        <w:ind w:left="3303" w:hanging="360"/>
      </w:pPr>
      <w:rPr>
        <w:rFonts w:cs="Times New Roman"/>
      </w:rPr>
    </w:lvl>
    <w:lvl w:ilvl="8">
      <w:start w:val="1"/>
      <w:numFmt w:val="decimal"/>
      <w:lvlText w:val="%9."/>
      <w:lvlJc w:val="left"/>
      <w:pPr>
        <w:ind w:left="3663" w:hanging="360"/>
      </w:pPr>
      <w:rPr>
        <w:rFonts w:cs="Times New Roman"/>
      </w:rPr>
    </w:lvl>
  </w:abstractNum>
  <w:abstractNum w:abstractNumId="7">
    <w:nsid w:val="0000000A"/>
    <w:multiLevelType w:val="multilevel"/>
    <w:tmpl w:val="0000000A"/>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8">
    <w:nsid w:val="0000000B"/>
    <w:multiLevelType w:val="multilevel"/>
    <w:tmpl w:val="0000000B"/>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
    <w:nsid w:val="0000000C"/>
    <w:multiLevelType w:val="multilevel"/>
    <w:tmpl w:val="0000000C"/>
    <w:lvl w:ilvl="0">
      <w:start w:val="1"/>
      <w:numFmt w:val="bullet"/>
      <w:lvlText w:val="●"/>
      <w:lvlJc w:val="left"/>
      <w:pPr>
        <w:ind w:left="720" w:hanging="360"/>
      </w:pPr>
      <w:rPr>
        <w:rFonts w:ascii="OpenSymbol" w:hAnsi="OpenSymbol"/>
        <w:u w:val="none"/>
      </w:rPr>
    </w:lvl>
    <w:lvl w:ilvl="1">
      <w:start w:val="1"/>
      <w:numFmt w:val="bullet"/>
      <w:lvlText w:val="○"/>
      <w:lvlJc w:val="left"/>
      <w:pPr>
        <w:ind w:left="1440" w:hanging="360"/>
      </w:pPr>
      <w:rPr>
        <w:rFonts w:ascii="OpenSymbol" w:hAnsi="OpenSymbol"/>
        <w:u w:val="none"/>
      </w:rPr>
    </w:lvl>
    <w:lvl w:ilvl="2">
      <w:start w:val="1"/>
      <w:numFmt w:val="bullet"/>
      <w:lvlText w:val="■"/>
      <w:lvlJc w:val="left"/>
      <w:pPr>
        <w:ind w:left="2160" w:hanging="360"/>
      </w:pPr>
      <w:rPr>
        <w:rFonts w:ascii="OpenSymbol" w:hAnsi="OpenSymbol"/>
        <w:u w:val="none"/>
      </w:rPr>
    </w:lvl>
    <w:lvl w:ilvl="3">
      <w:start w:val="1"/>
      <w:numFmt w:val="bullet"/>
      <w:lvlText w:val="●"/>
      <w:lvlJc w:val="left"/>
      <w:pPr>
        <w:ind w:left="2880" w:hanging="360"/>
      </w:pPr>
      <w:rPr>
        <w:rFonts w:ascii="OpenSymbol" w:hAnsi="OpenSymbol"/>
        <w:u w:val="none"/>
      </w:rPr>
    </w:lvl>
    <w:lvl w:ilvl="4">
      <w:start w:val="1"/>
      <w:numFmt w:val="bullet"/>
      <w:lvlText w:val="○"/>
      <w:lvlJc w:val="left"/>
      <w:pPr>
        <w:ind w:left="3600" w:hanging="360"/>
      </w:pPr>
      <w:rPr>
        <w:rFonts w:ascii="OpenSymbol" w:hAnsi="OpenSymbol"/>
        <w:u w:val="none"/>
      </w:rPr>
    </w:lvl>
    <w:lvl w:ilvl="5">
      <w:start w:val="1"/>
      <w:numFmt w:val="bullet"/>
      <w:lvlText w:val="■"/>
      <w:lvlJc w:val="left"/>
      <w:pPr>
        <w:ind w:left="4320" w:hanging="360"/>
      </w:pPr>
      <w:rPr>
        <w:rFonts w:ascii="OpenSymbol" w:hAnsi="OpenSymbol"/>
        <w:u w:val="none"/>
      </w:rPr>
    </w:lvl>
    <w:lvl w:ilvl="6">
      <w:start w:val="1"/>
      <w:numFmt w:val="bullet"/>
      <w:lvlText w:val="●"/>
      <w:lvlJc w:val="left"/>
      <w:pPr>
        <w:ind w:left="5040" w:hanging="360"/>
      </w:pPr>
      <w:rPr>
        <w:rFonts w:ascii="OpenSymbol" w:hAnsi="OpenSymbol"/>
        <w:u w:val="none"/>
      </w:rPr>
    </w:lvl>
    <w:lvl w:ilvl="7">
      <w:start w:val="1"/>
      <w:numFmt w:val="bullet"/>
      <w:lvlText w:val="○"/>
      <w:lvlJc w:val="left"/>
      <w:pPr>
        <w:ind w:left="5760" w:hanging="360"/>
      </w:pPr>
      <w:rPr>
        <w:rFonts w:ascii="OpenSymbol" w:hAnsi="OpenSymbol"/>
        <w:u w:val="none"/>
      </w:rPr>
    </w:lvl>
    <w:lvl w:ilvl="8">
      <w:start w:val="1"/>
      <w:numFmt w:val="bullet"/>
      <w:lvlText w:val="■"/>
      <w:lvlJc w:val="left"/>
      <w:pPr>
        <w:ind w:left="6480" w:hanging="360"/>
      </w:pPr>
      <w:rPr>
        <w:rFonts w:ascii="OpenSymbol" w:hAnsi="OpenSymbol"/>
        <w:u w:val="none"/>
      </w:rPr>
    </w:lvl>
  </w:abstractNum>
  <w:abstractNum w:abstractNumId="10">
    <w:nsid w:val="0000000D"/>
    <w:multiLevelType w:val="multilevel"/>
    <w:tmpl w:val="0000000D"/>
    <w:lvl w:ilvl="0">
      <w:start w:val="1"/>
      <w:numFmt w:val="bullet"/>
      <w:lvlText w:val="•"/>
      <w:lvlJc w:val="left"/>
      <w:pPr>
        <w:ind w:left="707" w:hanging="283"/>
      </w:pPr>
      <w:rPr>
        <w:rFonts w:ascii="OpenSymbol" w:eastAsia="Times New Roman" w:hAnsi="OpenSymbol"/>
      </w:rPr>
    </w:lvl>
    <w:lvl w:ilvl="1">
      <w:start w:val="1"/>
      <w:numFmt w:val="bullet"/>
      <w:lvlText w:val="•"/>
      <w:lvlJc w:val="left"/>
      <w:pPr>
        <w:ind w:left="1414" w:hanging="283"/>
      </w:pPr>
      <w:rPr>
        <w:rFonts w:ascii="OpenSymbol" w:eastAsia="Times New Roman" w:hAnsi="OpenSymbol"/>
      </w:rPr>
    </w:lvl>
    <w:lvl w:ilvl="2">
      <w:start w:val="1"/>
      <w:numFmt w:val="bullet"/>
      <w:lvlText w:val="•"/>
      <w:lvlJc w:val="left"/>
      <w:pPr>
        <w:ind w:left="2121" w:hanging="283"/>
      </w:pPr>
      <w:rPr>
        <w:rFonts w:ascii="OpenSymbol" w:eastAsia="Times New Roman" w:hAnsi="OpenSymbol"/>
      </w:rPr>
    </w:lvl>
    <w:lvl w:ilvl="3">
      <w:start w:val="1"/>
      <w:numFmt w:val="bullet"/>
      <w:lvlText w:val="•"/>
      <w:lvlJc w:val="left"/>
      <w:pPr>
        <w:ind w:left="2828" w:hanging="283"/>
      </w:pPr>
      <w:rPr>
        <w:rFonts w:ascii="OpenSymbol" w:eastAsia="Times New Roman" w:hAnsi="OpenSymbol"/>
      </w:rPr>
    </w:lvl>
    <w:lvl w:ilvl="4">
      <w:start w:val="1"/>
      <w:numFmt w:val="bullet"/>
      <w:lvlText w:val="•"/>
      <w:lvlJc w:val="left"/>
      <w:pPr>
        <w:ind w:left="3535" w:hanging="283"/>
      </w:pPr>
      <w:rPr>
        <w:rFonts w:ascii="OpenSymbol" w:eastAsia="Times New Roman" w:hAnsi="OpenSymbol"/>
      </w:rPr>
    </w:lvl>
    <w:lvl w:ilvl="5">
      <w:start w:val="1"/>
      <w:numFmt w:val="bullet"/>
      <w:lvlText w:val="•"/>
      <w:lvlJc w:val="left"/>
      <w:pPr>
        <w:ind w:left="4242" w:hanging="283"/>
      </w:pPr>
      <w:rPr>
        <w:rFonts w:ascii="OpenSymbol" w:eastAsia="Times New Roman" w:hAnsi="OpenSymbol"/>
      </w:rPr>
    </w:lvl>
    <w:lvl w:ilvl="6">
      <w:start w:val="1"/>
      <w:numFmt w:val="bullet"/>
      <w:lvlText w:val="•"/>
      <w:lvlJc w:val="left"/>
      <w:pPr>
        <w:ind w:left="4949" w:hanging="283"/>
      </w:pPr>
      <w:rPr>
        <w:rFonts w:ascii="OpenSymbol" w:eastAsia="Times New Roman" w:hAnsi="OpenSymbol"/>
      </w:rPr>
    </w:lvl>
    <w:lvl w:ilvl="7">
      <w:start w:val="1"/>
      <w:numFmt w:val="bullet"/>
      <w:lvlText w:val="•"/>
      <w:lvlJc w:val="left"/>
      <w:pPr>
        <w:ind w:left="5656" w:hanging="283"/>
      </w:pPr>
      <w:rPr>
        <w:rFonts w:ascii="OpenSymbol" w:eastAsia="Times New Roman" w:hAnsi="OpenSymbol"/>
      </w:rPr>
    </w:lvl>
    <w:lvl w:ilvl="8">
      <w:start w:val="1"/>
      <w:numFmt w:val="bullet"/>
      <w:lvlText w:val="•"/>
      <w:lvlJc w:val="left"/>
      <w:pPr>
        <w:ind w:left="6363" w:hanging="283"/>
      </w:pPr>
      <w:rPr>
        <w:rFonts w:ascii="OpenSymbol" w:eastAsia="Times New Roman" w:hAnsi="OpenSymbol"/>
      </w:rPr>
    </w:lvl>
  </w:abstractNum>
  <w:abstractNum w:abstractNumId="11">
    <w:nsid w:val="00667C9A"/>
    <w:multiLevelType w:val="hybridMultilevel"/>
    <w:tmpl w:val="082854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0E9248E"/>
    <w:multiLevelType w:val="hybridMultilevel"/>
    <w:tmpl w:val="11507842"/>
    <w:lvl w:ilvl="0" w:tplc="DE564D5C">
      <w:start w:val="3"/>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0161170D"/>
    <w:multiLevelType w:val="hybridMultilevel"/>
    <w:tmpl w:val="FAA8AB8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2B0380D"/>
    <w:multiLevelType w:val="hybridMultilevel"/>
    <w:tmpl w:val="B02633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4E85ADE"/>
    <w:multiLevelType w:val="hybridMultilevel"/>
    <w:tmpl w:val="A47007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5AA07D7"/>
    <w:multiLevelType w:val="hybridMultilevel"/>
    <w:tmpl w:val="0BDC6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FA4A20"/>
    <w:multiLevelType w:val="hybridMultilevel"/>
    <w:tmpl w:val="D72E7D1A"/>
    <w:lvl w:ilvl="0" w:tplc="EDC64862">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7E046C7"/>
    <w:multiLevelType w:val="hybridMultilevel"/>
    <w:tmpl w:val="002C1304"/>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93B459E"/>
    <w:multiLevelType w:val="hybridMultilevel"/>
    <w:tmpl w:val="05E69B2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A9354BE"/>
    <w:multiLevelType w:val="multilevel"/>
    <w:tmpl w:val="DEB2EBDC"/>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A637CD"/>
    <w:multiLevelType w:val="hybridMultilevel"/>
    <w:tmpl w:val="75BE5922"/>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AEB10EE"/>
    <w:multiLevelType w:val="hybridMultilevel"/>
    <w:tmpl w:val="5C9664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0B1D7824"/>
    <w:multiLevelType w:val="hybridMultilevel"/>
    <w:tmpl w:val="B3CE86B6"/>
    <w:lvl w:ilvl="0" w:tplc="0419000F">
      <w:start w:val="1"/>
      <w:numFmt w:val="decimal"/>
      <w:lvlText w:val="%1."/>
      <w:lvlJc w:val="left"/>
      <w:pPr>
        <w:tabs>
          <w:tab w:val="num" w:pos="840"/>
        </w:tabs>
        <w:ind w:left="840" w:hanging="360"/>
      </w:pPr>
      <w:rPr>
        <w:rFonts w:cs="Times New Roman"/>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24">
    <w:nsid w:val="0BC35A28"/>
    <w:multiLevelType w:val="hybridMultilevel"/>
    <w:tmpl w:val="F6D274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0D762750"/>
    <w:multiLevelType w:val="hybridMultilevel"/>
    <w:tmpl w:val="DD0A6CF0"/>
    <w:lvl w:ilvl="0" w:tplc="07E07230">
      <w:start w:val="6"/>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0DD844D3"/>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F0A1EAA"/>
    <w:multiLevelType w:val="hybridMultilevel"/>
    <w:tmpl w:val="1B62ED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0F2068FA"/>
    <w:multiLevelType w:val="hybridMultilevel"/>
    <w:tmpl w:val="23D2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3D518E"/>
    <w:multiLevelType w:val="hybridMultilevel"/>
    <w:tmpl w:val="AD82DADC"/>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F4E4ADE"/>
    <w:multiLevelType w:val="hybridMultilevel"/>
    <w:tmpl w:val="ECE22182"/>
    <w:lvl w:ilvl="0" w:tplc="7436D0B4">
      <w:start w:val="9"/>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0F52645B"/>
    <w:multiLevelType w:val="hybridMultilevel"/>
    <w:tmpl w:val="950A1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120756D1"/>
    <w:multiLevelType w:val="hybridMultilevel"/>
    <w:tmpl w:val="0B6475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122C5307"/>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23D6B39"/>
    <w:multiLevelType w:val="multilevel"/>
    <w:tmpl w:val="1B5615D6"/>
    <w:lvl w:ilvl="0">
      <w:start w:val="1"/>
      <w:numFmt w:val="upperLetter"/>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nsid w:val="12806172"/>
    <w:multiLevelType w:val="hybridMultilevel"/>
    <w:tmpl w:val="2110CC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144E3B89"/>
    <w:multiLevelType w:val="hybridMultilevel"/>
    <w:tmpl w:val="0A36FB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14ED0A80"/>
    <w:multiLevelType w:val="hybridMultilevel"/>
    <w:tmpl w:val="29029F2A"/>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15D83B96"/>
    <w:multiLevelType w:val="singleLevel"/>
    <w:tmpl w:val="F8AC688A"/>
    <w:lvl w:ilvl="0">
      <w:start w:val="1"/>
      <w:numFmt w:val="bullet"/>
      <w:pStyle w:val="a"/>
      <w:lvlText w:val=""/>
      <w:lvlJc w:val="left"/>
      <w:pPr>
        <w:tabs>
          <w:tab w:val="num" w:pos="360"/>
        </w:tabs>
      </w:pPr>
      <w:rPr>
        <w:rFonts w:ascii="Symbol" w:hAnsi="Symbol" w:hint="default"/>
      </w:rPr>
    </w:lvl>
  </w:abstractNum>
  <w:abstractNum w:abstractNumId="39">
    <w:nsid w:val="16934B5B"/>
    <w:multiLevelType w:val="hybridMultilevel"/>
    <w:tmpl w:val="5D5C173C"/>
    <w:lvl w:ilvl="0" w:tplc="040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nsid w:val="172F13BC"/>
    <w:multiLevelType w:val="hybridMultilevel"/>
    <w:tmpl w:val="81147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6A7162"/>
    <w:multiLevelType w:val="hybridMultilevel"/>
    <w:tmpl w:val="13E6A02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18647203"/>
    <w:multiLevelType w:val="multilevel"/>
    <w:tmpl w:val="5A840A16"/>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43">
    <w:nsid w:val="1B3443D6"/>
    <w:multiLevelType w:val="multilevel"/>
    <w:tmpl w:val="9120E7C4"/>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D00DE9"/>
    <w:multiLevelType w:val="hybridMultilevel"/>
    <w:tmpl w:val="C32ABB28"/>
    <w:lvl w:ilvl="0" w:tplc="94B8F08E">
      <w:start w:val="7"/>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207C62E1"/>
    <w:multiLevelType w:val="multilevel"/>
    <w:tmpl w:val="17FC8E10"/>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46">
    <w:nsid w:val="2378797B"/>
    <w:multiLevelType w:val="hybridMultilevel"/>
    <w:tmpl w:val="520AA7C2"/>
    <w:lvl w:ilvl="0" w:tplc="0419000F">
      <w:start w:val="1"/>
      <w:numFmt w:val="decimal"/>
      <w:lvlText w:val="%1."/>
      <w:lvlJc w:val="left"/>
      <w:pPr>
        <w:tabs>
          <w:tab w:val="num" w:pos="502"/>
        </w:tabs>
        <w:ind w:left="502" w:hanging="360"/>
      </w:pPr>
      <w:rPr>
        <w:rFonts w:cs="Times New Roman"/>
      </w:rPr>
    </w:lvl>
    <w:lvl w:ilvl="1" w:tplc="63A898DA">
      <w:start w:val="1"/>
      <w:numFmt w:val="decimal"/>
      <w:lvlText w:val="%2."/>
      <w:lvlJc w:val="left"/>
      <w:pPr>
        <w:tabs>
          <w:tab w:val="num" w:pos="1222"/>
        </w:tabs>
        <w:ind w:left="1222" w:hanging="360"/>
      </w:pPr>
      <w:rPr>
        <w:rFonts w:cs="Times New Roman" w:hint="default"/>
        <w:i/>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47">
    <w:nsid w:val="26B05768"/>
    <w:multiLevelType w:val="hybridMultilevel"/>
    <w:tmpl w:val="09CA05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281203F6"/>
    <w:multiLevelType w:val="hybridMultilevel"/>
    <w:tmpl w:val="6518D58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28E92101"/>
    <w:multiLevelType w:val="hybridMultilevel"/>
    <w:tmpl w:val="A830BF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9624D35"/>
    <w:multiLevelType w:val="hybridMultilevel"/>
    <w:tmpl w:val="6F7E8E62"/>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2CF90480"/>
    <w:multiLevelType w:val="hybridMultilevel"/>
    <w:tmpl w:val="84124BC8"/>
    <w:lvl w:ilvl="0" w:tplc="159C4BE6">
      <w:start w:val="6"/>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2DFE1832"/>
    <w:multiLevelType w:val="hybridMultilevel"/>
    <w:tmpl w:val="FCB676F8"/>
    <w:lvl w:ilvl="0" w:tplc="4DFADED0">
      <w:start w:val="1"/>
      <w:numFmt w:val="decimal"/>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2E1F1138"/>
    <w:multiLevelType w:val="hybridMultilevel"/>
    <w:tmpl w:val="67AE0A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F656AAD"/>
    <w:multiLevelType w:val="hybridMultilevel"/>
    <w:tmpl w:val="67B04B48"/>
    <w:lvl w:ilvl="0" w:tplc="88C09E1C">
      <w:start w:val="7"/>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5">
    <w:nsid w:val="2FF87A0E"/>
    <w:multiLevelType w:val="multilevel"/>
    <w:tmpl w:val="96B87D24"/>
    <w:styleLink w:val="a0"/>
    <w:lvl w:ilvl="0">
      <w:start w:val="1"/>
      <w:numFmt w:val="decimal"/>
      <w:lvlText w:val="%1."/>
      <w:lvlJc w:val="left"/>
      <w:pPr>
        <w:ind w:left="589" w:hanging="589"/>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1">
      <w:start w:val="1"/>
      <w:numFmt w:val="decimal"/>
      <w:lvlText w:val="%1.%2."/>
      <w:lvlJc w:val="left"/>
      <w:pPr>
        <w:tabs>
          <w:tab w:val="num" w:pos="1134"/>
        </w:tabs>
        <w:ind w:left="567"/>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491" w:hanging="357"/>
      </w:pPr>
      <w:rPr>
        <w:rFonts w:hAnsi="Arial Unicode MS" w:cs="Times New Roman"/>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701"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abstractNum>
  <w:abstractNum w:abstractNumId="56">
    <w:nsid w:val="321D36E6"/>
    <w:multiLevelType w:val="hybridMultilevel"/>
    <w:tmpl w:val="10EC70B6"/>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32CC7BEA"/>
    <w:multiLevelType w:val="hybridMultilevel"/>
    <w:tmpl w:val="F104B790"/>
    <w:lvl w:ilvl="0" w:tplc="BED69B7E">
      <w:start w:val="1"/>
      <w:numFmt w:val="decimal"/>
      <w:pStyle w:val="MTDisplayEquation"/>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37061A97"/>
    <w:multiLevelType w:val="singleLevel"/>
    <w:tmpl w:val="7CDC64E4"/>
    <w:lvl w:ilvl="0">
      <w:start w:val="1"/>
      <w:numFmt w:val="decimal"/>
      <w:lvlText w:val="%1."/>
      <w:legacy w:legacy="1" w:legacySpace="0" w:legacyIndent="360"/>
      <w:lvlJc w:val="left"/>
      <w:rPr>
        <w:rFonts w:cs="Times New Roman"/>
      </w:rPr>
    </w:lvl>
  </w:abstractNum>
  <w:abstractNum w:abstractNumId="59">
    <w:nsid w:val="37474EFD"/>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38FE2F1A"/>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3A242883"/>
    <w:multiLevelType w:val="hybridMultilevel"/>
    <w:tmpl w:val="7E38B6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3B974279"/>
    <w:multiLevelType w:val="multilevel"/>
    <w:tmpl w:val="9120E7C4"/>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D02250D"/>
    <w:multiLevelType w:val="hybridMultilevel"/>
    <w:tmpl w:val="1AFA6E54"/>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64">
    <w:nsid w:val="3EB32306"/>
    <w:multiLevelType w:val="multilevel"/>
    <w:tmpl w:val="9404F76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5">
    <w:nsid w:val="3F9A4AA3"/>
    <w:multiLevelType w:val="hybridMultilevel"/>
    <w:tmpl w:val="BD30845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6">
    <w:nsid w:val="400A7819"/>
    <w:multiLevelType w:val="hybridMultilevel"/>
    <w:tmpl w:val="3EC434C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7">
    <w:nsid w:val="4526067F"/>
    <w:multiLevelType w:val="hybridMultilevel"/>
    <w:tmpl w:val="AB462B5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454361E8"/>
    <w:multiLevelType w:val="hybridMultilevel"/>
    <w:tmpl w:val="A672D7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47135FE0"/>
    <w:multiLevelType w:val="hybridMultilevel"/>
    <w:tmpl w:val="B604676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0">
    <w:nsid w:val="4764037E"/>
    <w:multiLevelType w:val="hybridMultilevel"/>
    <w:tmpl w:val="38C6519A"/>
    <w:lvl w:ilvl="0" w:tplc="F22C3AE0">
      <w:start w:val="1"/>
      <w:numFmt w:val="decimal"/>
      <w:lvlText w:val="%1."/>
      <w:lvlJc w:val="left"/>
      <w:pPr>
        <w:ind w:left="720" w:hanging="360"/>
      </w:pPr>
      <w:rPr>
        <w:rFonts w:cs="Times New Roman" w:hint="default"/>
        <w:b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7E26793"/>
    <w:multiLevelType w:val="multilevel"/>
    <w:tmpl w:val="F4DE9172"/>
    <w:lvl w:ilvl="0">
      <w:start w:val="1"/>
      <w:numFmt w:val="decimal"/>
      <w:lvlText w:val="%1."/>
      <w:lvlJc w:val="left"/>
      <w:pPr>
        <w:ind w:left="589" w:hanging="589"/>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1">
      <w:start w:val="1"/>
      <w:numFmt w:val="decimal"/>
      <w:lvlText w:val="%1.%2."/>
      <w:lvlJc w:val="left"/>
      <w:pPr>
        <w:tabs>
          <w:tab w:val="num" w:pos="1134"/>
        </w:tabs>
        <w:ind w:left="567"/>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491" w:hanging="357"/>
      </w:pPr>
      <w:rPr>
        <w:rFonts w:hAnsi="Arial Unicode MS" w:cs="Times New Roman"/>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701"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abstractNum>
  <w:abstractNum w:abstractNumId="72">
    <w:nsid w:val="48AF1D6B"/>
    <w:multiLevelType w:val="hybridMultilevel"/>
    <w:tmpl w:val="8ACE9854"/>
    <w:lvl w:ilvl="0" w:tplc="0419000F">
      <w:start w:val="1"/>
      <w:numFmt w:val="decimal"/>
      <w:lvlText w:val="%1."/>
      <w:lvlJc w:val="left"/>
      <w:pPr>
        <w:ind w:left="1288" w:hanging="360"/>
      </w:pPr>
      <w:rPr>
        <w:rFonts w:cs="Times New Roman"/>
      </w:rPr>
    </w:lvl>
    <w:lvl w:ilvl="1" w:tplc="04190019">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73">
    <w:nsid w:val="4B6D6AD3"/>
    <w:multiLevelType w:val="hybridMultilevel"/>
    <w:tmpl w:val="8B76B0F4"/>
    <w:lvl w:ilvl="0" w:tplc="15A8525E">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B901668"/>
    <w:multiLevelType w:val="hybridMultilevel"/>
    <w:tmpl w:val="6566789A"/>
    <w:lvl w:ilvl="0" w:tplc="EF6ECE0E">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4D8B03DD"/>
    <w:multiLevelType w:val="hybridMultilevel"/>
    <w:tmpl w:val="8ACE9854"/>
    <w:lvl w:ilvl="0" w:tplc="0419000F">
      <w:start w:val="1"/>
      <w:numFmt w:val="decimal"/>
      <w:lvlText w:val="%1."/>
      <w:lvlJc w:val="left"/>
      <w:pPr>
        <w:ind w:left="1288" w:hanging="360"/>
      </w:pPr>
      <w:rPr>
        <w:rFonts w:cs="Times New Roman"/>
      </w:rPr>
    </w:lvl>
    <w:lvl w:ilvl="1" w:tplc="04190019">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76">
    <w:nsid w:val="4EDA4048"/>
    <w:multiLevelType w:val="hybridMultilevel"/>
    <w:tmpl w:val="A23ECA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4F750B3B"/>
    <w:multiLevelType w:val="hybridMultilevel"/>
    <w:tmpl w:val="F53204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501633E4"/>
    <w:multiLevelType w:val="hybridMultilevel"/>
    <w:tmpl w:val="317CD458"/>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50B612D3"/>
    <w:multiLevelType w:val="hybridMultilevel"/>
    <w:tmpl w:val="C898E63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52C5119A"/>
    <w:multiLevelType w:val="hybridMultilevel"/>
    <w:tmpl w:val="FEEE79B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4DD727B"/>
    <w:multiLevelType w:val="hybridMultilevel"/>
    <w:tmpl w:val="25EC3008"/>
    <w:lvl w:ilvl="0" w:tplc="5532C82E">
      <w:start w:val="1"/>
      <w:numFmt w:val="decimal"/>
      <w:lvlText w:val="%1."/>
      <w:lvlJc w:val="left"/>
      <w:pPr>
        <w:tabs>
          <w:tab w:val="num" w:pos="720"/>
        </w:tabs>
        <w:ind w:left="720" w:hanging="360"/>
      </w:pPr>
      <w:rPr>
        <w:rFonts w:cs="Times New Roman"/>
        <w:b w:val="0"/>
      </w:rPr>
    </w:lvl>
    <w:lvl w:ilvl="1" w:tplc="0419000F">
      <w:start w:val="1"/>
      <w:numFmt w:val="decimal"/>
      <w:lvlText w:val="%2."/>
      <w:lvlJc w:val="left"/>
      <w:pPr>
        <w:tabs>
          <w:tab w:val="num" w:pos="1440"/>
        </w:tabs>
        <w:ind w:left="1440" w:hanging="360"/>
      </w:pPr>
      <w:rPr>
        <w:rFonts w:cs="Times New Roman"/>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55D467DE"/>
    <w:multiLevelType w:val="hybridMultilevel"/>
    <w:tmpl w:val="1C1A65F0"/>
    <w:lvl w:ilvl="0" w:tplc="A424A74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7720111"/>
    <w:multiLevelType w:val="singleLevel"/>
    <w:tmpl w:val="1CBE0ECE"/>
    <w:lvl w:ilvl="0">
      <w:start w:val="1"/>
      <w:numFmt w:val="decimal"/>
      <w:lvlText w:val="%1. "/>
      <w:legacy w:legacy="1" w:legacySpace="0" w:legacyIndent="283"/>
      <w:lvlJc w:val="left"/>
      <w:pPr>
        <w:ind w:left="283" w:hanging="283"/>
      </w:pPr>
      <w:rPr>
        <w:rFonts w:cs="Times New Roman"/>
        <w:b w:val="0"/>
        <w:i w:val="0"/>
        <w:sz w:val="24"/>
      </w:rPr>
    </w:lvl>
  </w:abstractNum>
  <w:abstractNum w:abstractNumId="84">
    <w:nsid w:val="57966DE1"/>
    <w:multiLevelType w:val="multilevel"/>
    <w:tmpl w:val="96B87D24"/>
    <w:numStyleLink w:val="a0"/>
  </w:abstractNum>
  <w:abstractNum w:abstractNumId="85">
    <w:nsid w:val="59347352"/>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6">
    <w:nsid w:val="59C93B91"/>
    <w:multiLevelType w:val="hybridMultilevel"/>
    <w:tmpl w:val="F92A890C"/>
    <w:lvl w:ilvl="0" w:tplc="1E5C236C">
      <w:start w:val="3"/>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7">
    <w:nsid w:val="5B5E5D85"/>
    <w:multiLevelType w:val="hybridMultilevel"/>
    <w:tmpl w:val="FD6EFA18"/>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5C5857D4"/>
    <w:multiLevelType w:val="hybridMultilevel"/>
    <w:tmpl w:val="2C1458D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9">
    <w:nsid w:val="5C904776"/>
    <w:multiLevelType w:val="hybridMultilevel"/>
    <w:tmpl w:val="5FD86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5F917B3D"/>
    <w:multiLevelType w:val="hybridMultilevel"/>
    <w:tmpl w:val="29029F2A"/>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5FEE65E6"/>
    <w:multiLevelType w:val="hybridMultilevel"/>
    <w:tmpl w:val="EE3C3A50"/>
    <w:lvl w:ilvl="0" w:tplc="B0624F66">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630C0E7E"/>
    <w:multiLevelType w:val="multilevel"/>
    <w:tmpl w:val="5C3028A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3">
    <w:nsid w:val="670C0FCE"/>
    <w:multiLevelType w:val="hybridMultilevel"/>
    <w:tmpl w:val="1D1891BE"/>
    <w:lvl w:ilvl="0" w:tplc="041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8945227"/>
    <w:multiLevelType w:val="hybridMultilevel"/>
    <w:tmpl w:val="053E9232"/>
    <w:lvl w:ilvl="0" w:tplc="0419000F">
      <w:start w:val="1"/>
      <w:numFmt w:val="decimal"/>
      <w:lvlText w:val="%1."/>
      <w:lvlJc w:val="left"/>
      <w:pPr>
        <w:ind w:left="720" w:hanging="36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698B3444"/>
    <w:multiLevelType w:val="hybridMultilevel"/>
    <w:tmpl w:val="9D5E935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6E03329E"/>
    <w:multiLevelType w:val="hybridMultilevel"/>
    <w:tmpl w:val="10304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F240D4B"/>
    <w:multiLevelType w:val="multilevel"/>
    <w:tmpl w:val="DEB2EBDC"/>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1DA7D23"/>
    <w:multiLevelType w:val="hybridMultilevel"/>
    <w:tmpl w:val="02C239F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9">
    <w:nsid w:val="722F56E7"/>
    <w:multiLevelType w:val="hybridMultilevel"/>
    <w:tmpl w:val="262CEB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724B076A"/>
    <w:multiLevelType w:val="multilevel"/>
    <w:tmpl w:val="96B87D24"/>
    <w:lvl w:ilvl="0">
      <w:start w:val="1"/>
      <w:numFmt w:val="decimal"/>
      <w:lvlText w:val="%1."/>
      <w:lvlJc w:val="left"/>
      <w:pPr>
        <w:ind w:left="589" w:hanging="589"/>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1">
      <w:start w:val="1"/>
      <w:numFmt w:val="decimal"/>
      <w:lvlText w:val="%1.%2."/>
      <w:lvlJc w:val="left"/>
      <w:pPr>
        <w:tabs>
          <w:tab w:val="num" w:pos="1134"/>
        </w:tabs>
        <w:ind w:left="567"/>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491" w:hanging="357"/>
      </w:pPr>
      <w:rPr>
        <w:rFonts w:hAnsi="Arial Unicode MS" w:cs="Times New Roman"/>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701"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abstractNum>
  <w:abstractNum w:abstractNumId="101">
    <w:nsid w:val="73E02FB0"/>
    <w:multiLevelType w:val="hybridMultilevel"/>
    <w:tmpl w:val="F66C322E"/>
    <w:lvl w:ilvl="0" w:tplc="FFFFFFFF">
      <w:start w:val="1"/>
      <w:numFmt w:val="decimal"/>
      <w:pStyle w:val="Subtitle1"/>
      <w:lvlText w:val="%1."/>
      <w:lvlJc w:val="left"/>
      <w:pPr>
        <w:tabs>
          <w:tab w:val="num" w:pos="1246"/>
        </w:tabs>
        <w:ind w:left="1246" w:hanging="536"/>
      </w:pPr>
      <w:rPr>
        <w:rFonts w:cs="Times New Roman" w:hint="default"/>
        <w:sz w:val="20"/>
      </w:rPr>
    </w:lvl>
    <w:lvl w:ilvl="1" w:tplc="FFFFFFFF">
      <w:start w:val="1"/>
      <w:numFmt w:val="lowerLetter"/>
      <w:lvlText w:val="%2."/>
      <w:lvlJc w:val="left"/>
      <w:pPr>
        <w:tabs>
          <w:tab w:val="num" w:pos="1430"/>
        </w:tabs>
        <w:ind w:left="1430" w:hanging="360"/>
      </w:pPr>
      <w:rPr>
        <w:rFonts w:cs="Times New Roman" w:hint="default"/>
        <w:sz w:val="20"/>
      </w:rPr>
    </w:lvl>
    <w:lvl w:ilvl="2" w:tplc="FFFFFFFF" w:tentative="1">
      <w:start w:val="1"/>
      <w:numFmt w:val="lowerRoman"/>
      <w:lvlText w:val="%3."/>
      <w:lvlJc w:val="right"/>
      <w:pPr>
        <w:tabs>
          <w:tab w:val="num" w:pos="2150"/>
        </w:tabs>
        <w:ind w:left="2150" w:hanging="180"/>
      </w:pPr>
      <w:rPr>
        <w:rFonts w:cs="Times New Roman" w:hint="default"/>
        <w:sz w:val="20"/>
      </w:rPr>
    </w:lvl>
    <w:lvl w:ilvl="3" w:tplc="FFFFFFFF" w:tentative="1">
      <w:start w:val="1"/>
      <w:numFmt w:val="decimal"/>
      <w:lvlText w:val="%4."/>
      <w:lvlJc w:val="left"/>
      <w:pPr>
        <w:tabs>
          <w:tab w:val="num" w:pos="2870"/>
        </w:tabs>
        <w:ind w:left="2870" w:hanging="360"/>
      </w:pPr>
      <w:rPr>
        <w:rFonts w:cs="Times New Roman" w:hint="default"/>
        <w:sz w:val="20"/>
      </w:rPr>
    </w:lvl>
    <w:lvl w:ilvl="4" w:tplc="FFFFFFFF" w:tentative="1">
      <w:start w:val="1"/>
      <w:numFmt w:val="lowerLetter"/>
      <w:lvlText w:val="%5."/>
      <w:lvlJc w:val="left"/>
      <w:pPr>
        <w:tabs>
          <w:tab w:val="num" w:pos="3590"/>
        </w:tabs>
        <w:ind w:left="3590" w:hanging="360"/>
      </w:pPr>
      <w:rPr>
        <w:rFonts w:cs="Times New Roman" w:hint="default"/>
        <w:sz w:val="20"/>
      </w:rPr>
    </w:lvl>
    <w:lvl w:ilvl="5" w:tplc="FFFFFFFF" w:tentative="1">
      <w:start w:val="1"/>
      <w:numFmt w:val="lowerRoman"/>
      <w:lvlText w:val="%6."/>
      <w:lvlJc w:val="right"/>
      <w:pPr>
        <w:tabs>
          <w:tab w:val="num" w:pos="4310"/>
        </w:tabs>
        <w:ind w:left="4310" w:hanging="180"/>
      </w:pPr>
      <w:rPr>
        <w:rFonts w:cs="Times New Roman" w:hint="default"/>
        <w:sz w:val="20"/>
      </w:rPr>
    </w:lvl>
    <w:lvl w:ilvl="6" w:tplc="FFFFFFFF" w:tentative="1">
      <w:start w:val="1"/>
      <w:numFmt w:val="decimal"/>
      <w:lvlText w:val="%7."/>
      <w:lvlJc w:val="left"/>
      <w:pPr>
        <w:tabs>
          <w:tab w:val="num" w:pos="5030"/>
        </w:tabs>
        <w:ind w:left="5030" w:hanging="360"/>
      </w:pPr>
      <w:rPr>
        <w:rFonts w:cs="Times New Roman" w:hint="default"/>
        <w:sz w:val="20"/>
      </w:rPr>
    </w:lvl>
    <w:lvl w:ilvl="7" w:tplc="FFFFFFFF" w:tentative="1">
      <w:start w:val="1"/>
      <w:numFmt w:val="lowerLetter"/>
      <w:lvlText w:val="%8."/>
      <w:lvlJc w:val="left"/>
      <w:pPr>
        <w:tabs>
          <w:tab w:val="num" w:pos="5750"/>
        </w:tabs>
        <w:ind w:left="5750" w:hanging="360"/>
      </w:pPr>
      <w:rPr>
        <w:rFonts w:cs="Times New Roman" w:hint="default"/>
        <w:sz w:val="20"/>
      </w:rPr>
    </w:lvl>
    <w:lvl w:ilvl="8" w:tplc="FFFFFFFF" w:tentative="1">
      <w:start w:val="1"/>
      <w:numFmt w:val="lowerRoman"/>
      <w:lvlText w:val="%9."/>
      <w:lvlJc w:val="right"/>
      <w:pPr>
        <w:tabs>
          <w:tab w:val="num" w:pos="6470"/>
        </w:tabs>
        <w:ind w:left="6470" w:hanging="180"/>
      </w:pPr>
      <w:rPr>
        <w:rFonts w:cs="Times New Roman" w:hint="default"/>
        <w:sz w:val="20"/>
      </w:rPr>
    </w:lvl>
  </w:abstractNum>
  <w:abstractNum w:abstractNumId="102">
    <w:nsid w:val="74453913"/>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3">
    <w:nsid w:val="75882959"/>
    <w:multiLevelType w:val="hybridMultilevel"/>
    <w:tmpl w:val="FAC6233C"/>
    <w:lvl w:ilvl="0" w:tplc="36C2168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77927BA7"/>
    <w:multiLevelType w:val="hybridMultilevel"/>
    <w:tmpl w:val="FF7E116E"/>
    <w:lvl w:ilvl="0" w:tplc="4EA8E89A">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05">
    <w:nsid w:val="7A3516E1"/>
    <w:multiLevelType w:val="hybridMultilevel"/>
    <w:tmpl w:val="C98A3F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
    <w:nsid w:val="7B4E3BBB"/>
    <w:multiLevelType w:val="hybridMultilevel"/>
    <w:tmpl w:val="563EFAB0"/>
    <w:lvl w:ilvl="0" w:tplc="0419000F">
      <w:start w:val="1"/>
      <w:numFmt w:val="decimal"/>
      <w:lvlText w:val="%1."/>
      <w:lvlJc w:val="left"/>
      <w:pPr>
        <w:ind w:left="683" w:hanging="360"/>
      </w:pPr>
      <w:rPr>
        <w:rFonts w:cs="Times New Roman"/>
      </w:rPr>
    </w:lvl>
    <w:lvl w:ilvl="1" w:tplc="04190019" w:tentative="1">
      <w:start w:val="1"/>
      <w:numFmt w:val="lowerLetter"/>
      <w:lvlText w:val="%2."/>
      <w:lvlJc w:val="left"/>
      <w:pPr>
        <w:ind w:left="1403" w:hanging="360"/>
      </w:pPr>
      <w:rPr>
        <w:rFonts w:cs="Times New Roman"/>
      </w:rPr>
    </w:lvl>
    <w:lvl w:ilvl="2" w:tplc="0419001B" w:tentative="1">
      <w:start w:val="1"/>
      <w:numFmt w:val="lowerRoman"/>
      <w:lvlText w:val="%3."/>
      <w:lvlJc w:val="right"/>
      <w:pPr>
        <w:ind w:left="2123" w:hanging="180"/>
      </w:pPr>
      <w:rPr>
        <w:rFonts w:cs="Times New Roman"/>
      </w:rPr>
    </w:lvl>
    <w:lvl w:ilvl="3" w:tplc="0419000F" w:tentative="1">
      <w:start w:val="1"/>
      <w:numFmt w:val="decimal"/>
      <w:lvlText w:val="%4."/>
      <w:lvlJc w:val="left"/>
      <w:pPr>
        <w:ind w:left="2843" w:hanging="360"/>
      </w:pPr>
      <w:rPr>
        <w:rFonts w:cs="Times New Roman"/>
      </w:rPr>
    </w:lvl>
    <w:lvl w:ilvl="4" w:tplc="04190019" w:tentative="1">
      <w:start w:val="1"/>
      <w:numFmt w:val="lowerLetter"/>
      <w:lvlText w:val="%5."/>
      <w:lvlJc w:val="left"/>
      <w:pPr>
        <w:ind w:left="3563" w:hanging="360"/>
      </w:pPr>
      <w:rPr>
        <w:rFonts w:cs="Times New Roman"/>
      </w:rPr>
    </w:lvl>
    <w:lvl w:ilvl="5" w:tplc="0419001B" w:tentative="1">
      <w:start w:val="1"/>
      <w:numFmt w:val="lowerRoman"/>
      <w:lvlText w:val="%6."/>
      <w:lvlJc w:val="right"/>
      <w:pPr>
        <w:ind w:left="4283" w:hanging="180"/>
      </w:pPr>
      <w:rPr>
        <w:rFonts w:cs="Times New Roman"/>
      </w:rPr>
    </w:lvl>
    <w:lvl w:ilvl="6" w:tplc="0419000F" w:tentative="1">
      <w:start w:val="1"/>
      <w:numFmt w:val="decimal"/>
      <w:lvlText w:val="%7."/>
      <w:lvlJc w:val="left"/>
      <w:pPr>
        <w:ind w:left="5003" w:hanging="360"/>
      </w:pPr>
      <w:rPr>
        <w:rFonts w:cs="Times New Roman"/>
      </w:rPr>
    </w:lvl>
    <w:lvl w:ilvl="7" w:tplc="04190019" w:tentative="1">
      <w:start w:val="1"/>
      <w:numFmt w:val="lowerLetter"/>
      <w:lvlText w:val="%8."/>
      <w:lvlJc w:val="left"/>
      <w:pPr>
        <w:ind w:left="5723" w:hanging="360"/>
      </w:pPr>
      <w:rPr>
        <w:rFonts w:cs="Times New Roman"/>
      </w:rPr>
    </w:lvl>
    <w:lvl w:ilvl="8" w:tplc="0419001B" w:tentative="1">
      <w:start w:val="1"/>
      <w:numFmt w:val="lowerRoman"/>
      <w:lvlText w:val="%9."/>
      <w:lvlJc w:val="right"/>
      <w:pPr>
        <w:ind w:left="6443" w:hanging="180"/>
      </w:pPr>
      <w:rPr>
        <w:rFonts w:cs="Times New Roman"/>
      </w:rPr>
    </w:lvl>
  </w:abstractNum>
  <w:abstractNum w:abstractNumId="107">
    <w:nsid w:val="7B537518"/>
    <w:multiLevelType w:val="hybridMultilevel"/>
    <w:tmpl w:val="CFEE6F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7C867C70"/>
    <w:multiLevelType w:val="multilevel"/>
    <w:tmpl w:val="F4DE9172"/>
    <w:lvl w:ilvl="0">
      <w:start w:val="1"/>
      <w:numFmt w:val="decimal"/>
      <w:lvlText w:val="%1."/>
      <w:lvlJc w:val="left"/>
      <w:pPr>
        <w:ind w:left="589" w:hanging="589"/>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1">
      <w:start w:val="1"/>
      <w:numFmt w:val="decimal"/>
      <w:lvlText w:val="%1.%2."/>
      <w:lvlJc w:val="left"/>
      <w:pPr>
        <w:tabs>
          <w:tab w:val="num" w:pos="1134"/>
        </w:tabs>
        <w:ind w:left="567"/>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491" w:hanging="357"/>
      </w:pPr>
      <w:rPr>
        <w:rFonts w:hAnsi="Arial Unicode MS" w:cs="Times New Roman"/>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701"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abstractNum>
  <w:abstractNum w:abstractNumId="109">
    <w:nsid w:val="7D4A61B8"/>
    <w:multiLevelType w:val="hybridMultilevel"/>
    <w:tmpl w:val="3EC0CB1C"/>
    <w:lvl w:ilvl="0" w:tplc="205CD47C">
      <w:start w:val="2"/>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0">
    <w:nsid w:val="7DE20B10"/>
    <w:multiLevelType w:val="hybridMultilevel"/>
    <w:tmpl w:val="5300B6D4"/>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7F3C755B"/>
    <w:multiLevelType w:val="hybridMultilevel"/>
    <w:tmpl w:val="E6943E6E"/>
    <w:lvl w:ilvl="0" w:tplc="88885156">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2">
    <w:nsid w:val="7FBA4AE1"/>
    <w:multiLevelType w:val="hybridMultilevel"/>
    <w:tmpl w:val="B86ECEB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93"/>
  </w:num>
  <w:num w:numId="2">
    <w:abstractNumId w:val="26"/>
  </w:num>
  <w:num w:numId="3">
    <w:abstractNumId w:val="73"/>
  </w:num>
  <w:num w:numId="4">
    <w:abstractNumId w:val="23"/>
  </w:num>
  <w:num w:numId="5">
    <w:abstractNumId w:val="69"/>
  </w:num>
  <w:num w:numId="6">
    <w:abstractNumId w:val="18"/>
  </w:num>
  <w:num w:numId="7">
    <w:abstractNumId w:val="87"/>
  </w:num>
  <w:num w:numId="8">
    <w:abstractNumId w:val="103"/>
  </w:num>
  <w:num w:numId="9">
    <w:abstractNumId w:val="29"/>
  </w:num>
  <w:num w:numId="10">
    <w:abstractNumId w:val="21"/>
  </w:num>
  <w:num w:numId="11">
    <w:abstractNumId w:val="57"/>
  </w:num>
  <w:num w:numId="12">
    <w:abstractNumId w:val="41"/>
  </w:num>
  <w:num w:numId="13">
    <w:abstractNumId w:val="67"/>
  </w:num>
  <w:num w:numId="14">
    <w:abstractNumId w:val="78"/>
  </w:num>
  <w:num w:numId="15">
    <w:abstractNumId w:val="110"/>
  </w:num>
  <w:num w:numId="16">
    <w:abstractNumId w:val="56"/>
  </w:num>
  <w:num w:numId="17">
    <w:abstractNumId w:val="74"/>
  </w:num>
  <w:num w:numId="18">
    <w:abstractNumId w:val="48"/>
  </w:num>
  <w:num w:numId="19">
    <w:abstractNumId w:val="95"/>
  </w:num>
  <w:num w:numId="20">
    <w:abstractNumId w:val="79"/>
  </w:num>
  <w:num w:numId="21">
    <w:abstractNumId w:val="90"/>
  </w:num>
  <w:num w:numId="22">
    <w:abstractNumId w:val="82"/>
  </w:num>
  <w:num w:numId="23">
    <w:abstractNumId w:val="46"/>
  </w:num>
  <w:num w:numId="24">
    <w:abstractNumId w:val="61"/>
  </w:num>
  <w:num w:numId="25">
    <w:abstractNumId w:val="31"/>
  </w:num>
  <w:num w:numId="26">
    <w:abstractNumId w:val="38"/>
  </w:num>
  <w:num w:numId="27">
    <w:abstractNumId w:val="24"/>
  </w:num>
  <w:num w:numId="28">
    <w:abstractNumId w:val="105"/>
  </w:num>
  <w:num w:numId="29">
    <w:abstractNumId w:val="32"/>
  </w:num>
  <w:num w:numId="30">
    <w:abstractNumId w:val="83"/>
  </w:num>
  <w:num w:numId="31">
    <w:abstractNumId w:val="76"/>
  </w:num>
  <w:num w:numId="32">
    <w:abstractNumId w:val="98"/>
  </w:num>
  <w:num w:numId="33">
    <w:abstractNumId w:val="66"/>
  </w:num>
  <w:num w:numId="34">
    <w:abstractNumId w:val="99"/>
  </w:num>
  <w:num w:numId="35">
    <w:abstractNumId w:val="14"/>
  </w:num>
  <w:num w:numId="36">
    <w:abstractNumId w:val="81"/>
  </w:num>
  <w:num w:numId="37">
    <w:abstractNumId w:val="47"/>
  </w:num>
  <w:num w:numId="38">
    <w:abstractNumId w:val="36"/>
  </w:num>
  <w:num w:numId="39">
    <w:abstractNumId w:val="106"/>
  </w:num>
  <w:num w:numId="40">
    <w:abstractNumId w:val="104"/>
  </w:num>
  <w:num w:numId="41">
    <w:abstractNumId w:val="102"/>
  </w:num>
  <w:num w:numId="42">
    <w:abstractNumId w:val="17"/>
  </w:num>
  <w:num w:numId="43">
    <w:abstractNumId w:val="59"/>
  </w:num>
  <w:num w:numId="44">
    <w:abstractNumId w:val="22"/>
  </w:num>
  <w:num w:numId="45">
    <w:abstractNumId w:val="50"/>
  </w:num>
  <w:num w:numId="46">
    <w:abstractNumId w:val="28"/>
  </w:num>
  <w:num w:numId="47">
    <w:abstractNumId w:val="91"/>
  </w:num>
  <w:num w:numId="48">
    <w:abstractNumId w:val="80"/>
  </w:num>
  <w:num w:numId="49">
    <w:abstractNumId w:val="19"/>
  </w:num>
  <w:num w:numId="50">
    <w:abstractNumId w:val="11"/>
  </w:num>
  <w:num w:numId="51">
    <w:abstractNumId w:val="63"/>
  </w:num>
  <w:num w:numId="52">
    <w:abstractNumId w:val="15"/>
  </w:num>
  <w:num w:numId="53">
    <w:abstractNumId w:val="49"/>
  </w:num>
  <w:num w:numId="54">
    <w:abstractNumId w:val="70"/>
  </w:num>
  <w:num w:numId="55">
    <w:abstractNumId w:val="40"/>
  </w:num>
  <w:num w:numId="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1"/>
  </w:num>
  <w:num w:numId="66">
    <w:abstractNumId w:val="97"/>
  </w:num>
  <w:num w:numId="67">
    <w:abstractNumId w:val="43"/>
  </w:num>
  <w:num w:numId="68">
    <w:abstractNumId w:val="94"/>
  </w:num>
  <w:num w:numId="69">
    <w:abstractNumId w:val="72"/>
  </w:num>
  <w:num w:numId="70">
    <w:abstractNumId w:val="65"/>
  </w:num>
  <w:num w:numId="71">
    <w:abstractNumId w:val="75"/>
  </w:num>
  <w:num w:numId="72">
    <w:abstractNumId w:val="64"/>
  </w:num>
  <w:num w:numId="73">
    <w:abstractNumId w:val="92"/>
  </w:num>
  <w:num w:numId="74">
    <w:abstractNumId w:val="58"/>
  </w:num>
  <w:num w:numId="75">
    <w:abstractNumId w:val="52"/>
  </w:num>
  <w:num w:numId="76">
    <w:abstractNumId w:val="27"/>
  </w:num>
  <w:num w:numId="77">
    <w:abstractNumId w:val="34"/>
  </w:num>
  <w:num w:numId="78">
    <w:abstractNumId w:val="112"/>
  </w:num>
  <w:num w:numId="79">
    <w:abstractNumId w:val="88"/>
  </w:num>
  <w:num w:numId="80">
    <w:abstractNumId w:val="39"/>
  </w:num>
  <w:num w:numId="81">
    <w:abstractNumId w:val="55"/>
  </w:num>
  <w:num w:numId="82">
    <w:abstractNumId w:val="84"/>
  </w:num>
  <w:num w:numId="83">
    <w:abstractNumId w:val="53"/>
  </w:num>
  <w:num w:numId="84">
    <w:abstractNumId w:val="71"/>
  </w:num>
  <w:num w:numId="85">
    <w:abstractNumId w:val="108"/>
  </w:num>
  <w:num w:numId="86">
    <w:abstractNumId w:val="100"/>
  </w:num>
  <w:num w:numId="87">
    <w:abstractNumId w:val="96"/>
  </w:num>
  <w:num w:numId="88">
    <w:abstractNumId w:val="35"/>
  </w:num>
  <w:num w:numId="89">
    <w:abstractNumId w:val="68"/>
  </w:num>
  <w:num w:numId="90">
    <w:abstractNumId w:val="89"/>
  </w:num>
  <w:num w:numId="91">
    <w:abstractNumId w:val="13"/>
  </w:num>
  <w:num w:numId="92">
    <w:abstractNumId w:val="107"/>
  </w:num>
  <w:num w:numId="93">
    <w:abstractNumId w:val="77"/>
  </w:num>
  <w:num w:numId="94">
    <w:abstractNumId w:val="16"/>
  </w:num>
  <w:num w:numId="95">
    <w:abstractNumId w:val="42"/>
  </w:num>
  <w:num w:numId="96">
    <w:abstractNumId w:val="45"/>
  </w:num>
  <w:num w:numId="97">
    <w:abstractNumId w:val="0"/>
  </w:num>
  <w:num w:numId="98">
    <w:abstractNumId w:val="1"/>
  </w:num>
  <w:num w:numId="99">
    <w:abstractNumId w:val="2"/>
  </w:num>
  <w:num w:numId="100">
    <w:abstractNumId w:val="3"/>
  </w:num>
  <w:num w:numId="101">
    <w:abstractNumId w:val="4"/>
  </w:num>
  <w:num w:numId="102">
    <w:abstractNumId w:val="5"/>
  </w:num>
  <w:num w:numId="103">
    <w:abstractNumId w:val="6"/>
  </w:num>
  <w:num w:numId="104">
    <w:abstractNumId w:val="7"/>
  </w:num>
  <w:num w:numId="105">
    <w:abstractNumId w:val="8"/>
  </w:num>
  <w:num w:numId="106">
    <w:abstractNumId w:val="9"/>
  </w:num>
  <w:num w:numId="107">
    <w:abstractNumId w:val="10"/>
  </w:num>
  <w:num w:numId="108">
    <w:abstractNumId w:val="85"/>
  </w:num>
  <w:num w:numId="109">
    <w:abstractNumId w:val="60"/>
  </w:num>
  <w:num w:numId="110">
    <w:abstractNumId w:val="37"/>
  </w:num>
  <w:num w:numId="111">
    <w:abstractNumId w:val="33"/>
  </w:num>
  <w:num w:numId="112">
    <w:abstractNumId w:val="20"/>
  </w:num>
  <w:num w:numId="113">
    <w:abstractNumId w:val="62"/>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defaultTabStop w:val="709"/>
  <w:doNotHyphenateCaps/>
  <w:evenAndOddHeaders/>
  <w:noPunctuationKerning/>
  <w:characterSpacingControl w:val="doNotCompress"/>
  <w:doNotValidateAgainstSchema/>
  <w:doNotDemarcateInvalidXml/>
  <w:footnotePr>
    <w:footnote w:id="0"/>
    <w:footnote w:id="1"/>
  </w:footnotePr>
  <w:endnotePr>
    <w:endnote w:id="0"/>
    <w:endnote w:id="1"/>
  </w:endnotePr>
  <w:compat/>
  <w:rsids>
    <w:rsidRoot w:val="0046558E"/>
    <w:rsid w:val="000018BA"/>
    <w:rsid w:val="0000274E"/>
    <w:rsid w:val="0000380F"/>
    <w:rsid w:val="00006633"/>
    <w:rsid w:val="0000686C"/>
    <w:rsid w:val="00007480"/>
    <w:rsid w:val="00007C6F"/>
    <w:rsid w:val="000105E4"/>
    <w:rsid w:val="0001291B"/>
    <w:rsid w:val="000130D2"/>
    <w:rsid w:val="00013475"/>
    <w:rsid w:val="00014B01"/>
    <w:rsid w:val="00017D1E"/>
    <w:rsid w:val="00021AB2"/>
    <w:rsid w:val="000224DB"/>
    <w:rsid w:val="00024100"/>
    <w:rsid w:val="00025143"/>
    <w:rsid w:val="00026DDB"/>
    <w:rsid w:val="00030918"/>
    <w:rsid w:val="00030D4C"/>
    <w:rsid w:val="000324D8"/>
    <w:rsid w:val="000335EE"/>
    <w:rsid w:val="000337BA"/>
    <w:rsid w:val="00034455"/>
    <w:rsid w:val="00034DEC"/>
    <w:rsid w:val="000357DC"/>
    <w:rsid w:val="00036C6A"/>
    <w:rsid w:val="00044B48"/>
    <w:rsid w:val="00044E50"/>
    <w:rsid w:val="00052FDB"/>
    <w:rsid w:val="00054439"/>
    <w:rsid w:val="00055870"/>
    <w:rsid w:val="00056CF3"/>
    <w:rsid w:val="00057B15"/>
    <w:rsid w:val="0006219B"/>
    <w:rsid w:val="0006601C"/>
    <w:rsid w:val="00066207"/>
    <w:rsid w:val="000705C5"/>
    <w:rsid w:val="00070B47"/>
    <w:rsid w:val="00073C53"/>
    <w:rsid w:val="00074A84"/>
    <w:rsid w:val="000763D8"/>
    <w:rsid w:val="00084573"/>
    <w:rsid w:val="00085C4F"/>
    <w:rsid w:val="00085D68"/>
    <w:rsid w:val="000942D7"/>
    <w:rsid w:val="00094EEC"/>
    <w:rsid w:val="00097D75"/>
    <w:rsid w:val="000A180B"/>
    <w:rsid w:val="000A1B47"/>
    <w:rsid w:val="000A2FC6"/>
    <w:rsid w:val="000A34FC"/>
    <w:rsid w:val="000A5638"/>
    <w:rsid w:val="000B0EAF"/>
    <w:rsid w:val="000B1018"/>
    <w:rsid w:val="000B26CA"/>
    <w:rsid w:val="000B4C7B"/>
    <w:rsid w:val="000B54DE"/>
    <w:rsid w:val="000B57C2"/>
    <w:rsid w:val="000B7BE4"/>
    <w:rsid w:val="000C1FDE"/>
    <w:rsid w:val="000C2200"/>
    <w:rsid w:val="000C2A54"/>
    <w:rsid w:val="000C5227"/>
    <w:rsid w:val="000C5525"/>
    <w:rsid w:val="000C7F73"/>
    <w:rsid w:val="000D0BB0"/>
    <w:rsid w:val="000D417F"/>
    <w:rsid w:val="000D539A"/>
    <w:rsid w:val="000D5571"/>
    <w:rsid w:val="000D717D"/>
    <w:rsid w:val="000E0062"/>
    <w:rsid w:val="000E5989"/>
    <w:rsid w:val="000F25EB"/>
    <w:rsid w:val="000F317C"/>
    <w:rsid w:val="000F3B57"/>
    <w:rsid w:val="00102A68"/>
    <w:rsid w:val="00105AA2"/>
    <w:rsid w:val="00107186"/>
    <w:rsid w:val="00107B03"/>
    <w:rsid w:val="001103CA"/>
    <w:rsid w:val="00111BDE"/>
    <w:rsid w:val="0011330C"/>
    <w:rsid w:val="001145FC"/>
    <w:rsid w:val="0011560C"/>
    <w:rsid w:val="00115969"/>
    <w:rsid w:val="00117A4B"/>
    <w:rsid w:val="0012153C"/>
    <w:rsid w:val="00123C1D"/>
    <w:rsid w:val="00125793"/>
    <w:rsid w:val="001266CC"/>
    <w:rsid w:val="00126A65"/>
    <w:rsid w:val="00126EFF"/>
    <w:rsid w:val="00127FB0"/>
    <w:rsid w:val="00130DE3"/>
    <w:rsid w:val="001349B0"/>
    <w:rsid w:val="00135501"/>
    <w:rsid w:val="001365BD"/>
    <w:rsid w:val="00136BDB"/>
    <w:rsid w:val="00140B56"/>
    <w:rsid w:val="00140DB2"/>
    <w:rsid w:val="00141A27"/>
    <w:rsid w:val="001424FA"/>
    <w:rsid w:val="001440F8"/>
    <w:rsid w:val="001445CE"/>
    <w:rsid w:val="001458AD"/>
    <w:rsid w:val="00146602"/>
    <w:rsid w:val="001466E9"/>
    <w:rsid w:val="00147500"/>
    <w:rsid w:val="001505A1"/>
    <w:rsid w:val="001523C7"/>
    <w:rsid w:val="0015370E"/>
    <w:rsid w:val="00154A96"/>
    <w:rsid w:val="001628B5"/>
    <w:rsid w:val="001662F9"/>
    <w:rsid w:val="0016661E"/>
    <w:rsid w:val="001759BC"/>
    <w:rsid w:val="0017793C"/>
    <w:rsid w:val="001810E4"/>
    <w:rsid w:val="00181A7E"/>
    <w:rsid w:val="00182356"/>
    <w:rsid w:val="00184029"/>
    <w:rsid w:val="00184196"/>
    <w:rsid w:val="00191380"/>
    <w:rsid w:val="0019368A"/>
    <w:rsid w:val="001A329F"/>
    <w:rsid w:val="001A36DA"/>
    <w:rsid w:val="001A3B75"/>
    <w:rsid w:val="001A630A"/>
    <w:rsid w:val="001A6E7D"/>
    <w:rsid w:val="001B01B5"/>
    <w:rsid w:val="001B139B"/>
    <w:rsid w:val="001B340E"/>
    <w:rsid w:val="001B5991"/>
    <w:rsid w:val="001B65B3"/>
    <w:rsid w:val="001B733D"/>
    <w:rsid w:val="001B772E"/>
    <w:rsid w:val="001C146B"/>
    <w:rsid w:val="001C1961"/>
    <w:rsid w:val="001C3A48"/>
    <w:rsid w:val="001D46BA"/>
    <w:rsid w:val="001D4ED9"/>
    <w:rsid w:val="001D6D21"/>
    <w:rsid w:val="001D6EB4"/>
    <w:rsid w:val="001E0475"/>
    <w:rsid w:val="001E3CA1"/>
    <w:rsid w:val="001E4B03"/>
    <w:rsid w:val="001F0D72"/>
    <w:rsid w:val="001F240D"/>
    <w:rsid w:val="001F4066"/>
    <w:rsid w:val="001F4973"/>
    <w:rsid w:val="001F5B08"/>
    <w:rsid w:val="001F5FFF"/>
    <w:rsid w:val="00200DDB"/>
    <w:rsid w:val="002030AB"/>
    <w:rsid w:val="00205102"/>
    <w:rsid w:val="00206010"/>
    <w:rsid w:val="00211A41"/>
    <w:rsid w:val="00212E8E"/>
    <w:rsid w:val="00215A36"/>
    <w:rsid w:val="00215C60"/>
    <w:rsid w:val="00221952"/>
    <w:rsid w:val="002227AD"/>
    <w:rsid w:val="0022693F"/>
    <w:rsid w:val="00226EE3"/>
    <w:rsid w:val="00231896"/>
    <w:rsid w:val="00233FC5"/>
    <w:rsid w:val="00234585"/>
    <w:rsid w:val="002357F9"/>
    <w:rsid w:val="00240F0D"/>
    <w:rsid w:val="0024270C"/>
    <w:rsid w:val="0024333D"/>
    <w:rsid w:val="00245646"/>
    <w:rsid w:val="00246950"/>
    <w:rsid w:val="0025034B"/>
    <w:rsid w:val="0025375D"/>
    <w:rsid w:val="0025568A"/>
    <w:rsid w:val="00256BBA"/>
    <w:rsid w:val="00257E82"/>
    <w:rsid w:val="0026269E"/>
    <w:rsid w:val="00265DA1"/>
    <w:rsid w:val="00273B7E"/>
    <w:rsid w:val="00274C82"/>
    <w:rsid w:val="002768A2"/>
    <w:rsid w:val="002768E3"/>
    <w:rsid w:val="00277308"/>
    <w:rsid w:val="00277D96"/>
    <w:rsid w:val="00280F74"/>
    <w:rsid w:val="00282BDD"/>
    <w:rsid w:val="002838F5"/>
    <w:rsid w:val="002864D1"/>
    <w:rsid w:val="00286F03"/>
    <w:rsid w:val="002919C7"/>
    <w:rsid w:val="00292005"/>
    <w:rsid w:val="00293624"/>
    <w:rsid w:val="00294939"/>
    <w:rsid w:val="0029554B"/>
    <w:rsid w:val="002A3BD6"/>
    <w:rsid w:val="002A4501"/>
    <w:rsid w:val="002A4BB3"/>
    <w:rsid w:val="002A4E0E"/>
    <w:rsid w:val="002A58F2"/>
    <w:rsid w:val="002A6223"/>
    <w:rsid w:val="002A6BF2"/>
    <w:rsid w:val="002B1EFD"/>
    <w:rsid w:val="002B2C23"/>
    <w:rsid w:val="002B3C12"/>
    <w:rsid w:val="002C0862"/>
    <w:rsid w:val="002C405D"/>
    <w:rsid w:val="002C7582"/>
    <w:rsid w:val="002D17B4"/>
    <w:rsid w:val="002D1F8A"/>
    <w:rsid w:val="002D38AD"/>
    <w:rsid w:val="002D38F1"/>
    <w:rsid w:val="002D40F3"/>
    <w:rsid w:val="002D49E3"/>
    <w:rsid w:val="002D64A9"/>
    <w:rsid w:val="002D7EE0"/>
    <w:rsid w:val="002E291B"/>
    <w:rsid w:val="002E2DAF"/>
    <w:rsid w:val="002E3D52"/>
    <w:rsid w:val="002E5D9E"/>
    <w:rsid w:val="002F1885"/>
    <w:rsid w:val="002F415F"/>
    <w:rsid w:val="002F4CCC"/>
    <w:rsid w:val="002F69DA"/>
    <w:rsid w:val="002F6B4E"/>
    <w:rsid w:val="00302AB4"/>
    <w:rsid w:val="00304AF2"/>
    <w:rsid w:val="00304FF0"/>
    <w:rsid w:val="0030536C"/>
    <w:rsid w:val="00311F36"/>
    <w:rsid w:val="0031340F"/>
    <w:rsid w:val="00317551"/>
    <w:rsid w:val="0032296F"/>
    <w:rsid w:val="003252E3"/>
    <w:rsid w:val="00326ECB"/>
    <w:rsid w:val="00331AD0"/>
    <w:rsid w:val="00332D39"/>
    <w:rsid w:val="00332F6D"/>
    <w:rsid w:val="00334088"/>
    <w:rsid w:val="003447F3"/>
    <w:rsid w:val="00344962"/>
    <w:rsid w:val="0034553B"/>
    <w:rsid w:val="00345A53"/>
    <w:rsid w:val="003473A5"/>
    <w:rsid w:val="00352976"/>
    <w:rsid w:val="00352E49"/>
    <w:rsid w:val="00354287"/>
    <w:rsid w:val="00355F39"/>
    <w:rsid w:val="00357EDF"/>
    <w:rsid w:val="00362BCA"/>
    <w:rsid w:val="00362C5B"/>
    <w:rsid w:val="003724DC"/>
    <w:rsid w:val="00372989"/>
    <w:rsid w:val="00372DB1"/>
    <w:rsid w:val="00372F8F"/>
    <w:rsid w:val="0037367E"/>
    <w:rsid w:val="003739AC"/>
    <w:rsid w:val="00375FD0"/>
    <w:rsid w:val="00376F0D"/>
    <w:rsid w:val="003774C1"/>
    <w:rsid w:val="00377523"/>
    <w:rsid w:val="00382EEB"/>
    <w:rsid w:val="00386625"/>
    <w:rsid w:val="00390B84"/>
    <w:rsid w:val="00390CB5"/>
    <w:rsid w:val="00390F65"/>
    <w:rsid w:val="00394C05"/>
    <w:rsid w:val="00394F66"/>
    <w:rsid w:val="003A3652"/>
    <w:rsid w:val="003A3A78"/>
    <w:rsid w:val="003A4BC8"/>
    <w:rsid w:val="003A5647"/>
    <w:rsid w:val="003A676F"/>
    <w:rsid w:val="003A6B2B"/>
    <w:rsid w:val="003B0F1C"/>
    <w:rsid w:val="003B28C8"/>
    <w:rsid w:val="003B2912"/>
    <w:rsid w:val="003B330F"/>
    <w:rsid w:val="003B6CF0"/>
    <w:rsid w:val="003C1312"/>
    <w:rsid w:val="003C63F2"/>
    <w:rsid w:val="003D3504"/>
    <w:rsid w:val="003D3B2F"/>
    <w:rsid w:val="003D55A6"/>
    <w:rsid w:val="003D631E"/>
    <w:rsid w:val="003D6D13"/>
    <w:rsid w:val="003E1E4A"/>
    <w:rsid w:val="003E62D3"/>
    <w:rsid w:val="003E7754"/>
    <w:rsid w:val="003F2960"/>
    <w:rsid w:val="003F3177"/>
    <w:rsid w:val="003F415B"/>
    <w:rsid w:val="003F43EC"/>
    <w:rsid w:val="003F4C0A"/>
    <w:rsid w:val="003F5190"/>
    <w:rsid w:val="003F6785"/>
    <w:rsid w:val="0040634E"/>
    <w:rsid w:val="0041134D"/>
    <w:rsid w:val="00415BE6"/>
    <w:rsid w:val="00421013"/>
    <w:rsid w:val="00423A26"/>
    <w:rsid w:val="00425596"/>
    <w:rsid w:val="00427F05"/>
    <w:rsid w:val="004315A8"/>
    <w:rsid w:val="004315BE"/>
    <w:rsid w:val="004329C5"/>
    <w:rsid w:val="004339E6"/>
    <w:rsid w:val="00435DF7"/>
    <w:rsid w:val="004360BF"/>
    <w:rsid w:val="00440A48"/>
    <w:rsid w:val="00441154"/>
    <w:rsid w:val="0044270F"/>
    <w:rsid w:val="00443D3A"/>
    <w:rsid w:val="004461BB"/>
    <w:rsid w:val="00450525"/>
    <w:rsid w:val="00450977"/>
    <w:rsid w:val="00451F89"/>
    <w:rsid w:val="00456F1E"/>
    <w:rsid w:val="00461A31"/>
    <w:rsid w:val="00463350"/>
    <w:rsid w:val="004653C2"/>
    <w:rsid w:val="0046558E"/>
    <w:rsid w:val="00466F6B"/>
    <w:rsid w:val="004671B1"/>
    <w:rsid w:val="00470B01"/>
    <w:rsid w:val="004711F3"/>
    <w:rsid w:val="004753B5"/>
    <w:rsid w:val="00476195"/>
    <w:rsid w:val="00476352"/>
    <w:rsid w:val="00476965"/>
    <w:rsid w:val="004772D0"/>
    <w:rsid w:val="00481D14"/>
    <w:rsid w:val="00482DA9"/>
    <w:rsid w:val="00482E13"/>
    <w:rsid w:val="0048496D"/>
    <w:rsid w:val="00484C5F"/>
    <w:rsid w:val="00486E8B"/>
    <w:rsid w:val="00490349"/>
    <w:rsid w:val="0049410E"/>
    <w:rsid w:val="004956CE"/>
    <w:rsid w:val="004A2F62"/>
    <w:rsid w:val="004A36E0"/>
    <w:rsid w:val="004A38C0"/>
    <w:rsid w:val="004A6BC6"/>
    <w:rsid w:val="004B4341"/>
    <w:rsid w:val="004B4C02"/>
    <w:rsid w:val="004B58A4"/>
    <w:rsid w:val="004B5C03"/>
    <w:rsid w:val="004C230C"/>
    <w:rsid w:val="004C3556"/>
    <w:rsid w:val="004C53C6"/>
    <w:rsid w:val="004C5741"/>
    <w:rsid w:val="004C72E6"/>
    <w:rsid w:val="004D25E2"/>
    <w:rsid w:val="004D403C"/>
    <w:rsid w:val="004D47D0"/>
    <w:rsid w:val="004D4B90"/>
    <w:rsid w:val="004D7ACF"/>
    <w:rsid w:val="004E01D5"/>
    <w:rsid w:val="004E0C5A"/>
    <w:rsid w:val="004E31C2"/>
    <w:rsid w:val="004E4E1B"/>
    <w:rsid w:val="004E7DFD"/>
    <w:rsid w:val="004E7F93"/>
    <w:rsid w:val="004F01E0"/>
    <w:rsid w:val="004F1316"/>
    <w:rsid w:val="004F1802"/>
    <w:rsid w:val="004F3DCD"/>
    <w:rsid w:val="004F49CD"/>
    <w:rsid w:val="004F5658"/>
    <w:rsid w:val="004F57D9"/>
    <w:rsid w:val="00500492"/>
    <w:rsid w:val="00500BB2"/>
    <w:rsid w:val="00505294"/>
    <w:rsid w:val="0051448E"/>
    <w:rsid w:val="00514968"/>
    <w:rsid w:val="00515F3B"/>
    <w:rsid w:val="00516DF0"/>
    <w:rsid w:val="00521516"/>
    <w:rsid w:val="005218C1"/>
    <w:rsid w:val="00522A9E"/>
    <w:rsid w:val="00525F0E"/>
    <w:rsid w:val="00527111"/>
    <w:rsid w:val="005272DA"/>
    <w:rsid w:val="005319FC"/>
    <w:rsid w:val="005334B0"/>
    <w:rsid w:val="00533CEC"/>
    <w:rsid w:val="005357D7"/>
    <w:rsid w:val="00541943"/>
    <w:rsid w:val="00543787"/>
    <w:rsid w:val="00543EC2"/>
    <w:rsid w:val="0054475A"/>
    <w:rsid w:val="005447B8"/>
    <w:rsid w:val="005453B5"/>
    <w:rsid w:val="005523CB"/>
    <w:rsid w:val="0055424E"/>
    <w:rsid w:val="005565C7"/>
    <w:rsid w:val="00556F05"/>
    <w:rsid w:val="00557A1C"/>
    <w:rsid w:val="00560547"/>
    <w:rsid w:val="005663D9"/>
    <w:rsid w:val="005669EC"/>
    <w:rsid w:val="00571E80"/>
    <w:rsid w:val="00573551"/>
    <w:rsid w:val="00573F4C"/>
    <w:rsid w:val="0057461E"/>
    <w:rsid w:val="00576B76"/>
    <w:rsid w:val="005836B3"/>
    <w:rsid w:val="005837D9"/>
    <w:rsid w:val="00586F6A"/>
    <w:rsid w:val="0059040A"/>
    <w:rsid w:val="00590709"/>
    <w:rsid w:val="00594061"/>
    <w:rsid w:val="00594A73"/>
    <w:rsid w:val="00597155"/>
    <w:rsid w:val="005979D0"/>
    <w:rsid w:val="005A3F52"/>
    <w:rsid w:val="005A4F2C"/>
    <w:rsid w:val="005A54DD"/>
    <w:rsid w:val="005A5E80"/>
    <w:rsid w:val="005A6388"/>
    <w:rsid w:val="005A68BF"/>
    <w:rsid w:val="005A6AE6"/>
    <w:rsid w:val="005B0D6B"/>
    <w:rsid w:val="005B26CF"/>
    <w:rsid w:val="005B2EE7"/>
    <w:rsid w:val="005B6778"/>
    <w:rsid w:val="005B6781"/>
    <w:rsid w:val="005C0AD3"/>
    <w:rsid w:val="005C2085"/>
    <w:rsid w:val="005C448A"/>
    <w:rsid w:val="005D1F90"/>
    <w:rsid w:val="005D326E"/>
    <w:rsid w:val="005D4FF0"/>
    <w:rsid w:val="005D5B8F"/>
    <w:rsid w:val="005D728A"/>
    <w:rsid w:val="005D7501"/>
    <w:rsid w:val="005D7C3F"/>
    <w:rsid w:val="005D7DD1"/>
    <w:rsid w:val="005E164D"/>
    <w:rsid w:val="005E1B47"/>
    <w:rsid w:val="005E281D"/>
    <w:rsid w:val="005E339D"/>
    <w:rsid w:val="005E5242"/>
    <w:rsid w:val="005E6E84"/>
    <w:rsid w:val="005E7BA4"/>
    <w:rsid w:val="005F03CB"/>
    <w:rsid w:val="005F1A65"/>
    <w:rsid w:val="005F1BD3"/>
    <w:rsid w:val="005F3010"/>
    <w:rsid w:val="005F391A"/>
    <w:rsid w:val="005F3A36"/>
    <w:rsid w:val="005F4B78"/>
    <w:rsid w:val="005F58C2"/>
    <w:rsid w:val="005F60C3"/>
    <w:rsid w:val="005F6CA1"/>
    <w:rsid w:val="005F6DFE"/>
    <w:rsid w:val="005F7C79"/>
    <w:rsid w:val="005F7F3C"/>
    <w:rsid w:val="006013F3"/>
    <w:rsid w:val="006040CB"/>
    <w:rsid w:val="00610CDC"/>
    <w:rsid w:val="00611FFE"/>
    <w:rsid w:val="00616440"/>
    <w:rsid w:val="00617AD7"/>
    <w:rsid w:val="00622AE0"/>
    <w:rsid w:val="00624CD3"/>
    <w:rsid w:val="00627E43"/>
    <w:rsid w:val="00630B70"/>
    <w:rsid w:val="0063239C"/>
    <w:rsid w:val="00632FCC"/>
    <w:rsid w:val="00634EDC"/>
    <w:rsid w:val="00635C1D"/>
    <w:rsid w:val="006367C9"/>
    <w:rsid w:val="00637279"/>
    <w:rsid w:val="00643384"/>
    <w:rsid w:val="00645AEC"/>
    <w:rsid w:val="006502B2"/>
    <w:rsid w:val="00650C11"/>
    <w:rsid w:val="00651531"/>
    <w:rsid w:val="006612C2"/>
    <w:rsid w:val="00661C94"/>
    <w:rsid w:val="00661F2F"/>
    <w:rsid w:val="00662A36"/>
    <w:rsid w:val="0066361B"/>
    <w:rsid w:val="006641E3"/>
    <w:rsid w:val="00664D15"/>
    <w:rsid w:val="0066514E"/>
    <w:rsid w:val="006656EE"/>
    <w:rsid w:val="0066647B"/>
    <w:rsid w:val="00667027"/>
    <w:rsid w:val="0066794F"/>
    <w:rsid w:val="0067268A"/>
    <w:rsid w:val="0067360C"/>
    <w:rsid w:val="00677AE6"/>
    <w:rsid w:val="0068032B"/>
    <w:rsid w:val="006826A1"/>
    <w:rsid w:val="006851DE"/>
    <w:rsid w:val="0069107C"/>
    <w:rsid w:val="00692DF3"/>
    <w:rsid w:val="00695333"/>
    <w:rsid w:val="0069650C"/>
    <w:rsid w:val="006A0D04"/>
    <w:rsid w:val="006A20A3"/>
    <w:rsid w:val="006A58FC"/>
    <w:rsid w:val="006A5F79"/>
    <w:rsid w:val="006A6450"/>
    <w:rsid w:val="006A68E5"/>
    <w:rsid w:val="006A7ED5"/>
    <w:rsid w:val="006B0347"/>
    <w:rsid w:val="006B186C"/>
    <w:rsid w:val="006B3A09"/>
    <w:rsid w:val="006B496F"/>
    <w:rsid w:val="006B5021"/>
    <w:rsid w:val="006B5609"/>
    <w:rsid w:val="006B795E"/>
    <w:rsid w:val="006C05CA"/>
    <w:rsid w:val="006C08E4"/>
    <w:rsid w:val="006C25E0"/>
    <w:rsid w:val="006C2C3F"/>
    <w:rsid w:val="006C48E0"/>
    <w:rsid w:val="006C4D31"/>
    <w:rsid w:val="006C7A44"/>
    <w:rsid w:val="006D1703"/>
    <w:rsid w:val="006D1EA2"/>
    <w:rsid w:val="006D2AF5"/>
    <w:rsid w:val="006D68A0"/>
    <w:rsid w:val="006D7274"/>
    <w:rsid w:val="006E0D3F"/>
    <w:rsid w:val="006E562D"/>
    <w:rsid w:val="006E6277"/>
    <w:rsid w:val="006E6693"/>
    <w:rsid w:val="006F12B8"/>
    <w:rsid w:val="006F2663"/>
    <w:rsid w:val="006F3CA9"/>
    <w:rsid w:val="006F6928"/>
    <w:rsid w:val="006F6984"/>
    <w:rsid w:val="006F7C1D"/>
    <w:rsid w:val="0070234F"/>
    <w:rsid w:val="007024FF"/>
    <w:rsid w:val="007058F0"/>
    <w:rsid w:val="0071041B"/>
    <w:rsid w:val="0071075F"/>
    <w:rsid w:val="0071126D"/>
    <w:rsid w:val="0071319D"/>
    <w:rsid w:val="00722DF2"/>
    <w:rsid w:val="00724878"/>
    <w:rsid w:val="00726AAD"/>
    <w:rsid w:val="007278C3"/>
    <w:rsid w:val="00727B84"/>
    <w:rsid w:val="00732D13"/>
    <w:rsid w:val="00733D18"/>
    <w:rsid w:val="00733F92"/>
    <w:rsid w:val="00734A31"/>
    <w:rsid w:val="00736AD3"/>
    <w:rsid w:val="00741898"/>
    <w:rsid w:val="007453BD"/>
    <w:rsid w:val="007508E7"/>
    <w:rsid w:val="00750D03"/>
    <w:rsid w:val="00756863"/>
    <w:rsid w:val="0075747B"/>
    <w:rsid w:val="00757709"/>
    <w:rsid w:val="00760F56"/>
    <w:rsid w:val="00761BEB"/>
    <w:rsid w:val="00763537"/>
    <w:rsid w:val="007659CE"/>
    <w:rsid w:val="00765EF3"/>
    <w:rsid w:val="00766023"/>
    <w:rsid w:val="0076663B"/>
    <w:rsid w:val="00766BDB"/>
    <w:rsid w:val="0076773E"/>
    <w:rsid w:val="00770910"/>
    <w:rsid w:val="00772EBC"/>
    <w:rsid w:val="00773CB8"/>
    <w:rsid w:val="00774434"/>
    <w:rsid w:val="00775EE5"/>
    <w:rsid w:val="007772AE"/>
    <w:rsid w:val="0078000B"/>
    <w:rsid w:val="00783948"/>
    <w:rsid w:val="007839F4"/>
    <w:rsid w:val="00783D61"/>
    <w:rsid w:val="007842DF"/>
    <w:rsid w:val="007848EA"/>
    <w:rsid w:val="00784ECB"/>
    <w:rsid w:val="0078634E"/>
    <w:rsid w:val="00786979"/>
    <w:rsid w:val="00790AC8"/>
    <w:rsid w:val="00794155"/>
    <w:rsid w:val="00796715"/>
    <w:rsid w:val="0079717C"/>
    <w:rsid w:val="007A04B6"/>
    <w:rsid w:val="007A3226"/>
    <w:rsid w:val="007A4459"/>
    <w:rsid w:val="007A50A8"/>
    <w:rsid w:val="007A63DD"/>
    <w:rsid w:val="007B386D"/>
    <w:rsid w:val="007B394E"/>
    <w:rsid w:val="007B4A01"/>
    <w:rsid w:val="007B4C6C"/>
    <w:rsid w:val="007B67E5"/>
    <w:rsid w:val="007B70D0"/>
    <w:rsid w:val="007C03E2"/>
    <w:rsid w:val="007C0DAD"/>
    <w:rsid w:val="007C0EC2"/>
    <w:rsid w:val="007C3368"/>
    <w:rsid w:val="007C4FD7"/>
    <w:rsid w:val="007C526D"/>
    <w:rsid w:val="007D144B"/>
    <w:rsid w:val="007D3707"/>
    <w:rsid w:val="007D71C7"/>
    <w:rsid w:val="007D7812"/>
    <w:rsid w:val="007D7EEB"/>
    <w:rsid w:val="007E0A72"/>
    <w:rsid w:val="007E1E20"/>
    <w:rsid w:val="007E212A"/>
    <w:rsid w:val="007E32E6"/>
    <w:rsid w:val="007E3652"/>
    <w:rsid w:val="007E6BAD"/>
    <w:rsid w:val="007F1B13"/>
    <w:rsid w:val="007F519E"/>
    <w:rsid w:val="007F650E"/>
    <w:rsid w:val="007F6AD1"/>
    <w:rsid w:val="007F6F68"/>
    <w:rsid w:val="00801078"/>
    <w:rsid w:val="00802FDE"/>
    <w:rsid w:val="00803778"/>
    <w:rsid w:val="00805108"/>
    <w:rsid w:val="008065B1"/>
    <w:rsid w:val="00811E12"/>
    <w:rsid w:val="00813CB2"/>
    <w:rsid w:val="0081563A"/>
    <w:rsid w:val="008209FD"/>
    <w:rsid w:val="00822242"/>
    <w:rsid w:val="008230A2"/>
    <w:rsid w:val="0082638C"/>
    <w:rsid w:val="00826DF8"/>
    <w:rsid w:val="008279F1"/>
    <w:rsid w:val="00827D15"/>
    <w:rsid w:val="00830D9F"/>
    <w:rsid w:val="0083139B"/>
    <w:rsid w:val="0083295C"/>
    <w:rsid w:val="00834A2F"/>
    <w:rsid w:val="00842A0D"/>
    <w:rsid w:val="0084512B"/>
    <w:rsid w:val="00851841"/>
    <w:rsid w:val="00851EB2"/>
    <w:rsid w:val="00854137"/>
    <w:rsid w:val="00854D01"/>
    <w:rsid w:val="00854E1D"/>
    <w:rsid w:val="008553BF"/>
    <w:rsid w:val="00855FF4"/>
    <w:rsid w:val="00860A1D"/>
    <w:rsid w:val="0086160A"/>
    <w:rsid w:val="008618DB"/>
    <w:rsid w:val="00862386"/>
    <w:rsid w:val="00862C54"/>
    <w:rsid w:val="00864395"/>
    <w:rsid w:val="00864666"/>
    <w:rsid w:val="00864801"/>
    <w:rsid w:val="0086618D"/>
    <w:rsid w:val="00866C6C"/>
    <w:rsid w:val="0087008D"/>
    <w:rsid w:val="00871059"/>
    <w:rsid w:val="00874A42"/>
    <w:rsid w:val="00875158"/>
    <w:rsid w:val="00877E15"/>
    <w:rsid w:val="00882BE1"/>
    <w:rsid w:val="008839B3"/>
    <w:rsid w:val="008855CA"/>
    <w:rsid w:val="00885800"/>
    <w:rsid w:val="00885AE8"/>
    <w:rsid w:val="00885C22"/>
    <w:rsid w:val="00891B85"/>
    <w:rsid w:val="00891D39"/>
    <w:rsid w:val="00892161"/>
    <w:rsid w:val="00892195"/>
    <w:rsid w:val="00893ACA"/>
    <w:rsid w:val="00893CE4"/>
    <w:rsid w:val="00897681"/>
    <w:rsid w:val="008A0A79"/>
    <w:rsid w:val="008A1916"/>
    <w:rsid w:val="008A3F8C"/>
    <w:rsid w:val="008A46F0"/>
    <w:rsid w:val="008A72D2"/>
    <w:rsid w:val="008A7920"/>
    <w:rsid w:val="008A7938"/>
    <w:rsid w:val="008B0521"/>
    <w:rsid w:val="008B0E2F"/>
    <w:rsid w:val="008B1D7B"/>
    <w:rsid w:val="008B5774"/>
    <w:rsid w:val="008C6084"/>
    <w:rsid w:val="008C6881"/>
    <w:rsid w:val="008C6902"/>
    <w:rsid w:val="008C6927"/>
    <w:rsid w:val="008C6F99"/>
    <w:rsid w:val="008C77C9"/>
    <w:rsid w:val="008D100B"/>
    <w:rsid w:val="008D1A80"/>
    <w:rsid w:val="008D1CF5"/>
    <w:rsid w:val="008D75DC"/>
    <w:rsid w:val="008E1197"/>
    <w:rsid w:val="008E3175"/>
    <w:rsid w:val="008F0D0E"/>
    <w:rsid w:val="008F207E"/>
    <w:rsid w:val="008F439C"/>
    <w:rsid w:val="008F6C15"/>
    <w:rsid w:val="00900861"/>
    <w:rsid w:val="00903FD7"/>
    <w:rsid w:val="0090458F"/>
    <w:rsid w:val="009051FE"/>
    <w:rsid w:val="00906387"/>
    <w:rsid w:val="009112F8"/>
    <w:rsid w:val="00911E82"/>
    <w:rsid w:val="00913F49"/>
    <w:rsid w:val="00917AC7"/>
    <w:rsid w:val="00920648"/>
    <w:rsid w:val="00922CEB"/>
    <w:rsid w:val="009231B1"/>
    <w:rsid w:val="00924B86"/>
    <w:rsid w:val="00925D56"/>
    <w:rsid w:val="00931969"/>
    <w:rsid w:val="0093767A"/>
    <w:rsid w:val="00937993"/>
    <w:rsid w:val="0094011A"/>
    <w:rsid w:val="00941EA8"/>
    <w:rsid w:val="009443AF"/>
    <w:rsid w:val="009455FA"/>
    <w:rsid w:val="00947369"/>
    <w:rsid w:val="009512BD"/>
    <w:rsid w:val="00951AFB"/>
    <w:rsid w:val="00951FD4"/>
    <w:rsid w:val="009542C9"/>
    <w:rsid w:val="009601D6"/>
    <w:rsid w:val="00962018"/>
    <w:rsid w:val="00965CF1"/>
    <w:rsid w:val="009663D8"/>
    <w:rsid w:val="0097052F"/>
    <w:rsid w:val="009709DA"/>
    <w:rsid w:val="00972209"/>
    <w:rsid w:val="0097433F"/>
    <w:rsid w:val="0097459B"/>
    <w:rsid w:val="00983E74"/>
    <w:rsid w:val="009844B8"/>
    <w:rsid w:val="00984CA0"/>
    <w:rsid w:val="00985371"/>
    <w:rsid w:val="0098674F"/>
    <w:rsid w:val="00986C05"/>
    <w:rsid w:val="00987BE1"/>
    <w:rsid w:val="00992D3B"/>
    <w:rsid w:val="009950FE"/>
    <w:rsid w:val="0099646E"/>
    <w:rsid w:val="009A01B0"/>
    <w:rsid w:val="009A207B"/>
    <w:rsid w:val="009A4D62"/>
    <w:rsid w:val="009B0D32"/>
    <w:rsid w:val="009B6E52"/>
    <w:rsid w:val="009B6E65"/>
    <w:rsid w:val="009B7272"/>
    <w:rsid w:val="009C16F8"/>
    <w:rsid w:val="009C33FA"/>
    <w:rsid w:val="009C3B6C"/>
    <w:rsid w:val="009C4842"/>
    <w:rsid w:val="009C4C42"/>
    <w:rsid w:val="009C55DC"/>
    <w:rsid w:val="009C6A06"/>
    <w:rsid w:val="009D2188"/>
    <w:rsid w:val="009D36B7"/>
    <w:rsid w:val="009D4954"/>
    <w:rsid w:val="009D5C68"/>
    <w:rsid w:val="009E46A1"/>
    <w:rsid w:val="009F0F69"/>
    <w:rsid w:val="00A02667"/>
    <w:rsid w:val="00A02F5C"/>
    <w:rsid w:val="00A03721"/>
    <w:rsid w:val="00A05C7D"/>
    <w:rsid w:val="00A116C1"/>
    <w:rsid w:val="00A11714"/>
    <w:rsid w:val="00A11A62"/>
    <w:rsid w:val="00A135B2"/>
    <w:rsid w:val="00A16CD6"/>
    <w:rsid w:val="00A20B08"/>
    <w:rsid w:val="00A21100"/>
    <w:rsid w:val="00A3139C"/>
    <w:rsid w:val="00A33021"/>
    <w:rsid w:val="00A347F0"/>
    <w:rsid w:val="00A364CC"/>
    <w:rsid w:val="00A41E43"/>
    <w:rsid w:val="00A43328"/>
    <w:rsid w:val="00A51211"/>
    <w:rsid w:val="00A52C05"/>
    <w:rsid w:val="00A52D9A"/>
    <w:rsid w:val="00A53E6E"/>
    <w:rsid w:val="00A60D1E"/>
    <w:rsid w:val="00A62634"/>
    <w:rsid w:val="00A6694E"/>
    <w:rsid w:val="00A66A8B"/>
    <w:rsid w:val="00A66ABB"/>
    <w:rsid w:val="00A70C1A"/>
    <w:rsid w:val="00A73A57"/>
    <w:rsid w:val="00A749BD"/>
    <w:rsid w:val="00A75EC9"/>
    <w:rsid w:val="00A76267"/>
    <w:rsid w:val="00A769FC"/>
    <w:rsid w:val="00A803D5"/>
    <w:rsid w:val="00A81D35"/>
    <w:rsid w:val="00A83086"/>
    <w:rsid w:val="00A85D13"/>
    <w:rsid w:val="00A87662"/>
    <w:rsid w:val="00A92264"/>
    <w:rsid w:val="00A9673D"/>
    <w:rsid w:val="00A96C27"/>
    <w:rsid w:val="00A96C7E"/>
    <w:rsid w:val="00A97896"/>
    <w:rsid w:val="00A97D93"/>
    <w:rsid w:val="00AA2184"/>
    <w:rsid w:val="00AA7FF3"/>
    <w:rsid w:val="00AB2171"/>
    <w:rsid w:val="00AB5AA6"/>
    <w:rsid w:val="00AC3E0F"/>
    <w:rsid w:val="00AC3F7D"/>
    <w:rsid w:val="00AC4852"/>
    <w:rsid w:val="00AC5886"/>
    <w:rsid w:val="00AC6B28"/>
    <w:rsid w:val="00AC7611"/>
    <w:rsid w:val="00AC7A6B"/>
    <w:rsid w:val="00AD07A3"/>
    <w:rsid w:val="00AD13A9"/>
    <w:rsid w:val="00AD341A"/>
    <w:rsid w:val="00AD4F83"/>
    <w:rsid w:val="00AD7FBD"/>
    <w:rsid w:val="00AE30B8"/>
    <w:rsid w:val="00AE37B4"/>
    <w:rsid w:val="00AE4B03"/>
    <w:rsid w:val="00AE5F6D"/>
    <w:rsid w:val="00AE7F5E"/>
    <w:rsid w:val="00AF11B4"/>
    <w:rsid w:val="00AF32E4"/>
    <w:rsid w:val="00AF40F7"/>
    <w:rsid w:val="00AF4EB7"/>
    <w:rsid w:val="00AF765A"/>
    <w:rsid w:val="00B0038B"/>
    <w:rsid w:val="00B01F0A"/>
    <w:rsid w:val="00B02E3C"/>
    <w:rsid w:val="00B053D6"/>
    <w:rsid w:val="00B05898"/>
    <w:rsid w:val="00B07559"/>
    <w:rsid w:val="00B07935"/>
    <w:rsid w:val="00B07EB4"/>
    <w:rsid w:val="00B10031"/>
    <w:rsid w:val="00B1320A"/>
    <w:rsid w:val="00B132D8"/>
    <w:rsid w:val="00B135AD"/>
    <w:rsid w:val="00B14D24"/>
    <w:rsid w:val="00B16F8C"/>
    <w:rsid w:val="00B17B9A"/>
    <w:rsid w:val="00B204F3"/>
    <w:rsid w:val="00B224CB"/>
    <w:rsid w:val="00B2314D"/>
    <w:rsid w:val="00B239C4"/>
    <w:rsid w:val="00B25063"/>
    <w:rsid w:val="00B26B84"/>
    <w:rsid w:val="00B301F2"/>
    <w:rsid w:val="00B307A9"/>
    <w:rsid w:val="00B31049"/>
    <w:rsid w:val="00B35559"/>
    <w:rsid w:val="00B36AED"/>
    <w:rsid w:val="00B41A67"/>
    <w:rsid w:val="00B43CE2"/>
    <w:rsid w:val="00B4704F"/>
    <w:rsid w:val="00B52F83"/>
    <w:rsid w:val="00B57534"/>
    <w:rsid w:val="00B62D6E"/>
    <w:rsid w:val="00B652E1"/>
    <w:rsid w:val="00B65387"/>
    <w:rsid w:val="00B653BE"/>
    <w:rsid w:val="00B66632"/>
    <w:rsid w:val="00B66DC9"/>
    <w:rsid w:val="00B67D15"/>
    <w:rsid w:val="00B702C5"/>
    <w:rsid w:val="00B723AA"/>
    <w:rsid w:val="00B756FD"/>
    <w:rsid w:val="00B77643"/>
    <w:rsid w:val="00B77AFD"/>
    <w:rsid w:val="00B77B81"/>
    <w:rsid w:val="00B80EC6"/>
    <w:rsid w:val="00B837DF"/>
    <w:rsid w:val="00B914EB"/>
    <w:rsid w:val="00B91511"/>
    <w:rsid w:val="00B918B5"/>
    <w:rsid w:val="00B952D9"/>
    <w:rsid w:val="00B95E77"/>
    <w:rsid w:val="00B9609B"/>
    <w:rsid w:val="00BA0A64"/>
    <w:rsid w:val="00BA0D2E"/>
    <w:rsid w:val="00BA3C5E"/>
    <w:rsid w:val="00BA4726"/>
    <w:rsid w:val="00BA4F41"/>
    <w:rsid w:val="00BB13B6"/>
    <w:rsid w:val="00BB25FF"/>
    <w:rsid w:val="00BB29DC"/>
    <w:rsid w:val="00BB5D5C"/>
    <w:rsid w:val="00BB6BF1"/>
    <w:rsid w:val="00BB7E83"/>
    <w:rsid w:val="00BC12B4"/>
    <w:rsid w:val="00BC6173"/>
    <w:rsid w:val="00BC677C"/>
    <w:rsid w:val="00BC6A66"/>
    <w:rsid w:val="00BC6B32"/>
    <w:rsid w:val="00BC70FD"/>
    <w:rsid w:val="00BD4B28"/>
    <w:rsid w:val="00BD4B6B"/>
    <w:rsid w:val="00BD6459"/>
    <w:rsid w:val="00BD69C7"/>
    <w:rsid w:val="00BD7136"/>
    <w:rsid w:val="00BE1535"/>
    <w:rsid w:val="00BE3044"/>
    <w:rsid w:val="00BE3ABD"/>
    <w:rsid w:val="00BE55C0"/>
    <w:rsid w:val="00BE6D58"/>
    <w:rsid w:val="00BE7F1E"/>
    <w:rsid w:val="00BF00B8"/>
    <w:rsid w:val="00BF1CBD"/>
    <w:rsid w:val="00BF24C8"/>
    <w:rsid w:val="00BF2B98"/>
    <w:rsid w:val="00BF4177"/>
    <w:rsid w:val="00BF41BF"/>
    <w:rsid w:val="00BF445B"/>
    <w:rsid w:val="00C0031C"/>
    <w:rsid w:val="00C03820"/>
    <w:rsid w:val="00C03AEC"/>
    <w:rsid w:val="00C03EE5"/>
    <w:rsid w:val="00C04BFE"/>
    <w:rsid w:val="00C06526"/>
    <w:rsid w:val="00C1005F"/>
    <w:rsid w:val="00C12103"/>
    <w:rsid w:val="00C13BD8"/>
    <w:rsid w:val="00C15C49"/>
    <w:rsid w:val="00C17FFA"/>
    <w:rsid w:val="00C21CA9"/>
    <w:rsid w:val="00C22014"/>
    <w:rsid w:val="00C3084E"/>
    <w:rsid w:val="00C32578"/>
    <w:rsid w:val="00C357E8"/>
    <w:rsid w:val="00C404F6"/>
    <w:rsid w:val="00C40681"/>
    <w:rsid w:val="00C41262"/>
    <w:rsid w:val="00C41665"/>
    <w:rsid w:val="00C41D9A"/>
    <w:rsid w:val="00C46193"/>
    <w:rsid w:val="00C46999"/>
    <w:rsid w:val="00C50177"/>
    <w:rsid w:val="00C51646"/>
    <w:rsid w:val="00C528F8"/>
    <w:rsid w:val="00C52F8F"/>
    <w:rsid w:val="00C564CD"/>
    <w:rsid w:val="00C56F51"/>
    <w:rsid w:val="00C61F21"/>
    <w:rsid w:val="00C70EEC"/>
    <w:rsid w:val="00C746C6"/>
    <w:rsid w:val="00C74A46"/>
    <w:rsid w:val="00C7509E"/>
    <w:rsid w:val="00C7673E"/>
    <w:rsid w:val="00C77F6F"/>
    <w:rsid w:val="00C8078A"/>
    <w:rsid w:val="00C8284A"/>
    <w:rsid w:val="00C82FBC"/>
    <w:rsid w:val="00C84EEA"/>
    <w:rsid w:val="00C90755"/>
    <w:rsid w:val="00C90857"/>
    <w:rsid w:val="00C917F7"/>
    <w:rsid w:val="00C97E71"/>
    <w:rsid w:val="00CA1528"/>
    <w:rsid w:val="00CA27A4"/>
    <w:rsid w:val="00CA3AA7"/>
    <w:rsid w:val="00CB210D"/>
    <w:rsid w:val="00CB7173"/>
    <w:rsid w:val="00CC06E9"/>
    <w:rsid w:val="00CC0768"/>
    <w:rsid w:val="00CC1D08"/>
    <w:rsid w:val="00CC2BFE"/>
    <w:rsid w:val="00CC313F"/>
    <w:rsid w:val="00CC6CA9"/>
    <w:rsid w:val="00CD1974"/>
    <w:rsid w:val="00CD22DE"/>
    <w:rsid w:val="00CD48EF"/>
    <w:rsid w:val="00CD49BD"/>
    <w:rsid w:val="00CD595C"/>
    <w:rsid w:val="00CE1522"/>
    <w:rsid w:val="00CE1D3D"/>
    <w:rsid w:val="00CE43CA"/>
    <w:rsid w:val="00CE5F47"/>
    <w:rsid w:val="00CF0009"/>
    <w:rsid w:val="00CF2537"/>
    <w:rsid w:val="00CF2810"/>
    <w:rsid w:val="00D02A96"/>
    <w:rsid w:val="00D04298"/>
    <w:rsid w:val="00D1119F"/>
    <w:rsid w:val="00D15CBC"/>
    <w:rsid w:val="00D160A9"/>
    <w:rsid w:val="00D215F6"/>
    <w:rsid w:val="00D2381E"/>
    <w:rsid w:val="00D23B07"/>
    <w:rsid w:val="00D25A5F"/>
    <w:rsid w:val="00D2785C"/>
    <w:rsid w:val="00D321E9"/>
    <w:rsid w:val="00D3245E"/>
    <w:rsid w:val="00D32F31"/>
    <w:rsid w:val="00D365F1"/>
    <w:rsid w:val="00D36C94"/>
    <w:rsid w:val="00D415A6"/>
    <w:rsid w:val="00D41819"/>
    <w:rsid w:val="00D43FF2"/>
    <w:rsid w:val="00D44C53"/>
    <w:rsid w:val="00D47015"/>
    <w:rsid w:val="00D5133D"/>
    <w:rsid w:val="00D524CD"/>
    <w:rsid w:val="00D54E23"/>
    <w:rsid w:val="00D56094"/>
    <w:rsid w:val="00D61860"/>
    <w:rsid w:val="00D62F64"/>
    <w:rsid w:val="00D64D97"/>
    <w:rsid w:val="00D65F8F"/>
    <w:rsid w:val="00D676BD"/>
    <w:rsid w:val="00D718B4"/>
    <w:rsid w:val="00D71FB4"/>
    <w:rsid w:val="00D73FD0"/>
    <w:rsid w:val="00D772C5"/>
    <w:rsid w:val="00D81F07"/>
    <w:rsid w:val="00D83B5C"/>
    <w:rsid w:val="00D85457"/>
    <w:rsid w:val="00D94ADA"/>
    <w:rsid w:val="00D95F43"/>
    <w:rsid w:val="00DA2B4C"/>
    <w:rsid w:val="00DB117D"/>
    <w:rsid w:val="00DB2D1F"/>
    <w:rsid w:val="00DB434B"/>
    <w:rsid w:val="00DB4EDD"/>
    <w:rsid w:val="00DB7D71"/>
    <w:rsid w:val="00DC2D8F"/>
    <w:rsid w:val="00DC3C7C"/>
    <w:rsid w:val="00DC5651"/>
    <w:rsid w:val="00DC635D"/>
    <w:rsid w:val="00DC64D9"/>
    <w:rsid w:val="00DC7737"/>
    <w:rsid w:val="00DD13F5"/>
    <w:rsid w:val="00DD3827"/>
    <w:rsid w:val="00DD50D3"/>
    <w:rsid w:val="00DD56DA"/>
    <w:rsid w:val="00DD7101"/>
    <w:rsid w:val="00DE0898"/>
    <w:rsid w:val="00DE4646"/>
    <w:rsid w:val="00DE5CD5"/>
    <w:rsid w:val="00DE79D7"/>
    <w:rsid w:val="00DF0A0F"/>
    <w:rsid w:val="00DF4332"/>
    <w:rsid w:val="00DF503B"/>
    <w:rsid w:val="00DF52C0"/>
    <w:rsid w:val="00DF7160"/>
    <w:rsid w:val="00DF71F6"/>
    <w:rsid w:val="00DF79FD"/>
    <w:rsid w:val="00DF7E04"/>
    <w:rsid w:val="00E013DB"/>
    <w:rsid w:val="00E022A2"/>
    <w:rsid w:val="00E022F3"/>
    <w:rsid w:val="00E057A0"/>
    <w:rsid w:val="00E05FD6"/>
    <w:rsid w:val="00E060A4"/>
    <w:rsid w:val="00E07896"/>
    <w:rsid w:val="00E11A48"/>
    <w:rsid w:val="00E1573D"/>
    <w:rsid w:val="00E17B4C"/>
    <w:rsid w:val="00E17B81"/>
    <w:rsid w:val="00E17BB6"/>
    <w:rsid w:val="00E17D86"/>
    <w:rsid w:val="00E21F2F"/>
    <w:rsid w:val="00E223A8"/>
    <w:rsid w:val="00E22717"/>
    <w:rsid w:val="00E22F03"/>
    <w:rsid w:val="00E23D9F"/>
    <w:rsid w:val="00E24187"/>
    <w:rsid w:val="00E247FF"/>
    <w:rsid w:val="00E30C97"/>
    <w:rsid w:val="00E321EE"/>
    <w:rsid w:val="00E34FE0"/>
    <w:rsid w:val="00E35025"/>
    <w:rsid w:val="00E35BCE"/>
    <w:rsid w:val="00E360B3"/>
    <w:rsid w:val="00E37E6C"/>
    <w:rsid w:val="00E403EA"/>
    <w:rsid w:val="00E444AB"/>
    <w:rsid w:val="00E4491A"/>
    <w:rsid w:val="00E4544B"/>
    <w:rsid w:val="00E51CAF"/>
    <w:rsid w:val="00E52782"/>
    <w:rsid w:val="00E55C36"/>
    <w:rsid w:val="00E567CD"/>
    <w:rsid w:val="00E5740B"/>
    <w:rsid w:val="00E57FDB"/>
    <w:rsid w:val="00E60449"/>
    <w:rsid w:val="00E60A0B"/>
    <w:rsid w:val="00E62E3C"/>
    <w:rsid w:val="00E65F09"/>
    <w:rsid w:val="00E66A7A"/>
    <w:rsid w:val="00E674FC"/>
    <w:rsid w:val="00E71A10"/>
    <w:rsid w:val="00E73A61"/>
    <w:rsid w:val="00E76FFF"/>
    <w:rsid w:val="00E80B20"/>
    <w:rsid w:val="00E83E39"/>
    <w:rsid w:val="00E85253"/>
    <w:rsid w:val="00E85C3C"/>
    <w:rsid w:val="00E87FA8"/>
    <w:rsid w:val="00E90271"/>
    <w:rsid w:val="00E90DD7"/>
    <w:rsid w:val="00E9216A"/>
    <w:rsid w:val="00E9683F"/>
    <w:rsid w:val="00EA1509"/>
    <w:rsid w:val="00EA1802"/>
    <w:rsid w:val="00EA5F06"/>
    <w:rsid w:val="00EA6E89"/>
    <w:rsid w:val="00EA75A7"/>
    <w:rsid w:val="00EA7E79"/>
    <w:rsid w:val="00EB05CD"/>
    <w:rsid w:val="00EB0CDB"/>
    <w:rsid w:val="00EB20D1"/>
    <w:rsid w:val="00EB33C5"/>
    <w:rsid w:val="00EB38DC"/>
    <w:rsid w:val="00EB3CAB"/>
    <w:rsid w:val="00EB5635"/>
    <w:rsid w:val="00EB69DA"/>
    <w:rsid w:val="00EB6BA8"/>
    <w:rsid w:val="00EC1A10"/>
    <w:rsid w:val="00EC28B7"/>
    <w:rsid w:val="00EC3469"/>
    <w:rsid w:val="00EC3703"/>
    <w:rsid w:val="00EC4003"/>
    <w:rsid w:val="00EC48B3"/>
    <w:rsid w:val="00EC4D3F"/>
    <w:rsid w:val="00ED4666"/>
    <w:rsid w:val="00ED6AA8"/>
    <w:rsid w:val="00EE14F5"/>
    <w:rsid w:val="00EE3633"/>
    <w:rsid w:val="00EE4BDD"/>
    <w:rsid w:val="00EE7188"/>
    <w:rsid w:val="00EE7E6C"/>
    <w:rsid w:val="00EF1F21"/>
    <w:rsid w:val="00EF3725"/>
    <w:rsid w:val="00EF7145"/>
    <w:rsid w:val="00EF7360"/>
    <w:rsid w:val="00F00A62"/>
    <w:rsid w:val="00F00C04"/>
    <w:rsid w:val="00F039B6"/>
    <w:rsid w:val="00F0584A"/>
    <w:rsid w:val="00F06AB5"/>
    <w:rsid w:val="00F105BE"/>
    <w:rsid w:val="00F11B11"/>
    <w:rsid w:val="00F124C6"/>
    <w:rsid w:val="00F22240"/>
    <w:rsid w:val="00F24768"/>
    <w:rsid w:val="00F25E5C"/>
    <w:rsid w:val="00F26A98"/>
    <w:rsid w:val="00F30D4D"/>
    <w:rsid w:val="00F317ED"/>
    <w:rsid w:val="00F37850"/>
    <w:rsid w:val="00F406D9"/>
    <w:rsid w:val="00F4087E"/>
    <w:rsid w:val="00F41DAA"/>
    <w:rsid w:val="00F43173"/>
    <w:rsid w:val="00F47D36"/>
    <w:rsid w:val="00F53080"/>
    <w:rsid w:val="00F54CC1"/>
    <w:rsid w:val="00F55025"/>
    <w:rsid w:val="00F55A8B"/>
    <w:rsid w:val="00F62FE0"/>
    <w:rsid w:val="00F70799"/>
    <w:rsid w:val="00F73285"/>
    <w:rsid w:val="00F73AA9"/>
    <w:rsid w:val="00F746A8"/>
    <w:rsid w:val="00F77FA4"/>
    <w:rsid w:val="00F803C2"/>
    <w:rsid w:val="00F81872"/>
    <w:rsid w:val="00F8190B"/>
    <w:rsid w:val="00F83298"/>
    <w:rsid w:val="00F83D5E"/>
    <w:rsid w:val="00F84226"/>
    <w:rsid w:val="00F846D9"/>
    <w:rsid w:val="00F8482B"/>
    <w:rsid w:val="00F90FC3"/>
    <w:rsid w:val="00F9754B"/>
    <w:rsid w:val="00FA05B7"/>
    <w:rsid w:val="00FA08C7"/>
    <w:rsid w:val="00FA1B36"/>
    <w:rsid w:val="00FA20C3"/>
    <w:rsid w:val="00FA3794"/>
    <w:rsid w:val="00FA4CD8"/>
    <w:rsid w:val="00FA5C94"/>
    <w:rsid w:val="00FA6EA7"/>
    <w:rsid w:val="00FB119C"/>
    <w:rsid w:val="00FB4AC4"/>
    <w:rsid w:val="00FB64FD"/>
    <w:rsid w:val="00FC102C"/>
    <w:rsid w:val="00FC36CB"/>
    <w:rsid w:val="00FC3B04"/>
    <w:rsid w:val="00FC5806"/>
    <w:rsid w:val="00FC7F3C"/>
    <w:rsid w:val="00FD09EC"/>
    <w:rsid w:val="00FD3E46"/>
    <w:rsid w:val="00FD450F"/>
    <w:rsid w:val="00FD4698"/>
    <w:rsid w:val="00FE1601"/>
    <w:rsid w:val="00FE1D45"/>
    <w:rsid w:val="00FE3077"/>
    <w:rsid w:val="00FE52B8"/>
    <w:rsid w:val="00FF157C"/>
    <w:rsid w:val="00FF37EA"/>
    <w:rsid w:val="00FF3D5E"/>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56"/>
    <o:shapelayout v:ext="edit">
      <o:idmap v:ext="edit" data="1"/>
      <o:rules v:ext="edit">
        <o:r id="V:Rule1"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Body Text 2"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80EC6"/>
    <w:pPr>
      <w:spacing w:after="0" w:line="240" w:lineRule="auto"/>
    </w:pPr>
    <w:rPr>
      <w:sz w:val="24"/>
      <w:szCs w:val="24"/>
      <w:lang w:val="ru-RU" w:eastAsia="ru-RU"/>
    </w:rPr>
  </w:style>
  <w:style w:type="paragraph" w:styleId="1">
    <w:name w:val="heading 1"/>
    <w:basedOn w:val="a1"/>
    <w:next w:val="a1"/>
    <w:link w:val="10"/>
    <w:uiPriority w:val="99"/>
    <w:qFormat/>
    <w:rsid w:val="00B80EC6"/>
    <w:pPr>
      <w:keepNext/>
      <w:ind w:right="5395"/>
      <w:jc w:val="center"/>
      <w:outlineLvl w:val="0"/>
    </w:pPr>
    <w:rPr>
      <w:b/>
      <w:bCs/>
      <w:sz w:val="28"/>
      <w:szCs w:val="28"/>
    </w:rPr>
  </w:style>
  <w:style w:type="paragraph" w:styleId="2">
    <w:name w:val="heading 2"/>
    <w:basedOn w:val="a1"/>
    <w:next w:val="a1"/>
    <w:link w:val="20"/>
    <w:uiPriority w:val="99"/>
    <w:qFormat/>
    <w:rsid w:val="00B80EC6"/>
    <w:pPr>
      <w:keepNext/>
      <w:jc w:val="center"/>
      <w:outlineLvl w:val="1"/>
    </w:pPr>
    <w:rPr>
      <w:b/>
      <w:bCs/>
      <w:sz w:val="20"/>
      <w:szCs w:val="20"/>
    </w:rPr>
  </w:style>
  <w:style w:type="paragraph" w:styleId="3">
    <w:name w:val="heading 3"/>
    <w:basedOn w:val="a1"/>
    <w:next w:val="a1"/>
    <w:link w:val="30"/>
    <w:uiPriority w:val="99"/>
    <w:qFormat/>
    <w:rsid w:val="00B80EC6"/>
    <w:pPr>
      <w:keepNext/>
      <w:jc w:val="center"/>
      <w:outlineLvl w:val="2"/>
    </w:pPr>
    <w:rPr>
      <w:b/>
      <w:bCs/>
    </w:rPr>
  </w:style>
  <w:style w:type="paragraph" w:styleId="4">
    <w:name w:val="heading 4"/>
    <w:basedOn w:val="a1"/>
    <w:next w:val="a1"/>
    <w:link w:val="40"/>
    <w:uiPriority w:val="99"/>
    <w:qFormat/>
    <w:rsid w:val="00B80EC6"/>
    <w:pPr>
      <w:keepNext/>
      <w:jc w:val="center"/>
      <w:outlineLvl w:val="3"/>
    </w:pPr>
    <w:rPr>
      <w:b/>
      <w:bCs/>
      <w:sz w:val="28"/>
      <w:szCs w:val="28"/>
    </w:rPr>
  </w:style>
  <w:style w:type="paragraph" w:styleId="5">
    <w:name w:val="heading 5"/>
    <w:basedOn w:val="a1"/>
    <w:next w:val="a1"/>
    <w:link w:val="50"/>
    <w:uiPriority w:val="99"/>
    <w:qFormat/>
    <w:rsid w:val="00B80EC6"/>
    <w:pPr>
      <w:keepNext/>
      <w:spacing w:line="360" w:lineRule="auto"/>
      <w:ind w:right="1080"/>
      <w:jc w:val="center"/>
      <w:outlineLvl w:val="4"/>
    </w:pPr>
    <w:rPr>
      <w:b/>
      <w:bCs/>
      <w:sz w:val="28"/>
      <w:szCs w:val="28"/>
    </w:rPr>
  </w:style>
  <w:style w:type="paragraph" w:styleId="7">
    <w:name w:val="heading 7"/>
    <w:basedOn w:val="a1"/>
    <w:next w:val="a1"/>
    <w:link w:val="70"/>
    <w:uiPriority w:val="9"/>
    <w:unhideWhenUsed/>
    <w:qFormat/>
    <w:locked/>
    <w:rsid w:val="0020510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B80EC6"/>
    <w:rPr>
      <w:rFonts w:ascii="Cambria" w:hAnsi="Cambria" w:cs="Cambria"/>
      <w:b/>
      <w:bCs/>
      <w:kern w:val="32"/>
      <w:sz w:val="32"/>
      <w:szCs w:val="32"/>
    </w:rPr>
  </w:style>
  <w:style w:type="character" w:customStyle="1" w:styleId="20">
    <w:name w:val="Заголовок 2 Знак"/>
    <w:basedOn w:val="a2"/>
    <w:link w:val="2"/>
    <w:uiPriority w:val="99"/>
    <w:semiHidden/>
    <w:locked/>
    <w:rsid w:val="00B80EC6"/>
    <w:rPr>
      <w:rFonts w:ascii="Cambria" w:hAnsi="Cambria" w:cs="Cambria"/>
      <w:b/>
      <w:bCs/>
      <w:i/>
      <w:iCs/>
      <w:sz w:val="28"/>
      <w:szCs w:val="28"/>
    </w:rPr>
  </w:style>
  <w:style w:type="character" w:customStyle="1" w:styleId="30">
    <w:name w:val="Заголовок 3 Знак"/>
    <w:basedOn w:val="a2"/>
    <w:link w:val="3"/>
    <w:uiPriority w:val="99"/>
    <w:semiHidden/>
    <w:locked/>
    <w:rsid w:val="00B80EC6"/>
    <w:rPr>
      <w:rFonts w:ascii="Cambria" w:hAnsi="Cambria" w:cs="Cambria"/>
      <w:b/>
      <w:bCs/>
      <w:sz w:val="26"/>
      <w:szCs w:val="26"/>
    </w:rPr>
  </w:style>
  <w:style w:type="character" w:customStyle="1" w:styleId="40">
    <w:name w:val="Заголовок 4 Знак"/>
    <w:basedOn w:val="a2"/>
    <w:link w:val="4"/>
    <w:uiPriority w:val="99"/>
    <w:semiHidden/>
    <w:locked/>
    <w:rsid w:val="00B80EC6"/>
    <w:rPr>
      <w:rFonts w:ascii="Calibri" w:hAnsi="Calibri" w:cs="Calibri"/>
      <w:b/>
      <w:bCs/>
      <w:sz w:val="28"/>
      <w:szCs w:val="28"/>
    </w:rPr>
  </w:style>
  <w:style w:type="character" w:customStyle="1" w:styleId="50">
    <w:name w:val="Заголовок 5 Знак"/>
    <w:basedOn w:val="a2"/>
    <w:link w:val="5"/>
    <w:uiPriority w:val="99"/>
    <w:semiHidden/>
    <w:locked/>
    <w:rsid w:val="00B80EC6"/>
    <w:rPr>
      <w:rFonts w:ascii="Calibri" w:hAnsi="Calibri" w:cs="Calibri"/>
      <w:b/>
      <w:bCs/>
      <w:i/>
      <w:iCs/>
      <w:sz w:val="26"/>
      <w:szCs w:val="26"/>
    </w:rPr>
  </w:style>
  <w:style w:type="character" w:customStyle="1" w:styleId="70">
    <w:name w:val="Заголовок 7 Знак"/>
    <w:basedOn w:val="a2"/>
    <w:link w:val="7"/>
    <w:uiPriority w:val="9"/>
    <w:locked/>
    <w:rsid w:val="00205102"/>
    <w:rPr>
      <w:rFonts w:asciiTheme="majorHAnsi" w:eastAsiaTheme="majorEastAsia" w:hAnsiTheme="majorHAnsi" w:cstheme="majorBidi"/>
      <w:i/>
      <w:iCs/>
      <w:color w:val="404040" w:themeColor="text1" w:themeTint="BF"/>
      <w:sz w:val="24"/>
      <w:szCs w:val="24"/>
      <w:lang w:val="ru-RU" w:eastAsia="ru-RU"/>
    </w:rPr>
  </w:style>
  <w:style w:type="paragraph" w:styleId="a5">
    <w:name w:val="envelope address"/>
    <w:basedOn w:val="a1"/>
    <w:uiPriority w:val="99"/>
    <w:semiHidden/>
    <w:rsid w:val="00B80EC6"/>
    <w:pPr>
      <w:framePr w:w="7920" w:h="1980" w:hRule="exact" w:hSpace="180" w:wrap="auto" w:hAnchor="page" w:xAlign="center" w:yAlign="bottom"/>
      <w:ind w:left="2880"/>
    </w:pPr>
    <w:rPr>
      <w:rFonts w:ascii="Arial" w:hAnsi="Arial" w:cs="Arial"/>
      <w:b/>
      <w:bCs/>
      <w:sz w:val="36"/>
      <w:szCs w:val="36"/>
    </w:rPr>
  </w:style>
  <w:style w:type="paragraph" w:styleId="11">
    <w:name w:val="toc 1"/>
    <w:basedOn w:val="a1"/>
    <w:next w:val="a1"/>
    <w:autoRedefine/>
    <w:uiPriority w:val="99"/>
    <w:semiHidden/>
    <w:rsid w:val="00B80EC6"/>
    <w:pPr>
      <w:keepNext/>
      <w:jc w:val="right"/>
    </w:pPr>
  </w:style>
  <w:style w:type="paragraph" w:styleId="a6">
    <w:name w:val="caption"/>
    <w:basedOn w:val="a1"/>
    <w:next w:val="a1"/>
    <w:uiPriority w:val="99"/>
    <w:qFormat/>
    <w:rsid w:val="00B80EC6"/>
    <w:rPr>
      <w:b/>
      <w:bCs/>
    </w:rPr>
  </w:style>
  <w:style w:type="character" w:styleId="a7">
    <w:name w:val="Hyperlink"/>
    <w:basedOn w:val="a2"/>
    <w:uiPriority w:val="99"/>
    <w:semiHidden/>
    <w:rsid w:val="00B80EC6"/>
    <w:rPr>
      <w:rFonts w:cs="Times New Roman"/>
      <w:color w:val="0000FF"/>
      <w:u w:val="single"/>
    </w:rPr>
  </w:style>
  <w:style w:type="paragraph" w:styleId="a8">
    <w:name w:val="Body Text"/>
    <w:basedOn w:val="a1"/>
    <w:link w:val="a9"/>
    <w:uiPriority w:val="99"/>
    <w:semiHidden/>
    <w:rsid w:val="00B80EC6"/>
    <w:pPr>
      <w:jc w:val="center"/>
    </w:pPr>
    <w:rPr>
      <w:b/>
      <w:bCs/>
      <w:sz w:val="26"/>
      <w:szCs w:val="26"/>
    </w:rPr>
  </w:style>
  <w:style w:type="character" w:customStyle="1" w:styleId="a9">
    <w:name w:val="Основной текст Знак"/>
    <w:basedOn w:val="a2"/>
    <w:link w:val="a8"/>
    <w:uiPriority w:val="99"/>
    <w:semiHidden/>
    <w:locked/>
    <w:rsid w:val="00B80EC6"/>
    <w:rPr>
      <w:rFonts w:cs="Times New Roman"/>
      <w:sz w:val="24"/>
      <w:szCs w:val="24"/>
    </w:rPr>
  </w:style>
  <w:style w:type="table" w:styleId="aa">
    <w:name w:val="Table Grid"/>
    <w:basedOn w:val="a3"/>
    <w:uiPriority w:val="99"/>
    <w:rsid w:val="00F26A9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1"/>
    <w:link w:val="ac"/>
    <w:uiPriority w:val="99"/>
    <w:semiHidden/>
    <w:rsid w:val="00A97D93"/>
    <w:rPr>
      <w:rFonts w:ascii="Tahoma" w:hAnsi="Tahoma" w:cs="Tahoma"/>
      <w:sz w:val="16"/>
      <w:szCs w:val="16"/>
    </w:rPr>
  </w:style>
  <w:style w:type="character" w:customStyle="1" w:styleId="ac">
    <w:name w:val="Текст выноски Знак"/>
    <w:basedOn w:val="a2"/>
    <w:link w:val="ab"/>
    <w:uiPriority w:val="99"/>
    <w:semiHidden/>
    <w:locked/>
    <w:rsid w:val="00A97D93"/>
    <w:rPr>
      <w:rFonts w:ascii="Tahoma" w:hAnsi="Tahoma" w:cs="Tahoma"/>
      <w:sz w:val="16"/>
      <w:szCs w:val="16"/>
    </w:rPr>
  </w:style>
  <w:style w:type="paragraph" w:styleId="ad">
    <w:name w:val="header"/>
    <w:basedOn w:val="a1"/>
    <w:link w:val="ae"/>
    <w:uiPriority w:val="99"/>
    <w:rsid w:val="002F1885"/>
    <w:pPr>
      <w:tabs>
        <w:tab w:val="center" w:pos="4677"/>
        <w:tab w:val="right" w:pos="9355"/>
      </w:tabs>
    </w:pPr>
  </w:style>
  <w:style w:type="character" w:customStyle="1" w:styleId="ae">
    <w:name w:val="Верхний колонтитул Знак"/>
    <w:basedOn w:val="a2"/>
    <w:link w:val="ad"/>
    <w:uiPriority w:val="99"/>
    <w:locked/>
    <w:rsid w:val="002F1885"/>
    <w:rPr>
      <w:rFonts w:cs="Times New Roman"/>
      <w:sz w:val="24"/>
      <w:szCs w:val="24"/>
    </w:rPr>
  </w:style>
  <w:style w:type="paragraph" w:styleId="af">
    <w:name w:val="footer"/>
    <w:basedOn w:val="a1"/>
    <w:link w:val="af0"/>
    <w:uiPriority w:val="99"/>
    <w:rsid w:val="002F1885"/>
    <w:pPr>
      <w:tabs>
        <w:tab w:val="center" w:pos="4677"/>
        <w:tab w:val="right" w:pos="9355"/>
      </w:tabs>
    </w:pPr>
  </w:style>
  <w:style w:type="character" w:customStyle="1" w:styleId="af0">
    <w:name w:val="Нижний колонтитул Знак"/>
    <w:basedOn w:val="a2"/>
    <w:link w:val="af"/>
    <w:uiPriority w:val="99"/>
    <w:locked/>
    <w:rsid w:val="002F1885"/>
    <w:rPr>
      <w:rFonts w:cs="Times New Roman"/>
      <w:sz w:val="24"/>
      <w:szCs w:val="24"/>
    </w:rPr>
  </w:style>
  <w:style w:type="paragraph" w:styleId="21">
    <w:name w:val="Body Text Indent 2"/>
    <w:basedOn w:val="a1"/>
    <w:link w:val="22"/>
    <w:uiPriority w:val="99"/>
    <w:rsid w:val="001D6D21"/>
    <w:pPr>
      <w:spacing w:after="120" w:line="480" w:lineRule="auto"/>
      <w:ind w:left="283"/>
    </w:pPr>
  </w:style>
  <w:style w:type="character" w:customStyle="1" w:styleId="22">
    <w:name w:val="Основной текст с отступом 2 Знак"/>
    <w:basedOn w:val="a2"/>
    <w:link w:val="21"/>
    <w:uiPriority w:val="99"/>
    <w:locked/>
    <w:rsid w:val="001D6D21"/>
    <w:rPr>
      <w:rFonts w:cs="Times New Roman"/>
      <w:sz w:val="24"/>
    </w:rPr>
  </w:style>
  <w:style w:type="paragraph" w:styleId="af1">
    <w:name w:val="Normal (Web)"/>
    <w:basedOn w:val="a1"/>
    <w:uiPriority w:val="99"/>
    <w:rsid w:val="005F60C3"/>
    <w:pPr>
      <w:spacing w:before="100" w:beforeAutospacing="1" w:after="100" w:afterAutospacing="1"/>
    </w:pPr>
  </w:style>
  <w:style w:type="paragraph" w:styleId="af2">
    <w:name w:val="List Paragraph"/>
    <w:basedOn w:val="a1"/>
    <w:uiPriority w:val="99"/>
    <w:qFormat/>
    <w:rsid w:val="00B07559"/>
    <w:pPr>
      <w:spacing w:line="276" w:lineRule="auto"/>
      <w:ind w:left="720"/>
      <w:jc w:val="both"/>
    </w:pPr>
    <w:rPr>
      <w:rFonts w:ascii="Calibri" w:hAnsi="Calibri" w:cs="Calibri"/>
      <w:sz w:val="22"/>
      <w:szCs w:val="22"/>
      <w:lang w:eastAsia="en-US"/>
    </w:rPr>
  </w:style>
  <w:style w:type="paragraph" w:customStyle="1" w:styleId="51">
    <w:name w:val="Знак Знак5"/>
    <w:basedOn w:val="a1"/>
    <w:uiPriority w:val="99"/>
    <w:rsid w:val="002030AB"/>
    <w:pPr>
      <w:spacing w:after="160" w:line="240" w:lineRule="exact"/>
    </w:pPr>
    <w:rPr>
      <w:rFonts w:ascii="Verdana" w:hAnsi="Verdana" w:cs="Verdana"/>
      <w:sz w:val="20"/>
      <w:szCs w:val="20"/>
      <w:lang w:val="en-US" w:eastAsia="en-US"/>
    </w:rPr>
  </w:style>
  <w:style w:type="character" w:styleId="af3">
    <w:name w:val="page number"/>
    <w:basedOn w:val="a2"/>
    <w:uiPriority w:val="99"/>
    <w:rsid w:val="00CD49BD"/>
    <w:rPr>
      <w:rFonts w:cs="Times New Roman"/>
    </w:rPr>
  </w:style>
  <w:style w:type="paragraph" w:customStyle="1" w:styleId="af4">
    <w:name w:val="сп"/>
    <w:basedOn w:val="a1"/>
    <w:uiPriority w:val="99"/>
    <w:rsid w:val="00140B56"/>
    <w:pPr>
      <w:widowControl w:val="0"/>
      <w:tabs>
        <w:tab w:val="num" w:pos="927"/>
      </w:tabs>
      <w:spacing w:before="60" w:after="60" w:line="300" w:lineRule="exact"/>
      <w:ind w:left="924" w:hanging="357"/>
      <w:jc w:val="both"/>
    </w:pPr>
    <w:rPr>
      <w:color w:val="000000"/>
      <w:sz w:val="22"/>
      <w:szCs w:val="22"/>
    </w:rPr>
  </w:style>
  <w:style w:type="paragraph" w:customStyle="1" w:styleId="23">
    <w:name w:val="Знак Знак2 Знак Знак"/>
    <w:basedOn w:val="a1"/>
    <w:uiPriority w:val="99"/>
    <w:rsid w:val="005979D0"/>
    <w:pPr>
      <w:spacing w:after="160" w:line="240" w:lineRule="exact"/>
    </w:pPr>
    <w:rPr>
      <w:rFonts w:ascii="Verdana" w:hAnsi="Verdana" w:cs="Verdana"/>
      <w:sz w:val="20"/>
      <w:szCs w:val="20"/>
      <w:lang w:val="en-US" w:eastAsia="en-US"/>
    </w:rPr>
  </w:style>
  <w:style w:type="paragraph" w:customStyle="1" w:styleId="p8">
    <w:name w:val="p8"/>
    <w:basedOn w:val="a1"/>
    <w:uiPriority w:val="99"/>
    <w:rsid w:val="00790AC8"/>
    <w:pPr>
      <w:widowControl w:val="0"/>
      <w:tabs>
        <w:tab w:val="left" w:pos="737"/>
      </w:tabs>
      <w:autoSpaceDE w:val="0"/>
      <w:autoSpaceDN w:val="0"/>
      <w:adjustRightInd w:val="0"/>
      <w:spacing w:line="408" w:lineRule="atLeast"/>
      <w:ind w:firstLine="737"/>
      <w:jc w:val="both"/>
    </w:pPr>
    <w:rPr>
      <w:lang w:val="en-US"/>
    </w:rPr>
  </w:style>
  <w:style w:type="paragraph" w:customStyle="1" w:styleId="af5">
    <w:name w:val="Стиль"/>
    <w:basedOn w:val="a1"/>
    <w:uiPriority w:val="99"/>
    <w:rsid w:val="00790AC8"/>
    <w:pPr>
      <w:spacing w:after="160" w:line="240" w:lineRule="exact"/>
    </w:pPr>
    <w:rPr>
      <w:rFonts w:ascii="Verdana" w:hAnsi="Verdana" w:cs="Verdana"/>
      <w:sz w:val="20"/>
      <w:szCs w:val="20"/>
      <w:lang w:val="en-US" w:eastAsia="en-US"/>
    </w:rPr>
  </w:style>
  <w:style w:type="paragraph" w:styleId="af6">
    <w:name w:val="Title"/>
    <w:basedOn w:val="a1"/>
    <w:link w:val="af7"/>
    <w:uiPriority w:val="10"/>
    <w:qFormat/>
    <w:locked/>
    <w:rsid w:val="003F2960"/>
    <w:pPr>
      <w:spacing w:before="480" w:after="360"/>
      <w:jc w:val="center"/>
    </w:pPr>
    <w:rPr>
      <w:b/>
      <w:bCs/>
      <w:sz w:val="28"/>
      <w:szCs w:val="20"/>
    </w:rPr>
  </w:style>
  <w:style w:type="character" w:customStyle="1" w:styleId="af7">
    <w:name w:val="Название Знак"/>
    <w:basedOn w:val="a2"/>
    <w:link w:val="af6"/>
    <w:uiPriority w:val="10"/>
    <w:locked/>
    <w:rsid w:val="003F2960"/>
    <w:rPr>
      <w:rFonts w:cs="Times New Roman"/>
      <w:b/>
      <w:bCs/>
      <w:sz w:val="20"/>
      <w:szCs w:val="20"/>
      <w:lang w:val="ru-RU" w:eastAsia="ru-RU"/>
    </w:rPr>
  </w:style>
  <w:style w:type="character" w:styleId="af8">
    <w:name w:val="Placeholder Text"/>
    <w:basedOn w:val="a2"/>
    <w:uiPriority w:val="99"/>
    <w:semiHidden/>
    <w:rsid w:val="00024100"/>
    <w:rPr>
      <w:rFonts w:cs="Times New Roman"/>
      <w:color w:val="808080"/>
    </w:rPr>
  </w:style>
  <w:style w:type="paragraph" w:customStyle="1" w:styleId="12">
    <w:name w:val="Стиль1"/>
    <w:basedOn w:val="a1"/>
    <w:next w:val="af1"/>
    <w:uiPriority w:val="99"/>
    <w:unhideWhenUsed/>
    <w:rsid w:val="00E30C97"/>
    <w:pPr>
      <w:spacing w:before="100" w:beforeAutospacing="1" w:after="100" w:afterAutospacing="1"/>
    </w:pPr>
  </w:style>
  <w:style w:type="paragraph" w:styleId="af9">
    <w:name w:val="Body Text Indent"/>
    <w:aliases w:val="текст,Основной текст 1,Нумерованный список !!,Надин стиль,Body Text Indent Знак"/>
    <w:basedOn w:val="a1"/>
    <w:link w:val="afa"/>
    <w:uiPriority w:val="99"/>
    <w:unhideWhenUsed/>
    <w:rsid w:val="00205102"/>
    <w:pPr>
      <w:spacing w:after="120"/>
      <w:ind w:left="283"/>
    </w:pPr>
  </w:style>
  <w:style w:type="character" w:customStyle="1" w:styleId="afa">
    <w:name w:val="Основной текст с отступом Знак"/>
    <w:aliases w:val="текст Знак,Основной текст 1 Знак,Нумерованный список !! Знак,Надин стиль Знак,Body Text Indent Знак Знак"/>
    <w:basedOn w:val="a2"/>
    <w:link w:val="af9"/>
    <w:uiPriority w:val="99"/>
    <w:locked/>
    <w:rsid w:val="00205102"/>
    <w:rPr>
      <w:rFonts w:cs="Times New Roman"/>
      <w:sz w:val="24"/>
      <w:szCs w:val="24"/>
      <w:lang w:val="ru-RU" w:eastAsia="ru-RU"/>
    </w:rPr>
  </w:style>
  <w:style w:type="paragraph" w:styleId="afb">
    <w:name w:val="footnote text"/>
    <w:basedOn w:val="a1"/>
    <w:link w:val="afc"/>
    <w:uiPriority w:val="99"/>
    <w:semiHidden/>
    <w:rsid w:val="00205102"/>
    <w:rPr>
      <w:sz w:val="20"/>
      <w:szCs w:val="20"/>
    </w:rPr>
  </w:style>
  <w:style w:type="character" w:customStyle="1" w:styleId="afc">
    <w:name w:val="Текст сноски Знак"/>
    <w:basedOn w:val="a2"/>
    <w:link w:val="afb"/>
    <w:uiPriority w:val="99"/>
    <w:semiHidden/>
    <w:locked/>
    <w:rsid w:val="00205102"/>
    <w:rPr>
      <w:rFonts w:cs="Times New Roman"/>
      <w:sz w:val="20"/>
      <w:szCs w:val="20"/>
      <w:lang w:val="ru-RU" w:eastAsia="ru-RU"/>
    </w:rPr>
  </w:style>
  <w:style w:type="paragraph" w:customStyle="1" w:styleId="MTDisplayEquation">
    <w:name w:val="MTDisplayEquation"/>
    <w:basedOn w:val="a1"/>
    <w:next w:val="a1"/>
    <w:rsid w:val="00205102"/>
    <w:pPr>
      <w:numPr>
        <w:numId w:val="11"/>
      </w:numPr>
      <w:tabs>
        <w:tab w:val="center" w:pos="5040"/>
        <w:tab w:val="right" w:pos="9360"/>
      </w:tabs>
      <w:jc w:val="both"/>
    </w:pPr>
  </w:style>
  <w:style w:type="paragraph" w:styleId="afd">
    <w:name w:val="Plain Text"/>
    <w:aliases w:val="Знак"/>
    <w:basedOn w:val="a1"/>
    <w:link w:val="afe"/>
    <w:uiPriority w:val="99"/>
    <w:rsid w:val="00205102"/>
    <w:rPr>
      <w:rFonts w:ascii="Consolas" w:hAnsi="Consolas"/>
      <w:sz w:val="21"/>
      <w:szCs w:val="21"/>
      <w:lang w:eastAsia="en-US"/>
    </w:rPr>
  </w:style>
  <w:style w:type="character" w:customStyle="1" w:styleId="afe">
    <w:name w:val="Текст Знак"/>
    <w:aliases w:val="Знак Знак"/>
    <w:basedOn w:val="a2"/>
    <w:link w:val="afd"/>
    <w:uiPriority w:val="99"/>
    <w:locked/>
    <w:rsid w:val="00205102"/>
    <w:rPr>
      <w:rFonts w:ascii="Consolas" w:hAnsi="Consolas" w:cs="Times New Roman"/>
      <w:sz w:val="21"/>
      <w:szCs w:val="21"/>
      <w:lang w:val="ru-RU"/>
    </w:rPr>
  </w:style>
  <w:style w:type="paragraph" w:customStyle="1" w:styleId="a">
    <w:name w:val="Перечисление"/>
    <w:basedOn w:val="a1"/>
    <w:rsid w:val="00205102"/>
    <w:pPr>
      <w:numPr>
        <w:numId w:val="26"/>
      </w:numPr>
      <w:tabs>
        <w:tab w:val="left" w:pos="170"/>
      </w:tabs>
      <w:spacing w:before="20" w:after="20"/>
      <w:jc w:val="both"/>
    </w:pPr>
    <w:rPr>
      <w:szCs w:val="20"/>
    </w:rPr>
  </w:style>
  <w:style w:type="paragraph" w:styleId="24">
    <w:name w:val="Body Text 2"/>
    <w:basedOn w:val="a1"/>
    <w:link w:val="25"/>
    <w:uiPriority w:val="99"/>
    <w:qFormat/>
    <w:rsid w:val="00D64D97"/>
    <w:pPr>
      <w:spacing w:after="120" w:line="480" w:lineRule="auto"/>
    </w:pPr>
    <w:rPr>
      <w:lang w:eastAsia="zh-CN"/>
    </w:rPr>
  </w:style>
  <w:style w:type="character" w:customStyle="1" w:styleId="25">
    <w:name w:val="Основной текст 2 Знак"/>
    <w:basedOn w:val="a2"/>
    <w:link w:val="24"/>
    <w:uiPriority w:val="99"/>
    <w:locked/>
    <w:rsid w:val="00205102"/>
    <w:rPr>
      <w:rFonts w:cs="Times New Roman"/>
      <w:sz w:val="24"/>
      <w:szCs w:val="24"/>
      <w:lang w:val="ru-RU" w:eastAsia="ru-RU"/>
    </w:rPr>
  </w:style>
  <w:style w:type="table" w:customStyle="1" w:styleId="13">
    <w:name w:val="Светлый список1"/>
    <w:basedOn w:val="a3"/>
    <w:uiPriority w:val="61"/>
    <w:rsid w:val="00205102"/>
    <w:pPr>
      <w:spacing w:after="0" w:line="240" w:lineRule="auto"/>
    </w:pPr>
    <w:rPr>
      <w:rFonts w:asciiTheme="minorHAnsi" w:hAnsiTheme="minorHAnsi" w:cstheme="minorBidi"/>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000000" w:themeFill="text1"/>
      </w:tcPr>
    </w:tblStylePr>
    <w:tblStylePr w:type="lastRow">
      <w:pPr>
        <w:spacing w:before="0" w:after="0"/>
      </w:pPr>
      <w:rPr>
        <w:rFonts w:cstheme="min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
    <w:name w:val="No Spacing"/>
    <w:uiPriority w:val="1"/>
    <w:qFormat/>
    <w:rsid w:val="00205102"/>
    <w:pPr>
      <w:spacing w:after="0" w:line="240" w:lineRule="auto"/>
    </w:pPr>
    <w:rPr>
      <w:color w:val="00000A"/>
      <w:lang w:val="ru-RU" w:eastAsia="ru-RU"/>
    </w:rPr>
  </w:style>
  <w:style w:type="paragraph" w:customStyle="1" w:styleId="Default">
    <w:name w:val="Default"/>
    <w:uiPriority w:val="99"/>
    <w:qFormat/>
    <w:rsid w:val="00205102"/>
    <w:pPr>
      <w:widowControl w:val="0"/>
      <w:autoSpaceDE w:val="0"/>
      <w:autoSpaceDN w:val="0"/>
      <w:adjustRightInd w:val="0"/>
      <w:spacing w:after="0" w:line="240" w:lineRule="auto"/>
    </w:pPr>
    <w:rPr>
      <w:color w:val="000000"/>
      <w:sz w:val="24"/>
      <w:szCs w:val="24"/>
      <w:lang w:val="ru-RU" w:eastAsia="ru-RU"/>
    </w:rPr>
  </w:style>
  <w:style w:type="character" w:customStyle="1" w:styleId="serif1">
    <w:name w:val="serif1"/>
    <w:rsid w:val="00205102"/>
    <w:rPr>
      <w:rFonts w:ascii="Times New Roman" w:hAnsi="Times New Roman"/>
      <w:sz w:val="26"/>
    </w:rPr>
  </w:style>
  <w:style w:type="paragraph" w:customStyle="1" w:styleId="Subtitle1">
    <w:name w:val="Subtitle1"/>
    <w:basedOn w:val="a1"/>
    <w:rsid w:val="00205102"/>
    <w:pPr>
      <w:numPr>
        <w:numId w:val="65"/>
      </w:numPr>
    </w:pPr>
  </w:style>
  <w:style w:type="paragraph" w:customStyle="1" w:styleId="aff0">
    <w:name w:val="Код"/>
    <w:basedOn w:val="a1"/>
    <w:rsid w:val="00205102"/>
    <w:pPr>
      <w:tabs>
        <w:tab w:val="left" w:pos="1197"/>
        <w:tab w:val="left" w:pos="1653"/>
        <w:tab w:val="left" w:pos="2166"/>
        <w:tab w:val="left" w:pos="2622"/>
      </w:tabs>
      <w:spacing w:line="288" w:lineRule="auto"/>
      <w:ind w:left="720"/>
      <w:jc w:val="both"/>
    </w:pPr>
    <w:rPr>
      <w:rFonts w:ascii="Lucida Console" w:hAnsi="Lucida Console"/>
      <w:bCs/>
      <w:w w:val="90"/>
      <w:sz w:val="20"/>
      <w:szCs w:val="20"/>
      <w:lang w:val="en-US"/>
    </w:rPr>
  </w:style>
  <w:style w:type="paragraph" w:styleId="31">
    <w:name w:val="Body Text 3"/>
    <w:basedOn w:val="a1"/>
    <w:link w:val="32"/>
    <w:uiPriority w:val="99"/>
    <w:semiHidden/>
    <w:unhideWhenUsed/>
    <w:rsid w:val="00205102"/>
    <w:pPr>
      <w:spacing w:after="120"/>
    </w:pPr>
    <w:rPr>
      <w:sz w:val="16"/>
      <w:szCs w:val="16"/>
    </w:rPr>
  </w:style>
  <w:style w:type="character" w:customStyle="1" w:styleId="32">
    <w:name w:val="Основной текст 3 Знак"/>
    <w:basedOn w:val="a2"/>
    <w:link w:val="31"/>
    <w:uiPriority w:val="99"/>
    <w:semiHidden/>
    <w:locked/>
    <w:rsid w:val="00205102"/>
    <w:rPr>
      <w:rFonts w:cs="Times New Roman"/>
      <w:sz w:val="16"/>
      <w:szCs w:val="16"/>
      <w:lang w:val="ru-RU" w:eastAsia="ru-RU"/>
    </w:rPr>
  </w:style>
  <w:style w:type="paragraph" w:customStyle="1" w:styleId="aff1">
    <w:name w:val="Вопросы билетов"/>
    <w:basedOn w:val="a1"/>
    <w:uiPriority w:val="99"/>
    <w:rsid w:val="00205102"/>
    <w:pPr>
      <w:suppressAutoHyphens/>
      <w:spacing w:before="40" w:after="40"/>
    </w:pPr>
    <w:rPr>
      <w:sz w:val="28"/>
    </w:rPr>
  </w:style>
  <w:style w:type="paragraph" w:customStyle="1" w:styleId="aff2">
    <w:name w:val="Посередине"/>
    <w:basedOn w:val="a1"/>
    <w:uiPriority w:val="99"/>
    <w:rsid w:val="00205102"/>
    <w:pPr>
      <w:spacing w:before="120" w:after="120"/>
      <w:jc w:val="center"/>
    </w:pPr>
    <w:rPr>
      <w:sz w:val="28"/>
      <w:szCs w:val="28"/>
    </w:rPr>
  </w:style>
  <w:style w:type="character" w:customStyle="1" w:styleId="-">
    <w:name w:val="Интернет-ссылка"/>
    <w:uiPriority w:val="99"/>
    <w:semiHidden/>
    <w:rsid w:val="00A16CD6"/>
    <w:rPr>
      <w:color w:val="0000FF"/>
      <w:u w:val="single"/>
    </w:rPr>
  </w:style>
  <w:style w:type="paragraph" w:customStyle="1" w:styleId="msonormalmailrucssattributepostfix">
    <w:name w:val="msonormal_mailru_css_attribute_postfix"/>
    <w:basedOn w:val="a1"/>
    <w:rsid w:val="00034455"/>
    <w:pPr>
      <w:spacing w:before="100" w:beforeAutospacing="1" w:after="100" w:afterAutospacing="1"/>
    </w:pPr>
  </w:style>
  <w:style w:type="paragraph" w:customStyle="1" w:styleId="normal">
    <w:name w:val="normal"/>
    <w:rsid w:val="002F415F"/>
    <w:pPr>
      <w:spacing w:after="0" w:line="240" w:lineRule="auto"/>
    </w:pPr>
    <w:rPr>
      <w:sz w:val="24"/>
      <w:szCs w:val="24"/>
      <w:lang w:val="ru-RU" w:eastAsia="ru-RU"/>
    </w:rPr>
  </w:style>
  <w:style w:type="character" w:styleId="aff3">
    <w:name w:val="Strong"/>
    <w:basedOn w:val="a2"/>
    <w:uiPriority w:val="22"/>
    <w:qFormat/>
    <w:locked/>
    <w:rsid w:val="002F415F"/>
    <w:rPr>
      <w:rFonts w:cs="Times New Roman"/>
      <w:b/>
      <w:bCs/>
    </w:rPr>
  </w:style>
  <w:style w:type="character" w:styleId="aff4">
    <w:name w:val="Emphasis"/>
    <w:basedOn w:val="a2"/>
    <w:uiPriority w:val="20"/>
    <w:qFormat/>
    <w:locked/>
    <w:rsid w:val="005F6CA1"/>
    <w:rPr>
      <w:rFonts w:ascii="CMU Serif Roman Bold Nonextende" w:eastAsia="Arial Unicode MS" w:hAnsi="CMU Serif Roman Bold Nonextende" w:cs="Times New Roman"/>
      <w:lang w:val="ru-RU"/>
    </w:rPr>
  </w:style>
  <w:style w:type="paragraph" w:customStyle="1" w:styleId="aff5">
    <w:name w:val="Стиль таблицы"/>
    <w:rsid w:val="005F6CA1"/>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CMU Serif" w:eastAsia="Arial Unicode MS" w:hAnsi="CMU Serif" w:cs="Arial Unicode MS"/>
      <w:color w:val="000000"/>
      <w:lang w:val="ru-RU" w:eastAsia="ru-RU"/>
    </w:rPr>
  </w:style>
  <w:style w:type="paragraph" w:customStyle="1" w:styleId="western">
    <w:name w:val="western"/>
    <w:basedOn w:val="a1"/>
    <w:rsid w:val="005F6CA1"/>
    <w:pPr>
      <w:spacing w:before="100" w:beforeAutospacing="1"/>
      <w:ind w:firstLine="709"/>
    </w:pPr>
    <w:rPr>
      <w:sz w:val="28"/>
      <w:szCs w:val="28"/>
    </w:rPr>
  </w:style>
  <w:style w:type="character" w:styleId="HTML">
    <w:name w:val="HTML Code"/>
    <w:basedOn w:val="a2"/>
    <w:uiPriority w:val="99"/>
    <w:unhideWhenUsed/>
    <w:rsid w:val="005F6CA1"/>
    <w:rPr>
      <w:rFonts w:ascii="Courier New" w:hAnsi="Courier New" w:cs="Courier New"/>
      <w:sz w:val="20"/>
      <w:szCs w:val="20"/>
    </w:rPr>
  </w:style>
  <w:style w:type="paragraph" w:styleId="HTML0">
    <w:name w:val="HTML Preformatted"/>
    <w:basedOn w:val="a1"/>
    <w:link w:val="HTML1"/>
    <w:uiPriority w:val="99"/>
    <w:unhideWhenUsed/>
    <w:rsid w:val="005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2"/>
    <w:link w:val="HTML0"/>
    <w:uiPriority w:val="99"/>
    <w:locked/>
    <w:rsid w:val="005F6CA1"/>
    <w:rPr>
      <w:rFonts w:ascii="Courier New" w:hAnsi="Courier New" w:cs="Courier New"/>
      <w:sz w:val="20"/>
      <w:szCs w:val="20"/>
      <w:lang w:val="ru-RU" w:eastAsia="ru-RU"/>
    </w:rPr>
  </w:style>
  <w:style w:type="paragraph" w:customStyle="1" w:styleId="3f3f3f3f3f3f3f3f3f2">
    <w:name w:val="З3fа3fг3fо3fл3fо3fв3fо3fк3f 2"/>
    <w:basedOn w:val="a1"/>
    <w:uiPriority w:val="99"/>
    <w:rsid w:val="00C74A46"/>
    <w:pPr>
      <w:keepNext/>
      <w:suppressAutoHyphens/>
      <w:autoSpaceDE w:val="0"/>
      <w:autoSpaceDN w:val="0"/>
      <w:adjustRightInd w:val="0"/>
      <w:jc w:val="center"/>
    </w:pPr>
    <w:rPr>
      <w:rFonts w:hAnsi="Liberation Serif"/>
      <w:b/>
      <w:bCs/>
      <w:color w:val="000000"/>
      <w:kern w:val="1"/>
      <w:sz w:val="20"/>
      <w:szCs w:val="20"/>
    </w:rPr>
  </w:style>
  <w:style w:type="character" w:customStyle="1" w:styleId="3f3f3f3f3f3f3f3f3f3f3f3f3f3f3f">
    <w:name w:val="В3fы3fд3fе3fл3fе3fн3fи3fе3f ж3fи3fр3fн3fы3fм3f"/>
    <w:uiPriority w:val="99"/>
    <w:rsid w:val="00C74A46"/>
    <w:rPr>
      <w:b/>
    </w:rPr>
  </w:style>
  <w:style w:type="paragraph" w:customStyle="1" w:styleId="3f3f3f3f3f3f3f3f3f3f3f3f3f">
    <w:name w:val="О3fс3fн3fо3fв3fн3fо3fй3f т3fе3fк3fс3fт3f"/>
    <w:basedOn w:val="a1"/>
    <w:uiPriority w:val="99"/>
    <w:rsid w:val="00C74A46"/>
    <w:pPr>
      <w:suppressAutoHyphens/>
      <w:autoSpaceDE w:val="0"/>
      <w:autoSpaceDN w:val="0"/>
      <w:adjustRightInd w:val="0"/>
      <w:jc w:val="center"/>
    </w:pPr>
    <w:rPr>
      <w:rFonts w:hAnsi="Liberation Serif"/>
      <w:b/>
      <w:bCs/>
      <w:color w:val="000000"/>
      <w:kern w:val="1"/>
      <w:sz w:val="26"/>
      <w:szCs w:val="26"/>
    </w:rPr>
  </w:style>
  <w:style w:type="numbering" w:customStyle="1" w:styleId="a0">
    <w:name w:val="С числами"/>
    <w:rsid w:val="0066361B"/>
    <w:pPr>
      <w:numPr>
        <w:numId w:val="8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39.bin"/><Relationship Id="rId769" Type="http://schemas.openxmlformats.org/officeDocument/2006/relationships/oleObject" Target="embeddings/oleObject391.bin"/><Relationship Id="rId976" Type="http://schemas.openxmlformats.org/officeDocument/2006/relationships/image" Target="media/image460.wmf"/><Relationship Id="rId21" Type="http://schemas.openxmlformats.org/officeDocument/2006/relationships/oleObject" Target="embeddings/oleObject7.bin"/><Relationship Id="rId324" Type="http://schemas.openxmlformats.org/officeDocument/2006/relationships/image" Target="media/image158.wmf"/><Relationship Id="rId531" Type="http://schemas.openxmlformats.org/officeDocument/2006/relationships/image" Target="media/image255.wmf"/><Relationship Id="rId629" Type="http://schemas.openxmlformats.org/officeDocument/2006/relationships/image" Target="media/image302.wmf"/><Relationship Id="rId170" Type="http://schemas.openxmlformats.org/officeDocument/2006/relationships/image" Target="media/image81.wmf"/><Relationship Id="rId836" Type="http://schemas.openxmlformats.org/officeDocument/2006/relationships/image" Target="media/image395.wmf"/><Relationship Id="rId1021" Type="http://schemas.openxmlformats.org/officeDocument/2006/relationships/oleObject" Target="embeddings/oleObject535.bin"/><Relationship Id="rId268" Type="http://schemas.openxmlformats.org/officeDocument/2006/relationships/image" Target="media/image130.wmf"/><Relationship Id="rId475" Type="http://schemas.openxmlformats.org/officeDocument/2006/relationships/oleObject" Target="embeddings/oleObject240.bin"/><Relationship Id="rId682" Type="http://schemas.openxmlformats.org/officeDocument/2006/relationships/oleObject" Target="embeddings/oleObject345.bin"/><Relationship Id="rId903" Type="http://schemas.openxmlformats.org/officeDocument/2006/relationships/oleObject" Target="embeddings/oleObject471.bin"/><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image" Target="media/image161.wmf"/><Relationship Id="rId542" Type="http://schemas.openxmlformats.org/officeDocument/2006/relationships/oleObject" Target="embeddings/oleObject275.bin"/><Relationship Id="rId987" Type="http://schemas.openxmlformats.org/officeDocument/2006/relationships/oleObject" Target="embeddings/oleObject516.bin"/><Relationship Id="rId181" Type="http://schemas.openxmlformats.org/officeDocument/2006/relationships/oleObject" Target="embeddings/oleObject88.bin"/><Relationship Id="rId402" Type="http://schemas.openxmlformats.org/officeDocument/2006/relationships/oleObject" Target="embeddings/oleObject202.bin"/><Relationship Id="rId847" Type="http://schemas.openxmlformats.org/officeDocument/2006/relationships/oleObject" Target="embeddings/oleObject439.bin"/><Relationship Id="rId1032" Type="http://schemas.openxmlformats.org/officeDocument/2006/relationships/oleObject" Target="embeddings/oleObject540.bin"/><Relationship Id="rId279" Type="http://schemas.openxmlformats.org/officeDocument/2006/relationships/oleObject" Target="embeddings/oleObject137.bin"/><Relationship Id="rId486" Type="http://schemas.openxmlformats.org/officeDocument/2006/relationships/oleObject" Target="embeddings/oleObject246.bin"/><Relationship Id="rId693" Type="http://schemas.openxmlformats.org/officeDocument/2006/relationships/image" Target="media/image336.wmf"/><Relationship Id="rId707" Type="http://schemas.openxmlformats.org/officeDocument/2006/relationships/image" Target="media/image343.wmf"/><Relationship Id="rId914" Type="http://schemas.openxmlformats.org/officeDocument/2006/relationships/image" Target="media/image431.wmf"/><Relationship Id="rId43" Type="http://schemas.openxmlformats.org/officeDocument/2006/relationships/oleObject" Target="embeddings/oleObject18.bin"/><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66.wmf"/><Relationship Id="rId760" Type="http://schemas.openxmlformats.org/officeDocument/2006/relationships/image" Target="media/image368.wmf"/><Relationship Id="rId998" Type="http://schemas.openxmlformats.org/officeDocument/2006/relationships/image" Target="media/image469.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199.wmf"/><Relationship Id="rId858" Type="http://schemas.openxmlformats.org/officeDocument/2006/relationships/image" Target="media/image407.wmf"/><Relationship Id="rId1043" Type="http://schemas.openxmlformats.org/officeDocument/2006/relationships/image" Target="media/image491.wmf"/><Relationship Id="rId497" Type="http://schemas.openxmlformats.org/officeDocument/2006/relationships/oleObject" Target="embeddings/oleObject252.bin"/><Relationship Id="rId620" Type="http://schemas.openxmlformats.org/officeDocument/2006/relationships/oleObject" Target="embeddings/oleObject316.bin"/><Relationship Id="rId718" Type="http://schemas.openxmlformats.org/officeDocument/2006/relationships/oleObject" Target="embeddings/oleObject363.bin"/><Relationship Id="rId925" Type="http://schemas.openxmlformats.org/officeDocument/2006/relationships/image" Target="media/image436.wmf"/><Relationship Id="rId357" Type="http://schemas.openxmlformats.org/officeDocument/2006/relationships/image" Target="media/image172.wmf"/><Relationship Id="rId1110" Type="http://schemas.openxmlformats.org/officeDocument/2006/relationships/image" Target="media/image532.png"/><Relationship Id="rId54" Type="http://schemas.openxmlformats.org/officeDocument/2006/relationships/image" Target="media/image24.wmf"/><Relationship Id="rId217" Type="http://schemas.openxmlformats.org/officeDocument/2006/relationships/oleObject" Target="embeddings/oleObject106.bin"/><Relationship Id="rId564" Type="http://schemas.openxmlformats.org/officeDocument/2006/relationships/oleObject" Target="embeddings/oleObject286.bin"/><Relationship Id="rId771" Type="http://schemas.openxmlformats.org/officeDocument/2006/relationships/image" Target="media/image372.wmf"/><Relationship Id="rId869" Type="http://schemas.openxmlformats.org/officeDocument/2006/relationships/oleObject" Target="embeddings/oleObject450.bin"/><Relationship Id="rId424" Type="http://schemas.openxmlformats.org/officeDocument/2006/relationships/oleObject" Target="embeddings/oleObject214.bin"/><Relationship Id="rId631" Type="http://schemas.openxmlformats.org/officeDocument/2006/relationships/image" Target="media/image303.wmf"/><Relationship Id="rId729" Type="http://schemas.openxmlformats.org/officeDocument/2006/relationships/image" Target="media/image354.wmf"/><Relationship Id="rId1054" Type="http://schemas.openxmlformats.org/officeDocument/2006/relationships/oleObject" Target="embeddings/oleObject551.bin"/><Relationship Id="rId270" Type="http://schemas.openxmlformats.org/officeDocument/2006/relationships/image" Target="media/image131.wmf"/><Relationship Id="rId936" Type="http://schemas.openxmlformats.org/officeDocument/2006/relationships/oleObject" Target="embeddings/oleObject488.bin"/><Relationship Id="rId65" Type="http://schemas.openxmlformats.org/officeDocument/2006/relationships/oleObject" Target="embeddings/oleObject29.bin"/><Relationship Id="rId130" Type="http://schemas.openxmlformats.org/officeDocument/2006/relationships/image" Target="media/image61.wmf"/><Relationship Id="rId368" Type="http://schemas.openxmlformats.org/officeDocument/2006/relationships/oleObject" Target="embeddings/oleObject184.bin"/><Relationship Id="rId575" Type="http://schemas.openxmlformats.org/officeDocument/2006/relationships/oleObject" Target="embeddings/oleObject292.bin"/><Relationship Id="rId782" Type="http://schemas.openxmlformats.org/officeDocument/2006/relationships/oleObject" Target="embeddings/oleObject399.bin"/><Relationship Id="rId228" Type="http://schemas.openxmlformats.org/officeDocument/2006/relationships/image" Target="media/image110.wmf"/><Relationship Id="rId435" Type="http://schemas.openxmlformats.org/officeDocument/2006/relationships/image" Target="media/image209.wmf"/><Relationship Id="rId642" Type="http://schemas.openxmlformats.org/officeDocument/2006/relationships/oleObject" Target="embeddings/oleObject327.bin"/><Relationship Id="rId1065" Type="http://schemas.openxmlformats.org/officeDocument/2006/relationships/image" Target="media/image502.wmf"/><Relationship Id="rId281" Type="http://schemas.openxmlformats.org/officeDocument/2006/relationships/oleObject" Target="embeddings/oleObject138.bin"/><Relationship Id="rId502" Type="http://schemas.openxmlformats.org/officeDocument/2006/relationships/image" Target="media/image241.wmf"/><Relationship Id="rId947" Type="http://schemas.openxmlformats.org/officeDocument/2006/relationships/oleObject" Target="embeddings/oleObject494.bin"/><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82.wmf"/><Relationship Id="rId793" Type="http://schemas.openxmlformats.org/officeDocument/2006/relationships/oleObject" Target="embeddings/oleObject407.bin"/><Relationship Id="rId807" Type="http://schemas.openxmlformats.org/officeDocument/2006/relationships/image" Target="media/image385.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5.bin"/><Relationship Id="rId653" Type="http://schemas.openxmlformats.org/officeDocument/2006/relationships/image" Target="media/image314.wmf"/><Relationship Id="rId1076" Type="http://schemas.openxmlformats.org/officeDocument/2006/relationships/oleObject" Target="embeddings/oleObject562.bin"/><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image" Target="media/image408.wmf"/><Relationship Id="rId958" Type="http://schemas.openxmlformats.org/officeDocument/2006/relationships/image" Target="media/image452.wmf"/><Relationship Id="rId87" Type="http://schemas.openxmlformats.org/officeDocument/2006/relationships/oleObject" Target="embeddings/oleObject40.bin"/><Relationship Id="rId513" Type="http://schemas.openxmlformats.org/officeDocument/2006/relationships/image" Target="media/image246.wmf"/><Relationship Id="rId597" Type="http://schemas.openxmlformats.org/officeDocument/2006/relationships/oleObject" Target="embeddings/oleObject303.bin"/><Relationship Id="rId720" Type="http://schemas.openxmlformats.org/officeDocument/2006/relationships/oleObject" Target="embeddings/oleObject364.bin"/><Relationship Id="rId818" Type="http://schemas.openxmlformats.org/officeDocument/2006/relationships/oleObject" Target="embeddings/oleObject423.bin"/><Relationship Id="rId152" Type="http://schemas.openxmlformats.org/officeDocument/2006/relationships/image" Target="media/image72.wmf"/><Relationship Id="rId457" Type="http://schemas.openxmlformats.org/officeDocument/2006/relationships/oleObject" Target="embeddings/oleObject231.bin"/><Relationship Id="rId1003" Type="http://schemas.openxmlformats.org/officeDocument/2006/relationships/image" Target="media/image471.wmf"/><Relationship Id="rId1087" Type="http://schemas.openxmlformats.org/officeDocument/2006/relationships/image" Target="media/image513.wmf"/><Relationship Id="rId664" Type="http://schemas.openxmlformats.org/officeDocument/2006/relationships/image" Target="media/image322.wmf"/><Relationship Id="rId871" Type="http://schemas.openxmlformats.org/officeDocument/2006/relationships/oleObject" Target="embeddings/oleObject451.bin"/><Relationship Id="rId969" Type="http://schemas.openxmlformats.org/officeDocument/2006/relationships/image" Target="media/image457.wmf"/><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oleObject" Target="embeddings/oleObject266.bin"/><Relationship Id="rId731" Type="http://schemas.openxmlformats.org/officeDocument/2006/relationships/image" Target="media/image355.wmf"/><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oleObject" Target="embeddings/oleObject185.bin"/><Relationship Id="rId829" Type="http://schemas.openxmlformats.org/officeDocument/2006/relationships/oleObject" Target="embeddings/oleObject431.bin"/><Relationship Id="rId1014" Type="http://schemas.openxmlformats.org/officeDocument/2006/relationships/image" Target="media/image476.wmf"/><Relationship Id="rId230" Type="http://schemas.openxmlformats.org/officeDocument/2006/relationships/image" Target="media/image111.wmf"/><Relationship Id="rId468" Type="http://schemas.openxmlformats.org/officeDocument/2006/relationships/image" Target="media/image225.wmf"/><Relationship Id="rId675" Type="http://schemas.openxmlformats.org/officeDocument/2006/relationships/oleObject" Target="embeddings/oleObject341.bin"/><Relationship Id="rId882" Type="http://schemas.openxmlformats.org/officeDocument/2006/relationships/image" Target="media/image418.wmf"/><Relationship Id="rId1098" Type="http://schemas.openxmlformats.org/officeDocument/2006/relationships/image" Target="media/image520.png"/><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57.wmf"/><Relationship Id="rId742" Type="http://schemas.openxmlformats.org/officeDocument/2006/relationships/image" Target="media/image360.wmf"/><Relationship Id="rId174" Type="http://schemas.openxmlformats.org/officeDocument/2006/relationships/image" Target="media/image83.wmf"/><Relationship Id="rId381" Type="http://schemas.openxmlformats.org/officeDocument/2006/relationships/image" Target="media/image183.wmf"/><Relationship Id="rId602" Type="http://schemas.openxmlformats.org/officeDocument/2006/relationships/oleObject" Target="embeddings/oleObject306.bin"/><Relationship Id="rId1025" Type="http://schemas.openxmlformats.org/officeDocument/2006/relationships/oleObject" Target="embeddings/oleObject537.bin"/><Relationship Id="rId241" Type="http://schemas.openxmlformats.org/officeDocument/2006/relationships/oleObject" Target="embeddings/oleObject118.bin"/><Relationship Id="rId479" Type="http://schemas.openxmlformats.org/officeDocument/2006/relationships/oleObject" Target="embeddings/oleObject242.bin"/><Relationship Id="rId686" Type="http://schemas.openxmlformats.org/officeDocument/2006/relationships/oleObject" Target="embeddings/oleObject347.bin"/><Relationship Id="rId893" Type="http://schemas.openxmlformats.org/officeDocument/2006/relationships/oleObject" Target="embeddings/oleObject464.bin"/><Relationship Id="rId907" Type="http://schemas.openxmlformats.org/officeDocument/2006/relationships/oleObject" Target="embeddings/oleObject473.bin"/><Relationship Id="rId36" Type="http://schemas.openxmlformats.org/officeDocument/2006/relationships/image" Target="media/image15.wmf"/><Relationship Id="rId339" Type="http://schemas.openxmlformats.org/officeDocument/2006/relationships/image" Target="media/image163.wmf"/><Relationship Id="rId546" Type="http://schemas.openxmlformats.org/officeDocument/2006/relationships/oleObject" Target="embeddings/oleObject277.bin"/><Relationship Id="rId753" Type="http://schemas.openxmlformats.org/officeDocument/2006/relationships/image" Target="media/image365.wmf"/><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oleObject" Target="embeddings/oleObject204.bin"/><Relationship Id="rId960" Type="http://schemas.openxmlformats.org/officeDocument/2006/relationships/image" Target="media/image453.wmf"/><Relationship Id="rId1036" Type="http://schemas.openxmlformats.org/officeDocument/2006/relationships/oleObject" Target="embeddings/oleObject542.bin"/><Relationship Id="rId392" Type="http://schemas.openxmlformats.org/officeDocument/2006/relationships/oleObject" Target="embeddings/oleObject197.bin"/><Relationship Id="rId613" Type="http://schemas.openxmlformats.org/officeDocument/2006/relationships/image" Target="media/image294.wmf"/><Relationship Id="rId697" Type="http://schemas.openxmlformats.org/officeDocument/2006/relationships/image" Target="media/image338.wmf"/><Relationship Id="rId820" Type="http://schemas.openxmlformats.org/officeDocument/2006/relationships/oleObject" Target="embeddings/oleObject425.bin"/><Relationship Id="rId918" Type="http://schemas.openxmlformats.org/officeDocument/2006/relationships/oleObject" Target="embeddings/oleObject479.bin"/><Relationship Id="rId252" Type="http://schemas.openxmlformats.org/officeDocument/2006/relationships/image" Target="media/image122.wmf"/><Relationship Id="rId1103" Type="http://schemas.openxmlformats.org/officeDocument/2006/relationships/image" Target="media/image525.png"/><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68.wmf"/><Relationship Id="rId764" Type="http://schemas.openxmlformats.org/officeDocument/2006/relationships/oleObject" Target="embeddings/oleObject388.bin"/><Relationship Id="rId971" Type="http://schemas.openxmlformats.org/officeDocument/2006/relationships/image" Target="media/image458.wmf"/><Relationship Id="rId196" Type="http://schemas.openxmlformats.org/officeDocument/2006/relationships/image" Target="media/image94.wmf"/><Relationship Id="rId417" Type="http://schemas.openxmlformats.org/officeDocument/2006/relationships/oleObject" Target="embeddings/oleObject210.bin"/><Relationship Id="rId624" Type="http://schemas.openxmlformats.org/officeDocument/2006/relationships/oleObject" Target="embeddings/oleObject318.bin"/><Relationship Id="rId831" Type="http://schemas.openxmlformats.org/officeDocument/2006/relationships/oleObject" Target="embeddings/oleObject432.bin"/><Relationship Id="rId1047" Type="http://schemas.openxmlformats.org/officeDocument/2006/relationships/image" Target="media/image493.wmf"/><Relationship Id="rId263" Type="http://schemas.openxmlformats.org/officeDocument/2006/relationships/oleObject" Target="embeddings/oleObject129.bin"/><Relationship Id="rId470" Type="http://schemas.openxmlformats.org/officeDocument/2006/relationships/image" Target="media/image226.wmf"/><Relationship Id="rId929" Type="http://schemas.openxmlformats.org/officeDocument/2006/relationships/image" Target="media/image438.wmf"/><Relationship Id="rId1114" Type="http://schemas.openxmlformats.org/officeDocument/2006/relationships/theme" Target="theme/theme1.xml"/><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image" Target="media/image273.wmf"/><Relationship Id="rId775" Type="http://schemas.openxmlformats.org/officeDocument/2006/relationships/oleObject" Target="embeddings/oleObject395.bin"/><Relationship Id="rId982" Type="http://schemas.openxmlformats.org/officeDocument/2006/relationships/oleObject" Target="embeddings/oleObject513.bin"/><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398.wmf"/><Relationship Id="rId1058" Type="http://schemas.openxmlformats.org/officeDocument/2006/relationships/oleObject" Target="embeddings/oleObject553.bin"/><Relationship Id="rId274" Type="http://schemas.openxmlformats.org/officeDocument/2006/relationships/image" Target="media/image133.wmf"/><Relationship Id="rId481" Type="http://schemas.openxmlformats.org/officeDocument/2006/relationships/oleObject" Target="embeddings/oleObject243.bin"/><Relationship Id="rId702" Type="http://schemas.openxmlformats.org/officeDocument/2006/relationships/oleObject" Target="embeddings/oleObject355.bin"/><Relationship Id="rId69" Type="http://schemas.openxmlformats.org/officeDocument/2006/relationships/oleObject" Target="embeddings/oleObject31.bin"/><Relationship Id="rId134" Type="http://schemas.openxmlformats.org/officeDocument/2006/relationships/image" Target="media/image63.wmf"/><Relationship Id="rId579" Type="http://schemas.openxmlformats.org/officeDocument/2006/relationships/oleObject" Target="embeddings/oleObject294.bin"/><Relationship Id="rId786" Type="http://schemas.openxmlformats.org/officeDocument/2006/relationships/oleObject" Target="embeddings/oleObject402.bin"/><Relationship Id="rId993" Type="http://schemas.openxmlformats.org/officeDocument/2006/relationships/image" Target="media/image467.wmf"/><Relationship Id="rId341" Type="http://schemas.openxmlformats.org/officeDocument/2006/relationships/image" Target="media/image164.wmf"/><Relationship Id="rId439" Type="http://schemas.openxmlformats.org/officeDocument/2006/relationships/image" Target="media/image211.wmf"/><Relationship Id="rId646" Type="http://schemas.openxmlformats.org/officeDocument/2006/relationships/oleObject" Target="embeddings/oleObject329.bin"/><Relationship Id="rId1069" Type="http://schemas.openxmlformats.org/officeDocument/2006/relationships/image" Target="media/image504.wmf"/><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oleObject" Target="embeddings/oleObject257.bin"/><Relationship Id="rId853" Type="http://schemas.openxmlformats.org/officeDocument/2006/relationships/oleObject" Target="embeddings/oleObject442.bin"/><Relationship Id="rId492" Type="http://schemas.openxmlformats.org/officeDocument/2006/relationships/image" Target="media/image236.wmf"/><Relationship Id="rId713" Type="http://schemas.openxmlformats.org/officeDocument/2006/relationships/image" Target="media/image346.wmf"/><Relationship Id="rId797" Type="http://schemas.openxmlformats.org/officeDocument/2006/relationships/oleObject" Target="embeddings/oleObject409.bin"/><Relationship Id="rId920" Type="http://schemas.openxmlformats.org/officeDocument/2006/relationships/oleObject" Target="embeddings/oleObject480.bin"/><Relationship Id="rId145" Type="http://schemas.openxmlformats.org/officeDocument/2006/relationships/oleObject" Target="embeddings/oleObject70.bin"/><Relationship Id="rId352" Type="http://schemas.openxmlformats.org/officeDocument/2006/relationships/oleObject" Target="embeddings/oleObject176.bin"/><Relationship Id="rId212" Type="http://schemas.openxmlformats.org/officeDocument/2006/relationships/image" Target="media/image102.wmf"/><Relationship Id="rId657" Type="http://schemas.openxmlformats.org/officeDocument/2006/relationships/image" Target="media/image316.wmf"/><Relationship Id="rId864" Type="http://schemas.openxmlformats.org/officeDocument/2006/relationships/image" Target="media/image410.wmf"/><Relationship Id="rId296" Type="http://schemas.openxmlformats.org/officeDocument/2006/relationships/image" Target="media/image144.wmf"/><Relationship Id="rId517" Type="http://schemas.openxmlformats.org/officeDocument/2006/relationships/image" Target="media/image248.wmf"/><Relationship Id="rId724" Type="http://schemas.openxmlformats.org/officeDocument/2006/relationships/oleObject" Target="embeddings/oleObject366.bin"/><Relationship Id="rId931" Type="http://schemas.openxmlformats.org/officeDocument/2006/relationships/image" Target="media/image439.wmf"/><Relationship Id="rId60" Type="http://schemas.openxmlformats.org/officeDocument/2006/relationships/image" Target="media/image27.wmf"/><Relationship Id="rId156" Type="http://schemas.openxmlformats.org/officeDocument/2006/relationships/image" Target="media/image74.wmf"/><Relationship Id="rId363" Type="http://schemas.openxmlformats.org/officeDocument/2006/relationships/image" Target="media/image175.wmf"/><Relationship Id="rId570" Type="http://schemas.openxmlformats.org/officeDocument/2006/relationships/image" Target="media/image274.wmf"/><Relationship Id="rId1007" Type="http://schemas.openxmlformats.org/officeDocument/2006/relationships/oleObject" Target="embeddings/oleObject528.bin"/><Relationship Id="rId223" Type="http://schemas.openxmlformats.org/officeDocument/2006/relationships/oleObject" Target="embeddings/oleObject109.bin"/><Relationship Id="rId430" Type="http://schemas.openxmlformats.org/officeDocument/2006/relationships/oleObject" Target="embeddings/oleObject217.bin"/><Relationship Id="rId668" Type="http://schemas.openxmlformats.org/officeDocument/2006/relationships/image" Target="media/image324.wmf"/><Relationship Id="rId875" Type="http://schemas.openxmlformats.org/officeDocument/2006/relationships/oleObject" Target="embeddings/oleObject453.bin"/><Relationship Id="rId1060" Type="http://schemas.openxmlformats.org/officeDocument/2006/relationships/oleObject" Target="embeddings/oleObject554.bin"/><Relationship Id="rId18" Type="http://schemas.openxmlformats.org/officeDocument/2006/relationships/image" Target="media/image6.wmf"/><Relationship Id="rId528" Type="http://schemas.openxmlformats.org/officeDocument/2006/relationships/oleObject" Target="embeddings/oleObject268.bin"/><Relationship Id="rId735" Type="http://schemas.openxmlformats.org/officeDocument/2006/relationships/oleObject" Target="embeddings/oleObject372.bin"/><Relationship Id="rId942" Type="http://schemas.openxmlformats.org/officeDocument/2006/relationships/image" Target="media/image444.wmf"/><Relationship Id="rId167" Type="http://schemas.openxmlformats.org/officeDocument/2006/relationships/oleObject" Target="embeddings/oleObject81.bin"/><Relationship Id="rId374" Type="http://schemas.openxmlformats.org/officeDocument/2006/relationships/oleObject" Target="embeddings/oleObject187.bin"/><Relationship Id="rId581" Type="http://schemas.openxmlformats.org/officeDocument/2006/relationships/oleObject" Target="embeddings/oleObject295.bin"/><Relationship Id="rId1018" Type="http://schemas.openxmlformats.org/officeDocument/2006/relationships/image" Target="media/image478.wmf"/><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oleObject" Target="embeddings/oleObject343.bin"/><Relationship Id="rId802" Type="http://schemas.openxmlformats.org/officeDocument/2006/relationships/image" Target="media/image383.wmf"/><Relationship Id="rId886" Type="http://schemas.openxmlformats.org/officeDocument/2006/relationships/oleObject" Target="embeddings/oleObject460.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2.wmf"/><Relationship Id="rId539" Type="http://schemas.openxmlformats.org/officeDocument/2006/relationships/image" Target="media/image259.wmf"/><Relationship Id="rId746" Type="http://schemas.openxmlformats.org/officeDocument/2006/relationships/oleObject" Target="embeddings/oleObject378.bin"/><Relationship Id="rId1071" Type="http://schemas.openxmlformats.org/officeDocument/2006/relationships/image" Target="media/image505.wmf"/><Relationship Id="rId178" Type="http://schemas.openxmlformats.org/officeDocument/2006/relationships/image" Target="media/image85.wmf"/><Relationship Id="rId301" Type="http://schemas.openxmlformats.org/officeDocument/2006/relationships/oleObject" Target="embeddings/oleObject148.bin"/><Relationship Id="rId953" Type="http://schemas.openxmlformats.org/officeDocument/2006/relationships/oleObject" Target="embeddings/oleObject497.bin"/><Relationship Id="rId1029" Type="http://schemas.openxmlformats.org/officeDocument/2006/relationships/image" Target="media/image484.wmf"/><Relationship Id="rId82" Type="http://schemas.openxmlformats.org/officeDocument/2006/relationships/image" Target="media/image38.wmf"/><Relationship Id="rId385" Type="http://schemas.openxmlformats.org/officeDocument/2006/relationships/image" Target="media/image185.wmf"/><Relationship Id="rId592" Type="http://schemas.openxmlformats.org/officeDocument/2006/relationships/image" Target="media/image285.wmf"/><Relationship Id="rId606" Type="http://schemas.openxmlformats.org/officeDocument/2006/relationships/image" Target="media/image291.wmf"/><Relationship Id="rId813" Type="http://schemas.openxmlformats.org/officeDocument/2006/relationships/oleObject" Target="embeddings/oleObject419.bin"/><Relationship Id="rId245" Type="http://schemas.openxmlformats.org/officeDocument/2006/relationships/oleObject" Target="embeddings/oleObject120.bin"/><Relationship Id="rId452" Type="http://schemas.openxmlformats.org/officeDocument/2006/relationships/image" Target="media/image217.wmf"/><Relationship Id="rId897" Type="http://schemas.openxmlformats.org/officeDocument/2006/relationships/image" Target="media/image424.wmf"/><Relationship Id="rId1082" Type="http://schemas.openxmlformats.org/officeDocument/2006/relationships/oleObject" Target="embeddings/oleObject565.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84.bin"/><Relationship Id="rId964" Type="http://schemas.openxmlformats.org/officeDocument/2006/relationships/image" Target="media/image455.wmf"/><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199.bin"/><Relationship Id="rId617" Type="http://schemas.openxmlformats.org/officeDocument/2006/relationships/image" Target="media/image296.wmf"/><Relationship Id="rId824" Type="http://schemas.openxmlformats.org/officeDocument/2006/relationships/oleObject" Target="embeddings/oleObject428.bin"/><Relationship Id="rId256" Type="http://schemas.openxmlformats.org/officeDocument/2006/relationships/image" Target="media/image124.wmf"/><Relationship Id="rId463" Type="http://schemas.openxmlformats.org/officeDocument/2006/relationships/oleObject" Target="embeddings/oleObject234.bin"/><Relationship Id="rId670" Type="http://schemas.openxmlformats.org/officeDocument/2006/relationships/image" Target="media/image325.wmf"/><Relationship Id="rId1093" Type="http://schemas.openxmlformats.org/officeDocument/2006/relationships/image" Target="media/image516.png"/><Relationship Id="rId1107" Type="http://schemas.openxmlformats.org/officeDocument/2006/relationships/image" Target="media/image529.png"/><Relationship Id="rId116" Type="http://schemas.openxmlformats.org/officeDocument/2006/relationships/oleObject" Target="embeddings/oleObject55.bin"/><Relationship Id="rId158" Type="http://schemas.openxmlformats.org/officeDocument/2006/relationships/image" Target="media/image75.wmf"/><Relationship Id="rId323" Type="http://schemas.openxmlformats.org/officeDocument/2006/relationships/oleObject" Target="embeddings/oleObject159.bin"/><Relationship Id="rId530" Type="http://schemas.openxmlformats.org/officeDocument/2006/relationships/oleObject" Target="embeddings/oleObject269.bin"/><Relationship Id="rId726" Type="http://schemas.openxmlformats.org/officeDocument/2006/relationships/oleObject" Target="embeddings/oleObject367.bin"/><Relationship Id="rId768" Type="http://schemas.openxmlformats.org/officeDocument/2006/relationships/image" Target="media/image371.wmf"/><Relationship Id="rId933" Type="http://schemas.openxmlformats.org/officeDocument/2006/relationships/image" Target="media/image440.wmf"/><Relationship Id="rId975" Type="http://schemas.openxmlformats.org/officeDocument/2006/relationships/oleObject" Target="embeddings/oleObject509.bin"/><Relationship Id="rId1009" Type="http://schemas.openxmlformats.org/officeDocument/2006/relationships/oleObject" Target="embeddings/oleObject529.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76.wmf"/><Relationship Id="rId572" Type="http://schemas.openxmlformats.org/officeDocument/2006/relationships/image" Target="media/image275.wmf"/><Relationship Id="rId628" Type="http://schemas.openxmlformats.org/officeDocument/2006/relationships/oleObject" Target="embeddings/oleObject320.bin"/><Relationship Id="rId835" Type="http://schemas.openxmlformats.org/officeDocument/2006/relationships/oleObject" Target="embeddings/oleObject434.bin"/><Relationship Id="rId225" Type="http://schemas.openxmlformats.org/officeDocument/2006/relationships/oleObject" Target="embeddings/oleObject110.bin"/><Relationship Id="rId267" Type="http://schemas.openxmlformats.org/officeDocument/2006/relationships/oleObject" Target="embeddings/oleObject131.bin"/><Relationship Id="rId432" Type="http://schemas.openxmlformats.org/officeDocument/2006/relationships/oleObject" Target="embeddings/oleObject218.bin"/><Relationship Id="rId474" Type="http://schemas.openxmlformats.org/officeDocument/2006/relationships/image" Target="media/image228.wmf"/><Relationship Id="rId877" Type="http://schemas.openxmlformats.org/officeDocument/2006/relationships/image" Target="media/image416.wmf"/><Relationship Id="rId1020" Type="http://schemas.openxmlformats.org/officeDocument/2006/relationships/image" Target="media/image479.wmf"/><Relationship Id="rId1062" Type="http://schemas.openxmlformats.org/officeDocument/2006/relationships/oleObject" Target="embeddings/oleObject555.bin"/><Relationship Id="rId127" Type="http://schemas.openxmlformats.org/officeDocument/2006/relationships/oleObject" Target="embeddings/oleObject61.bin"/><Relationship Id="rId681" Type="http://schemas.openxmlformats.org/officeDocument/2006/relationships/oleObject" Target="embeddings/oleObject344.bin"/><Relationship Id="rId737" Type="http://schemas.openxmlformats.org/officeDocument/2006/relationships/oleObject" Target="embeddings/oleObject373.bin"/><Relationship Id="rId779" Type="http://schemas.openxmlformats.org/officeDocument/2006/relationships/image" Target="media/image375.wmf"/><Relationship Id="rId902" Type="http://schemas.openxmlformats.org/officeDocument/2006/relationships/oleObject" Target="embeddings/oleObject470.bin"/><Relationship Id="rId944" Type="http://schemas.openxmlformats.org/officeDocument/2006/relationships/image" Target="media/image445.wmf"/><Relationship Id="rId986" Type="http://schemas.openxmlformats.org/officeDocument/2006/relationships/image" Target="media/image464.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2.bin"/><Relationship Id="rId334" Type="http://schemas.openxmlformats.org/officeDocument/2006/relationships/oleObject" Target="embeddings/oleObject167.bin"/><Relationship Id="rId376" Type="http://schemas.openxmlformats.org/officeDocument/2006/relationships/oleObject" Target="embeddings/oleObject188.bin"/><Relationship Id="rId541" Type="http://schemas.openxmlformats.org/officeDocument/2006/relationships/image" Target="media/image260.wmf"/><Relationship Id="rId583" Type="http://schemas.openxmlformats.org/officeDocument/2006/relationships/oleObject" Target="embeddings/oleObject296.bin"/><Relationship Id="rId639" Type="http://schemas.openxmlformats.org/officeDocument/2006/relationships/image" Target="media/image307.wmf"/><Relationship Id="rId790" Type="http://schemas.openxmlformats.org/officeDocument/2006/relationships/oleObject" Target="embeddings/oleObject405.bin"/><Relationship Id="rId804" Type="http://schemas.openxmlformats.org/officeDocument/2006/relationships/oleObject" Target="embeddings/oleObject414.bin"/><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image" Target="media/image193.wmf"/><Relationship Id="rId443" Type="http://schemas.openxmlformats.org/officeDocument/2006/relationships/image" Target="media/image213.wmf"/><Relationship Id="rId650" Type="http://schemas.openxmlformats.org/officeDocument/2006/relationships/oleObject" Target="embeddings/oleObject331.bin"/><Relationship Id="rId846" Type="http://schemas.openxmlformats.org/officeDocument/2006/relationships/image" Target="media/image401.wmf"/><Relationship Id="rId888" Type="http://schemas.openxmlformats.org/officeDocument/2006/relationships/oleObject" Target="embeddings/oleObject461.bin"/><Relationship Id="rId1031" Type="http://schemas.openxmlformats.org/officeDocument/2006/relationships/image" Target="media/image485.wmf"/><Relationship Id="rId1073" Type="http://schemas.openxmlformats.org/officeDocument/2006/relationships/image" Target="media/image506.wmf"/><Relationship Id="rId303" Type="http://schemas.openxmlformats.org/officeDocument/2006/relationships/oleObject" Target="embeddings/oleObject149.bin"/><Relationship Id="rId485" Type="http://schemas.openxmlformats.org/officeDocument/2006/relationships/image" Target="media/image233.wmf"/><Relationship Id="rId692" Type="http://schemas.openxmlformats.org/officeDocument/2006/relationships/oleObject" Target="embeddings/oleObject350.bin"/><Relationship Id="rId706" Type="http://schemas.openxmlformats.org/officeDocument/2006/relationships/oleObject" Target="embeddings/oleObject357.bin"/><Relationship Id="rId748" Type="http://schemas.openxmlformats.org/officeDocument/2006/relationships/oleObject" Target="embeddings/oleObject379.bin"/><Relationship Id="rId913" Type="http://schemas.openxmlformats.org/officeDocument/2006/relationships/oleObject" Target="embeddings/oleObject476.bin"/><Relationship Id="rId955" Type="http://schemas.openxmlformats.org/officeDocument/2006/relationships/oleObject" Target="embeddings/oleObject498.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5.wmf"/><Relationship Id="rId345" Type="http://schemas.openxmlformats.org/officeDocument/2006/relationships/image" Target="media/image166.wmf"/><Relationship Id="rId387" Type="http://schemas.openxmlformats.org/officeDocument/2006/relationships/image" Target="media/image186.wmf"/><Relationship Id="rId510" Type="http://schemas.openxmlformats.org/officeDocument/2006/relationships/oleObject" Target="embeddings/oleObject259.bin"/><Relationship Id="rId552" Type="http://schemas.openxmlformats.org/officeDocument/2006/relationships/oleObject" Target="embeddings/oleObject280.bin"/><Relationship Id="rId594" Type="http://schemas.openxmlformats.org/officeDocument/2006/relationships/image" Target="media/image286.wmf"/><Relationship Id="rId608" Type="http://schemas.openxmlformats.org/officeDocument/2006/relationships/image" Target="media/image292.wmf"/><Relationship Id="rId815" Type="http://schemas.openxmlformats.org/officeDocument/2006/relationships/oleObject" Target="embeddings/oleObject420.bin"/><Relationship Id="rId997" Type="http://schemas.openxmlformats.org/officeDocument/2006/relationships/oleObject" Target="embeddings/oleObject522.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7.bin"/><Relationship Id="rId857" Type="http://schemas.openxmlformats.org/officeDocument/2006/relationships/oleObject" Target="embeddings/oleObject444.bin"/><Relationship Id="rId899" Type="http://schemas.openxmlformats.org/officeDocument/2006/relationships/oleObject" Target="embeddings/oleObject468.bin"/><Relationship Id="rId1000" Type="http://schemas.openxmlformats.org/officeDocument/2006/relationships/oleObject" Target="embeddings/oleObject524.bin"/><Relationship Id="rId1042" Type="http://schemas.openxmlformats.org/officeDocument/2006/relationships/oleObject" Target="embeddings/oleObject545.bin"/><Relationship Id="rId1084" Type="http://schemas.openxmlformats.org/officeDocument/2006/relationships/oleObject" Target="embeddings/oleObject566.bin"/><Relationship Id="rId107" Type="http://schemas.openxmlformats.org/officeDocument/2006/relationships/oleObject" Target="embeddings/oleObject50.bin"/><Relationship Id="rId289" Type="http://schemas.openxmlformats.org/officeDocument/2006/relationships/oleObject" Target="embeddings/oleObject142.bin"/><Relationship Id="rId454" Type="http://schemas.openxmlformats.org/officeDocument/2006/relationships/image" Target="media/image218.wmf"/><Relationship Id="rId496" Type="http://schemas.openxmlformats.org/officeDocument/2006/relationships/image" Target="media/image238.wmf"/><Relationship Id="rId661" Type="http://schemas.openxmlformats.org/officeDocument/2006/relationships/image" Target="media/image320.wmf"/><Relationship Id="rId717" Type="http://schemas.openxmlformats.org/officeDocument/2006/relationships/image" Target="media/image348.wmf"/><Relationship Id="rId759" Type="http://schemas.openxmlformats.org/officeDocument/2006/relationships/oleObject" Target="embeddings/oleObject385.bin"/><Relationship Id="rId924" Type="http://schemas.openxmlformats.org/officeDocument/2006/relationships/oleObject" Target="embeddings/oleObject482.bin"/><Relationship Id="rId966" Type="http://schemas.openxmlformats.org/officeDocument/2006/relationships/image" Target="media/image456.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2.bin"/><Relationship Id="rId314" Type="http://schemas.openxmlformats.org/officeDocument/2006/relationships/image" Target="media/image153.wmf"/><Relationship Id="rId356" Type="http://schemas.openxmlformats.org/officeDocument/2006/relationships/oleObject" Target="embeddings/oleObject178.bin"/><Relationship Id="rId398" Type="http://schemas.openxmlformats.org/officeDocument/2006/relationships/oleObject" Target="embeddings/oleObject200.bin"/><Relationship Id="rId521" Type="http://schemas.openxmlformats.org/officeDocument/2006/relationships/image" Target="media/image250.wmf"/><Relationship Id="rId563" Type="http://schemas.openxmlformats.org/officeDocument/2006/relationships/image" Target="media/image271.wmf"/><Relationship Id="rId619" Type="http://schemas.openxmlformats.org/officeDocument/2006/relationships/image" Target="media/image297.wmf"/><Relationship Id="rId770" Type="http://schemas.openxmlformats.org/officeDocument/2006/relationships/oleObject" Target="embeddings/oleObject392.bin"/><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image" Target="media/image203.wmf"/><Relationship Id="rId826" Type="http://schemas.openxmlformats.org/officeDocument/2006/relationships/image" Target="media/image390.wmf"/><Relationship Id="rId868" Type="http://schemas.openxmlformats.org/officeDocument/2006/relationships/image" Target="media/image412.wmf"/><Relationship Id="rId1011" Type="http://schemas.openxmlformats.org/officeDocument/2006/relationships/oleObject" Target="embeddings/oleObject530.bin"/><Relationship Id="rId1053" Type="http://schemas.openxmlformats.org/officeDocument/2006/relationships/image" Target="media/image496.wmf"/><Relationship Id="rId1109" Type="http://schemas.openxmlformats.org/officeDocument/2006/relationships/image" Target="media/image531.png"/><Relationship Id="rId258" Type="http://schemas.openxmlformats.org/officeDocument/2006/relationships/image" Target="media/image125.wmf"/><Relationship Id="rId465" Type="http://schemas.openxmlformats.org/officeDocument/2006/relationships/oleObject" Target="embeddings/oleObject235.bin"/><Relationship Id="rId630" Type="http://schemas.openxmlformats.org/officeDocument/2006/relationships/oleObject" Target="embeddings/oleObject321.bin"/><Relationship Id="rId672" Type="http://schemas.openxmlformats.org/officeDocument/2006/relationships/image" Target="media/image326.wmf"/><Relationship Id="rId728" Type="http://schemas.openxmlformats.org/officeDocument/2006/relationships/oleObject" Target="embeddings/oleObject368.bin"/><Relationship Id="rId935" Type="http://schemas.openxmlformats.org/officeDocument/2006/relationships/image" Target="media/image441.wmf"/><Relationship Id="rId1095" Type="http://schemas.openxmlformats.org/officeDocument/2006/relationships/image" Target="media/image517.png"/><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oleObject" Target="embeddings/oleObject160.bin"/><Relationship Id="rId367" Type="http://schemas.openxmlformats.org/officeDocument/2006/relationships/image" Target="media/image177.wmf"/><Relationship Id="rId532" Type="http://schemas.openxmlformats.org/officeDocument/2006/relationships/oleObject" Target="embeddings/oleObject270.bin"/><Relationship Id="rId574" Type="http://schemas.openxmlformats.org/officeDocument/2006/relationships/image" Target="media/image276.wmf"/><Relationship Id="rId977" Type="http://schemas.openxmlformats.org/officeDocument/2006/relationships/oleObject" Target="embeddings/oleObject510.bin"/><Relationship Id="rId171" Type="http://schemas.openxmlformats.org/officeDocument/2006/relationships/oleObject" Target="embeddings/oleObject83.bin"/><Relationship Id="rId227" Type="http://schemas.openxmlformats.org/officeDocument/2006/relationships/oleObject" Target="embeddings/oleObject111.bin"/><Relationship Id="rId781" Type="http://schemas.openxmlformats.org/officeDocument/2006/relationships/image" Target="media/image376.wmf"/><Relationship Id="rId837" Type="http://schemas.openxmlformats.org/officeDocument/2006/relationships/oleObject" Target="embeddings/oleObject435.bin"/><Relationship Id="rId879" Type="http://schemas.openxmlformats.org/officeDocument/2006/relationships/image" Target="media/image417.wmf"/><Relationship Id="rId1022" Type="http://schemas.openxmlformats.org/officeDocument/2006/relationships/image" Target="media/image480.wmf"/><Relationship Id="rId269" Type="http://schemas.openxmlformats.org/officeDocument/2006/relationships/oleObject" Target="embeddings/oleObject132.bin"/><Relationship Id="rId434" Type="http://schemas.openxmlformats.org/officeDocument/2006/relationships/oleObject" Target="embeddings/oleObject219.bin"/><Relationship Id="rId476" Type="http://schemas.openxmlformats.org/officeDocument/2006/relationships/image" Target="media/image229.wmf"/><Relationship Id="rId641" Type="http://schemas.openxmlformats.org/officeDocument/2006/relationships/image" Target="media/image308.wmf"/><Relationship Id="rId683" Type="http://schemas.openxmlformats.org/officeDocument/2006/relationships/image" Target="media/image331.wmf"/><Relationship Id="rId739" Type="http://schemas.openxmlformats.org/officeDocument/2006/relationships/oleObject" Target="embeddings/oleObject374.bin"/><Relationship Id="rId890" Type="http://schemas.openxmlformats.org/officeDocument/2006/relationships/oleObject" Target="embeddings/oleObject462.bin"/><Relationship Id="rId904" Type="http://schemas.openxmlformats.org/officeDocument/2006/relationships/image" Target="media/image426.wmf"/><Relationship Id="rId1064" Type="http://schemas.openxmlformats.org/officeDocument/2006/relationships/oleObject" Target="embeddings/oleObject556.bin"/><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image" Target="media/image136.wmf"/><Relationship Id="rId336" Type="http://schemas.openxmlformats.org/officeDocument/2006/relationships/oleObject" Target="embeddings/oleObject168.bin"/><Relationship Id="rId501" Type="http://schemas.openxmlformats.org/officeDocument/2006/relationships/oleObject" Target="embeddings/oleObject254.bin"/><Relationship Id="rId543" Type="http://schemas.openxmlformats.org/officeDocument/2006/relationships/image" Target="media/image261.wmf"/><Relationship Id="rId946" Type="http://schemas.openxmlformats.org/officeDocument/2006/relationships/image" Target="media/image446.wmf"/><Relationship Id="rId988" Type="http://schemas.openxmlformats.org/officeDocument/2006/relationships/oleObject" Target="embeddings/oleObject517.bin"/><Relationship Id="rId75" Type="http://schemas.openxmlformats.org/officeDocument/2006/relationships/oleObject" Target="embeddings/oleObject34.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90.bin"/><Relationship Id="rId403" Type="http://schemas.openxmlformats.org/officeDocument/2006/relationships/image" Target="media/image194.wmf"/><Relationship Id="rId585" Type="http://schemas.openxmlformats.org/officeDocument/2006/relationships/oleObject" Target="embeddings/oleObject297.bin"/><Relationship Id="rId750" Type="http://schemas.openxmlformats.org/officeDocument/2006/relationships/oleObject" Target="embeddings/oleObject380.bin"/><Relationship Id="rId792" Type="http://schemas.openxmlformats.org/officeDocument/2006/relationships/oleObject" Target="embeddings/oleObject406.bin"/><Relationship Id="rId806" Type="http://schemas.openxmlformats.org/officeDocument/2006/relationships/oleObject" Target="embeddings/oleObject415.bin"/><Relationship Id="rId848" Type="http://schemas.openxmlformats.org/officeDocument/2006/relationships/image" Target="media/image402.wmf"/><Relationship Id="rId1033" Type="http://schemas.openxmlformats.org/officeDocument/2006/relationships/image" Target="media/image486.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4.wmf"/><Relationship Id="rId487" Type="http://schemas.openxmlformats.org/officeDocument/2006/relationships/image" Target="media/image234.wmf"/><Relationship Id="rId610" Type="http://schemas.openxmlformats.org/officeDocument/2006/relationships/image" Target="media/image293.wmf"/><Relationship Id="rId652" Type="http://schemas.openxmlformats.org/officeDocument/2006/relationships/oleObject" Target="embeddings/oleObject332.bin"/><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oleObject" Target="embeddings/oleObject477.bin"/><Relationship Id="rId1075" Type="http://schemas.openxmlformats.org/officeDocument/2006/relationships/image" Target="media/image507.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67.wmf"/><Relationship Id="rId512" Type="http://schemas.openxmlformats.org/officeDocument/2006/relationships/oleObject" Target="embeddings/oleObject260.bin"/><Relationship Id="rId957" Type="http://schemas.openxmlformats.org/officeDocument/2006/relationships/oleObject" Target="embeddings/oleObject499.bin"/><Relationship Id="rId999" Type="http://schemas.openxmlformats.org/officeDocument/2006/relationships/oleObject" Target="embeddings/oleObject523.bin"/><Relationship Id="rId1100" Type="http://schemas.openxmlformats.org/officeDocument/2006/relationships/image" Target="media/image522.png"/><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image" Target="media/image187.wmf"/><Relationship Id="rId554" Type="http://schemas.openxmlformats.org/officeDocument/2006/relationships/oleObject" Target="embeddings/oleObject281.bin"/><Relationship Id="rId596" Type="http://schemas.openxmlformats.org/officeDocument/2006/relationships/image" Target="media/image287.wmf"/><Relationship Id="rId761" Type="http://schemas.openxmlformats.org/officeDocument/2006/relationships/oleObject" Target="embeddings/oleObject386.bin"/><Relationship Id="rId817" Type="http://schemas.openxmlformats.org/officeDocument/2006/relationships/oleObject" Target="embeddings/oleObject422.bin"/><Relationship Id="rId859" Type="http://schemas.openxmlformats.org/officeDocument/2006/relationships/oleObject" Target="embeddings/oleObject445.bin"/><Relationship Id="rId1002" Type="http://schemas.openxmlformats.org/officeDocument/2006/relationships/oleObject" Target="embeddings/oleObject525.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08.bin"/><Relationship Id="rId456" Type="http://schemas.openxmlformats.org/officeDocument/2006/relationships/image" Target="media/image219.wmf"/><Relationship Id="rId498" Type="http://schemas.openxmlformats.org/officeDocument/2006/relationships/image" Target="media/image239.wmf"/><Relationship Id="rId621" Type="http://schemas.openxmlformats.org/officeDocument/2006/relationships/image" Target="media/image298.wmf"/><Relationship Id="rId663" Type="http://schemas.openxmlformats.org/officeDocument/2006/relationships/oleObject" Target="embeddings/oleObject335.bin"/><Relationship Id="rId870" Type="http://schemas.openxmlformats.org/officeDocument/2006/relationships/image" Target="media/image413.wmf"/><Relationship Id="rId1044" Type="http://schemas.openxmlformats.org/officeDocument/2006/relationships/oleObject" Target="embeddings/oleObject546.bin"/><Relationship Id="rId1086" Type="http://schemas.openxmlformats.org/officeDocument/2006/relationships/oleObject" Target="embeddings/oleObject567.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image" Target="media/image251.wmf"/><Relationship Id="rId719" Type="http://schemas.openxmlformats.org/officeDocument/2006/relationships/image" Target="media/image349.wmf"/><Relationship Id="rId926" Type="http://schemas.openxmlformats.org/officeDocument/2006/relationships/oleObject" Target="embeddings/oleObject483.bin"/><Relationship Id="rId968" Type="http://schemas.openxmlformats.org/officeDocument/2006/relationships/oleObject" Target="embeddings/oleObject505.bin"/><Relationship Id="rId1111" Type="http://schemas.openxmlformats.org/officeDocument/2006/relationships/footer" Target="footer1.xml"/><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6.wmf"/><Relationship Id="rId358" Type="http://schemas.openxmlformats.org/officeDocument/2006/relationships/oleObject" Target="embeddings/oleObject179.bin"/><Relationship Id="rId565" Type="http://schemas.openxmlformats.org/officeDocument/2006/relationships/oleObject" Target="embeddings/oleObject287.bin"/><Relationship Id="rId730" Type="http://schemas.openxmlformats.org/officeDocument/2006/relationships/oleObject" Target="embeddings/oleObject369.bin"/><Relationship Id="rId772" Type="http://schemas.openxmlformats.org/officeDocument/2006/relationships/oleObject" Target="embeddings/oleObject393.bin"/><Relationship Id="rId828" Type="http://schemas.openxmlformats.org/officeDocument/2006/relationships/image" Target="media/image391.wmf"/><Relationship Id="rId1013" Type="http://schemas.openxmlformats.org/officeDocument/2006/relationships/oleObject" Target="embeddings/oleObject531.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image" Target="media/image204.wmf"/><Relationship Id="rId467" Type="http://schemas.openxmlformats.org/officeDocument/2006/relationships/oleObject" Target="embeddings/oleObject236.bin"/><Relationship Id="rId632" Type="http://schemas.openxmlformats.org/officeDocument/2006/relationships/oleObject" Target="embeddings/oleObject322.bin"/><Relationship Id="rId1055" Type="http://schemas.openxmlformats.org/officeDocument/2006/relationships/image" Target="media/image497.wmf"/><Relationship Id="rId1097" Type="http://schemas.openxmlformats.org/officeDocument/2006/relationships/image" Target="media/image519.png"/><Relationship Id="rId271" Type="http://schemas.openxmlformats.org/officeDocument/2006/relationships/oleObject" Target="embeddings/oleObject133.bin"/><Relationship Id="rId674" Type="http://schemas.openxmlformats.org/officeDocument/2006/relationships/image" Target="media/image327.wmf"/><Relationship Id="rId881" Type="http://schemas.openxmlformats.org/officeDocument/2006/relationships/oleObject" Target="embeddings/oleObject457.bin"/><Relationship Id="rId937" Type="http://schemas.openxmlformats.org/officeDocument/2006/relationships/image" Target="media/image442.wmf"/><Relationship Id="rId979" Type="http://schemas.openxmlformats.org/officeDocument/2006/relationships/oleObject" Target="embeddings/oleObject511.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oleObject" Target="embeddings/oleObject161.bin"/><Relationship Id="rId369" Type="http://schemas.openxmlformats.org/officeDocument/2006/relationships/image" Target="media/image178.wmf"/><Relationship Id="rId534" Type="http://schemas.openxmlformats.org/officeDocument/2006/relationships/oleObject" Target="embeddings/oleObject271.bin"/><Relationship Id="rId576" Type="http://schemas.openxmlformats.org/officeDocument/2006/relationships/image" Target="media/image277.wmf"/><Relationship Id="rId741" Type="http://schemas.openxmlformats.org/officeDocument/2006/relationships/oleObject" Target="embeddings/oleObject375.bin"/><Relationship Id="rId783" Type="http://schemas.openxmlformats.org/officeDocument/2006/relationships/oleObject" Target="embeddings/oleObject400.bin"/><Relationship Id="rId839" Type="http://schemas.openxmlformats.org/officeDocument/2006/relationships/oleObject" Target="embeddings/oleObject436.bin"/><Relationship Id="rId990" Type="http://schemas.openxmlformats.org/officeDocument/2006/relationships/oleObject" Target="embeddings/oleObject518.bin"/><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oleObject" Target="embeddings/oleObject191.bin"/><Relationship Id="rId436" Type="http://schemas.openxmlformats.org/officeDocument/2006/relationships/oleObject" Target="embeddings/oleObject220.bin"/><Relationship Id="rId601" Type="http://schemas.openxmlformats.org/officeDocument/2006/relationships/image" Target="media/image289.wmf"/><Relationship Id="rId643" Type="http://schemas.openxmlformats.org/officeDocument/2006/relationships/image" Target="media/image309.wmf"/><Relationship Id="rId1024" Type="http://schemas.openxmlformats.org/officeDocument/2006/relationships/image" Target="media/image481.wmf"/><Relationship Id="rId1066" Type="http://schemas.openxmlformats.org/officeDocument/2006/relationships/oleObject" Target="embeddings/oleObject557.bin"/><Relationship Id="rId240" Type="http://schemas.openxmlformats.org/officeDocument/2006/relationships/image" Target="media/image116.wmf"/><Relationship Id="rId478" Type="http://schemas.openxmlformats.org/officeDocument/2006/relationships/image" Target="media/image230.wmf"/><Relationship Id="rId685" Type="http://schemas.openxmlformats.org/officeDocument/2006/relationships/image" Target="media/image332.wmf"/><Relationship Id="rId850" Type="http://schemas.openxmlformats.org/officeDocument/2006/relationships/image" Target="media/image403.wmf"/><Relationship Id="rId892" Type="http://schemas.openxmlformats.org/officeDocument/2006/relationships/image" Target="media/image422.wmf"/><Relationship Id="rId906" Type="http://schemas.openxmlformats.org/officeDocument/2006/relationships/image" Target="media/image427.wmf"/><Relationship Id="rId948" Type="http://schemas.openxmlformats.org/officeDocument/2006/relationships/image" Target="media/image447.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oleObject" Target="embeddings/oleObject169.bin"/><Relationship Id="rId503" Type="http://schemas.openxmlformats.org/officeDocument/2006/relationships/oleObject" Target="embeddings/oleObject255.bin"/><Relationship Id="rId545" Type="http://schemas.openxmlformats.org/officeDocument/2006/relationships/image" Target="media/image262.wmf"/><Relationship Id="rId587" Type="http://schemas.openxmlformats.org/officeDocument/2006/relationships/oleObject" Target="embeddings/oleObject298.bin"/><Relationship Id="rId710" Type="http://schemas.openxmlformats.org/officeDocument/2006/relationships/oleObject" Target="embeddings/oleObject359.bin"/><Relationship Id="rId752" Type="http://schemas.openxmlformats.org/officeDocument/2006/relationships/oleObject" Target="embeddings/oleObject381.bin"/><Relationship Id="rId808" Type="http://schemas.openxmlformats.org/officeDocument/2006/relationships/oleObject" Target="embeddings/oleObject416.bin"/><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image" Target="media/image215.wmf"/><Relationship Id="rId612" Type="http://schemas.openxmlformats.org/officeDocument/2006/relationships/oleObject" Target="embeddings/oleObject312.bin"/><Relationship Id="rId794" Type="http://schemas.openxmlformats.org/officeDocument/2006/relationships/image" Target="media/image380.wmf"/><Relationship Id="rId1035" Type="http://schemas.openxmlformats.org/officeDocument/2006/relationships/image" Target="media/image487.wmf"/><Relationship Id="rId1077" Type="http://schemas.openxmlformats.org/officeDocument/2006/relationships/image" Target="media/image508.wmf"/><Relationship Id="rId251" Type="http://schemas.openxmlformats.org/officeDocument/2006/relationships/oleObject" Target="embeddings/oleObject123.bin"/><Relationship Id="rId489" Type="http://schemas.openxmlformats.org/officeDocument/2006/relationships/image" Target="media/image235.wmf"/><Relationship Id="rId654" Type="http://schemas.openxmlformats.org/officeDocument/2006/relationships/oleObject" Target="embeddings/oleObject333.bin"/><Relationship Id="rId696" Type="http://schemas.openxmlformats.org/officeDocument/2006/relationships/oleObject" Target="embeddings/oleObject352.bin"/><Relationship Id="rId861" Type="http://schemas.openxmlformats.org/officeDocument/2006/relationships/oleObject" Target="embeddings/oleObject446.bin"/><Relationship Id="rId917" Type="http://schemas.openxmlformats.org/officeDocument/2006/relationships/oleObject" Target="embeddings/oleObject478.bin"/><Relationship Id="rId959" Type="http://schemas.openxmlformats.org/officeDocument/2006/relationships/oleObject" Target="embeddings/oleObject500.bin"/><Relationship Id="rId1102" Type="http://schemas.openxmlformats.org/officeDocument/2006/relationships/image" Target="media/image524.png"/><Relationship Id="rId46" Type="http://schemas.openxmlformats.org/officeDocument/2006/relationships/image" Target="media/image20.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68.wmf"/><Relationship Id="rId514" Type="http://schemas.openxmlformats.org/officeDocument/2006/relationships/oleObject" Target="embeddings/oleObject261.bin"/><Relationship Id="rId556" Type="http://schemas.openxmlformats.org/officeDocument/2006/relationships/oleObject" Target="embeddings/oleObject282.bin"/><Relationship Id="rId721" Type="http://schemas.openxmlformats.org/officeDocument/2006/relationships/image" Target="media/image350.wmf"/><Relationship Id="rId763" Type="http://schemas.openxmlformats.org/officeDocument/2006/relationships/image" Target="media/image369.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80.bin"/><Relationship Id="rId416" Type="http://schemas.openxmlformats.org/officeDocument/2006/relationships/image" Target="media/image200.wmf"/><Relationship Id="rId598" Type="http://schemas.openxmlformats.org/officeDocument/2006/relationships/oleObject" Target="embeddings/oleObject304.bin"/><Relationship Id="rId819" Type="http://schemas.openxmlformats.org/officeDocument/2006/relationships/oleObject" Target="embeddings/oleObject424.bin"/><Relationship Id="rId970" Type="http://schemas.openxmlformats.org/officeDocument/2006/relationships/oleObject" Target="embeddings/oleObject506.bin"/><Relationship Id="rId1004" Type="http://schemas.openxmlformats.org/officeDocument/2006/relationships/oleObject" Target="embeddings/oleObject526.bin"/><Relationship Id="rId1046" Type="http://schemas.openxmlformats.org/officeDocument/2006/relationships/oleObject" Target="embeddings/oleObject547.bin"/><Relationship Id="rId220" Type="http://schemas.openxmlformats.org/officeDocument/2006/relationships/image" Target="media/image106.wmf"/><Relationship Id="rId458" Type="http://schemas.openxmlformats.org/officeDocument/2006/relationships/image" Target="media/image220.wmf"/><Relationship Id="rId623" Type="http://schemas.openxmlformats.org/officeDocument/2006/relationships/image" Target="media/image299.wmf"/><Relationship Id="rId665" Type="http://schemas.openxmlformats.org/officeDocument/2006/relationships/oleObject" Target="embeddings/oleObject336.bin"/><Relationship Id="rId830" Type="http://schemas.openxmlformats.org/officeDocument/2006/relationships/image" Target="media/image392.wmf"/><Relationship Id="rId872" Type="http://schemas.openxmlformats.org/officeDocument/2006/relationships/image" Target="media/image414.wmf"/><Relationship Id="rId928" Type="http://schemas.openxmlformats.org/officeDocument/2006/relationships/oleObject" Target="embeddings/oleObject484.bin"/><Relationship Id="rId1088" Type="http://schemas.openxmlformats.org/officeDocument/2006/relationships/oleObject" Target="embeddings/oleObject568.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image" Target="media/image252.wmf"/><Relationship Id="rId567" Type="http://schemas.openxmlformats.org/officeDocument/2006/relationships/oleObject" Target="embeddings/oleObject288.bin"/><Relationship Id="rId732" Type="http://schemas.openxmlformats.org/officeDocument/2006/relationships/oleObject" Target="embeddings/oleObject370.bin"/><Relationship Id="rId1113" Type="http://schemas.openxmlformats.org/officeDocument/2006/relationships/fontTable" Target="fontTable.xml"/><Relationship Id="rId99" Type="http://schemas.openxmlformats.org/officeDocument/2006/relationships/oleObject" Target="embeddings/oleObject46.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image" Target="media/image179.wmf"/><Relationship Id="rId774" Type="http://schemas.openxmlformats.org/officeDocument/2006/relationships/oleObject" Target="embeddings/oleObject394.bin"/><Relationship Id="rId981" Type="http://schemas.openxmlformats.org/officeDocument/2006/relationships/image" Target="media/image462.wmf"/><Relationship Id="rId1015" Type="http://schemas.openxmlformats.org/officeDocument/2006/relationships/oleObject" Target="embeddings/oleObject532.bin"/><Relationship Id="rId1057" Type="http://schemas.openxmlformats.org/officeDocument/2006/relationships/image" Target="media/image498.wmf"/><Relationship Id="rId427" Type="http://schemas.openxmlformats.org/officeDocument/2006/relationships/image" Target="media/image205.wmf"/><Relationship Id="rId469" Type="http://schemas.openxmlformats.org/officeDocument/2006/relationships/oleObject" Target="embeddings/oleObject237.bin"/><Relationship Id="rId634" Type="http://schemas.openxmlformats.org/officeDocument/2006/relationships/oleObject" Target="embeddings/oleObject323.bin"/><Relationship Id="rId676" Type="http://schemas.openxmlformats.org/officeDocument/2006/relationships/image" Target="media/image328.wmf"/><Relationship Id="rId841" Type="http://schemas.openxmlformats.org/officeDocument/2006/relationships/oleObject" Target="embeddings/oleObject437.bin"/><Relationship Id="rId883" Type="http://schemas.openxmlformats.org/officeDocument/2006/relationships/oleObject" Target="embeddings/oleObject458.bin"/><Relationship Id="rId1099" Type="http://schemas.openxmlformats.org/officeDocument/2006/relationships/image" Target="media/image521.png"/><Relationship Id="rId26" Type="http://schemas.openxmlformats.org/officeDocument/2006/relationships/image" Target="media/image10.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image" Target="media/image231.wmf"/><Relationship Id="rId536" Type="http://schemas.openxmlformats.org/officeDocument/2006/relationships/oleObject" Target="embeddings/oleObject272.bin"/><Relationship Id="rId701" Type="http://schemas.openxmlformats.org/officeDocument/2006/relationships/image" Target="media/image340.wmf"/><Relationship Id="rId939" Type="http://schemas.openxmlformats.org/officeDocument/2006/relationships/oleObject" Target="embeddings/oleObject490.bin"/><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70.bin"/><Relationship Id="rId578" Type="http://schemas.openxmlformats.org/officeDocument/2006/relationships/image" Target="media/image278.wmf"/><Relationship Id="rId743" Type="http://schemas.openxmlformats.org/officeDocument/2006/relationships/oleObject" Target="embeddings/oleObject376.bin"/><Relationship Id="rId785" Type="http://schemas.openxmlformats.org/officeDocument/2006/relationships/oleObject" Target="embeddings/oleObject401.bin"/><Relationship Id="rId950" Type="http://schemas.openxmlformats.org/officeDocument/2006/relationships/image" Target="media/image448.wmf"/><Relationship Id="rId992" Type="http://schemas.openxmlformats.org/officeDocument/2006/relationships/oleObject" Target="embeddings/oleObject519.bin"/><Relationship Id="rId1026" Type="http://schemas.openxmlformats.org/officeDocument/2006/relationships/image" Target="media/image482.wmf"/><Relationship Id="rId200" Type="http://schemas.openxmlformats.org/officeDocument/2006/relationships/image" Target="media/image96.wmf"/><Relationship Id="rId382" Type="http://schemas.openxmlformats.org/officeDocument/2006/relationships/oleObject" Target="embeddings/oleObject192.bin"/><Relationship Id="rId438" Type="http://schemas.openxmlformats.org/officeDocument/2006/relationships/oleObject" Target="embeddings/oleObject221.bin"/><Relationship Id="rId603" Type="http://schemas.openxmlformats.org/officeDocument/2006/relationships/oleObject" Target="embeddings/oleObject307.bin"/><Relationship Id="rId645" Type="http://schemas.openxmlformats.org/officeDocument/2006/relationships/image" Target="media/image310.wmf"/><Relationship Id="rId687" Type="http://schemas.openxmlformats.org/officeDocument/2006/relationships/image" Target="media/image333.wmf"/><Relationship Id="rId810" Type="http://schemas.openxmlformats.org/officeDocument/2006/relationships/oleObject" Target="embeddings/oleObject417.bin"/><Relationship Id="rId852" Type="http://schemas.openxmlformats.org/officeDocument/2006/relationships/image" Target="media/image404.wmf"/><Relationship Id="rId908" Type="http://schemas.openxmlformats.org/officeDocument/2006/relationships/image" Target="media/image428.wmf"/><Relationship Id="rId1068" Type="http://schemas.openxmlformats.org/officeDocument/2006/relationships/oleObject" Target="embeddings/oleObject558.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oleObject" Target="embeddings/oleObject249.bin"/><Relationship Id="rId505" Type="http://schemas.openxmlformats.org/officeDocument/2006/relationships/image" Target="media/image242.wmf"/><Relationship Id="rId712" Type="http://schemas.openxmlformats.org/officeDocument/2006/relationships/oleObject" Target="embeddings/oleObject360.bin"/><Relationship Id="rId894" Type="http://schemas.openxmlformats.org/officeDocument/2006/relationships/image" Target="media/image423.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image" Target="media/image263.wmf"/><Relationship Id="rId589" Type="http://schemas.openxmlformats.org/officeDocument/2006/relationships/oleObject" Target="embeddings/oleObject299.bin"/><Relationship Id="rId754" Type="http://schemas.openxmlformats.org/officeDocument/2006/relationships/oleObject" Target="embeddings/oleObject382.bin"/><Relationship Id="rId796" Type="http://schemas.openxmlformats.org/officeDocument/2006/relationships/image" Target="media/image381.wmf"/><Relationship Id="rId961" Type="http://schemas.openxmlformats.org/officeDocument/2006/relationships/oleObject" Target="embeddings/oleObject501.bin"/><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image" Target="media/image169.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oleObject" Target="embeddings/oleObject227.bin"/><Relationship Id="rId614" Type="http://schemas.openxmlformats.org/officeDocument/2006/relationships/oleObject" Target="embeddings/oleObject313.bin"/><Relationship Id="rId656" Type="http://schemas.openxmlformats.org/officeDocument/2006/relationships/oleObject" Target="embeddings/oleObject334.bin"/><Relationship Id="rId821" Type="http://schemas.openxmlformats.org/officeDocument/2006/relationships/oleObject" Target="embeddings/oleObject426.bin"/><Relationship Id="rId863" Type="http://schemas.openxmlformats.org/officeDocument/2006/relationships/oleObject" Target="embeddings/oleObject447.bin"/><Relationship Id="rId1037" Type="http://schemas.openxmlformats.org/officeDocument/2006/relationships/image" Target="media/image488.wmf"/><Relationship Id="rId1079" Type="http://schemas.openxmlformats.org/officeDocument/2006/relationships/image" Target="media/image509.wmf"/><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1.wmf"/><Relationship Id="rId516" Type="http://schemas.openxmlformats.org/officeDocument/2006/relationships/oleObject" Target="embeddings/oleObject262.bin"/><Relationship Id="rId698" Type="http://schemas.openxmlformats.org/officeDocument/2006/relationships/oleObject" Target="embeddings/oleObject353.bin"/><Relationship Id="rId919" Type="http://schemas.openxmlformats.org/officeDocument/2006/relationships/image" Target="media/image433.wmf"/><Relationship Id="rId1090" Type="http://schemas.openxmlformats.org/officeDocument/2006/relationships/oleObject" Target="embeddings/oleObject569.bin"/><Relationship Id="rId1104" Type="http://schemas.openxmlformats.org/officeDocument/2006/relationships/image" Target="media/image526.png"/><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oleObject" Target="embeddings/oleObject283.bin"/><Relationship Id="rId723" Type="http://schemas.openxmlformats.org/officeDocument/2006/relationships/image" Target="media/image351.wmf"/><Relationship Id="rId765" Type="http://schemas.openxmlformats.org/officeDocument/2006/relationships/oleObject" Target="embeddings/oleObject389.bin"/><Relationship Id="rId930" Type="http://schemas.openxmlformats.org/officeDocument/2006/relationships/oleObject" Target="embeddings/oleObject485.bin"/><Relationship Id="rId972" Type="http://schemas.openxmlformats.org/officeDocument/2006/relationships/oleObject" Target="embeddings/oleObject507.bin"/><Relationship Id="rId1006" Type="http://schemas.openxmlformats.org/officeDocument/2006/relationships/image" Target="media/image472.wmf"/><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oleObject" Target="embeddings/oleObject181.bin"/><Relationship Id="rId418" Type="http://schemas.openxmlformats.org/officeDocument/2006/relationships/image" Target="media/image201.wmf"/><Relationship Id="rId625" Type="http://schemas.openxmlformats.org/officeDocument/2006/relationships/image" Target="media/image300.wmf"/><Relationship Id="rId832" Type="http://schemas.openxmlformats.org/officeDocument/2006/relationships/image" Target="media/image393.wmf"/><Relationship Id="rId1048" Type="http://schemas.openxmlformats.org/officeDocument/2006/relationships/oleObject" Target="embeddings/oleObject548.bin"/><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oleObject" Target="embeddings/oleObject238.bin"/><Relationship Id="rId667" Type="http://schemas.openxmlformats.org/officeDocument/2006/relationships/oleObject" Target="embeddings/oleObject337.bin"/><Relationship Id="rId874" Type="http://schemas.openxmlformats.org/officeDocument/2006/relationships/image" Target="media/image415.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8.wmf"/><Relationship Id="rId527" Type="http://schemas.openxmlformats.org/officeDocument/2006/relationships/image" Target="media/image253.wmf"/><Relationship Id="rId569" Type="http://schemas.openxmlformats.org/officeDocument/2006/relationships/oleObject" Target="embeddings/oleObject289.bin"/><Relationship Id="rId734" Type="http://schemas.openxmlformats.org/officeDocument/2006/relationships/oleObject" Target="embeddings/oleObject371.bin"/><Relationship Id="rId776" Type="http://schemas.openxmlformats.org/officeDocument/2006/relationships/oleObject" Target="embeddings/oleObject396.bin"/><Relationship Id="rId941" Type="http://schemas.openxmlformats.org/officeDocument/2006/relationships/oleObject" Target="embeddings/oleObject491.bin"/><Relationship Id="rId983" Type="http://schemas.openxmlformats.org/officeDocument/2006/relationships/image" Target="media/image463.wmf"/><Relationship Id="rId70" Type="http://schemas.openxmlformats.org/officeDocument/2006/relationships/image" Target="media/image32.wmf"/><Relationship Id="rId166" Type="http://schemas.openxmlformats.org/officeDocument/2006/relationships/image" Target="media/image79.wmf"/><Relationship Id="rId331" Type="http://schemas.openxmlformats.org/officeDocument/2006/relationships/oleObject" Target="embeddings/oleObject164.bin"/><Relationship Id="rId373" Type="http://schemas.openxmlformats.org/officeDocument/2006/relationships/image" Target="media/image180.wmf"/><Relationship Id="rId429" Type="http://schemas.openxmlformats.org/officeDocument/2006/relationships/image" Target="media/image206.wmf"/><Relationship Id="rId580" Type="http://schemas.openxmlformats.org/officeDocument/2006/relationships/image" Target="media/image279.wmf"/><Relationship Id="rId636" Type="http://schemas.openxmlformats.org/officeDocument/2006/relationships/oleObject" Target="embeddings/oleObject324.bin"/><Relationship Id="rId801" Type="http://schemas.openxmlformats.org/officeDocument/2006/relationships/oleObject" Target="embeddings/oleObject412.bin"/><Relationship Id="rId1017" Type="http://schemas.openxmlformats.org/officeDocument/2006/relationships/oleObject" Target="embeddings/oleObject533.bin"/><Relationship Id="rId1059" Type="http://schemas.openxmlformats.org/officeDocument/2006/relationships/image" Target="media/image499.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2.bin"/><Relationship Id="rId678" Type="http://schemas.openxmlformats.org/officeDocument/2006/relationships/image" Target="media/image329.wmf"/><Relationship Id="rId843" Type="http://schemas.openxmlformats.org/officeDocument/2006/relationships/oleObject" Target="embeddings/oleObject438.bin"/><Relationship Id="rId885" Type="http://schemas.openxmlformats.org/officeDocument/2006/relationships/oleObject" Target="embeddings/oleObject459.bin"/><Relationship Id="rId1070" Type="http://schemas.openxmlformats.org/officeDocument/2006/relationships/oleObject" Target="embeddings/oleObject559.bin"/><Relationship Id="rId28" Type="http://schemas.openxmlformats.org/officeDocument/2006/relationships/image" Target="media/image11.wmf"/><Relationship Id="rId275" Type="http://schemas.openxmlformats.org/officeDocument/2006/relationships/oleObject" Target="embeddings/oleObject135.bin"/><Relationship Id="rId300" Type="http://schemas.openxmlformats.org/officeDocument/2006/relationships/image" Target="media/image146.wmf"/><Relationship Id="rId482" Type="http://schemas.openxmlformats.org/officeDocument/2006/relationships/image" Target="media/image232.wmf"/><Relationship Id="rId538" Type="http://schemas.openxmlformats.org/officeDocument/2006/relationships/oleObject" Target="embeddings/oleObject273.bin"/><Relationship Id="rId703" Type="http://schemas.openxmlformats.org/officeDocument/2006/relationships/image" Target="media/image341.wmf"/><Relationship Id="rId745" Type="http://schemas.openxmlformats.org/officeDocument/2006/relationships/oleObject" Target="embeddings/oleObject377.bin"/><Relationship Id="rId910" Type="http://schemas.openxmlformats.org/officeDocument/2006/relationships/image" Target="media/image429.wmf"/><Relationship Id="rId952" Type="http://schemas.openxmlformats.org/officeDocument/2006/relationships/image" Target="media/image449.wmf"/><Relationship Id="rId81" Type="http://schemas.openxmlformats.org/officeDocument/2006/relationships/oleObject" Target="embeddings/oleObject37.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71.bin"/><Relationship Id="rId384" Type="http://schemas.openxmlformats.org/officeDocument/2006/relationships/oleObject" Target="embeddings/oleObject193.bin"/><Relationship Id="rId591" Type="http://schemas.openxmlformats.org/officeDocument/2006/relationships/oleObject" Target="embeddings/oleObject300.bin"/><Relationship Id="rId605" Type="http://schemas.openxmlformats.org/officeDocument/2006/relationships/oleObject" Target="embeddings/oleObject308.bin"/><Relationship Id="rId787" Type="http://schemas.openxmlformats.org/officeDocument/2006/relationships/image" Target="media/image378.wmf"/><Relationship Id="rId812" Type="http://schemas.openxmlformats.org/officeDocument/2006/relationships/oleObject" Target="embeddings/oleObject418.bin"/><Relationship Id="rId994" Type="http://schemas.openxmlformats.org/officeDocument/2006/relationships/oleObject" Target="embeddings/oleObject520.bin"/><Relationship Id="rId1028" Type="http://schemas.openxmlformats.org/officeDocument/2006/relationships/image" Target="media/image483.png"/><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image" Target="media/image311.wmf"/><Relationship Id="rId689" Type="http://schemas.openxmlformats.org/officeDocument/2006/relationships/image" Target="media/image334.wmf"/><Relationship Id="rId854" Type="http://schemas.openxmlformats.org/officeDocument/2006/relationships/image" Target="media/image405.wmf"/><Relationship Id="rId896" Type="http://schemas.openxmlformats.org/officeDocument/2006/relationships/oleObject" Target="embeddings/oleObject466.bin"/><Relationship Id="rId1081" Type="http://schemas.openxmlformats.org/officeDocument/2006/relationships/image" Target="media/image510.wmf"/><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oleObject" Target="embeddings/oleObject228.bin"/><Relationship Id="rId493" Type="http://schemas.openxmlformats.org/officeDocument/2006/relationships/oleObject" Target="embeddings/oleObject250.bin"/><Relationship Id="rId507" Type="http://schemas.openxmlformats.org/officeDocument/2006/relationships/image" Target="media/image243.wmf"/><Relationship Id="rId549" Type="http://schemas.openxmlformats.org/officeDocument/2006/relationships/image" Target="media/image264.wmf"/><Relationship Id="rId714" Type="http://schemas.openxmlformats.org/officeDocument/2006/relationships/oleObject" Target="embeddings/oleObject361.bin"/><Relationship Id="rId756" Type="http://schemas.openxmlformats.org/officeDocument/2006/relationships/image" Target="media/image366.wmf"/><Relationship Id="rId921" Type="http://schemas.openxmlformats.org/officeDocument/2006/relationships/image" Target="media/image434.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53.bin"/><Relationship Id="rId353" Type="http://schemas.openxmlformats.org/officeDocument/2006/relationships/image" Target="media/image170.wmf"/><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oleObject" Target="embeddings/oleObject284.bin"/><Relationship Id="rId798" Type="http://schemas.openxmlformats.org/officeDocument/2006/relationships/oleObject" Target="embeddings/oleObject410.bin"/><Relationship Id="rId963" Type="http://schemas.openxmlformats.org/officeDocument/2006/relationships/oleObject" Target="embeddings/oleObject502.bin"/><Relationship Id="rId1039" Type="http://schemas.openxmlformats.org/officeDocument/2006/relationships/image" Target="media/image489.wmf"/><Relationship Id="rId92" Type="http://schemas.openxmlformats.org/officeDocument/2006/relationships/image" Target="media/image43.wmf"/><Relationship Id="rId213" Type="http://schemas.openxmlformats.org/officeDocument/2006/relationships/oleObject" Target="embeddings/oleObject104.bin"/><Relationship Id="rId420" Type="http://schemas.openxmlformats.org/officeDocument/2006/relationships/image" Target="media/image202.wmf"/><Relationship Id="rId616" Type="http://schemas.openxmlformats.org/officeDocument/2006/relationships/oleObject" Target="embeddings/oleObject314.bin"/><Relationship Id="rId658" Type="http://schemas.openxmlformats.org/officeDocument/2006/relationships/image" Target="media/image317.wmf"/><Relationship Id="rId823" Type="http://schemas.openxmlformats.org/officeDocument/2006/relationships/oleObject" Target="embeddings/oleObject427.bin"/><Relationship Id="rId865" Type="http://schemas.openxmlformats.org/officeDocument/2006/relationships/oleObject" Target="embeddings/oleObject448.bin"/><Relationship Id="rId1050" Type="http://schemas.openxmlformats.org/officeDocument/2006/relationships/oleObject" Target="embeddings/oleObject549.bin"/><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image" Target="media/image222.wmf"/><Relationship Id="rId518" Type="http://schemas.openxmlformats.org/officeDocument/2006/relationships/oleObject" Target="embeddings/oleObject263.bin"/><Relationship Id="rId725" Type="http://schemas.openxmlformats.org/officeDocument/2006/relationships/image" Target="media/image352.wmf"/><Relationship Id="rId932" Type="http://schemas.openxmlformats.org/officeDocument/2006/relationships/oleObject" Target="embeddings/oleObject486.bin"/><Relationship Id="rId1092" Type="http://schemas.openxmlformats.org/officeDocument/2006/relationships/oleObject" Target="embeddings/oleObject570.bin"/><Relationship Id="rId1106" Type="http://schemas.openxmlformats.org/officeDocument/2006/relationships/image" Target="media/image528.png"/><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image" Target="media/image157.wmf"/><Relationship Id="rId364" Type="http://schemas.openxmlformats.org/officeDocument/2006/relationships/oleObject" Target="embeddings/oleObject182.bin"/><Relationship Id="rId767" Type="http://schemas.openxmlformats.org/officeDocument/2006/relationships/oleObject" Target="embeddings/oleObject390.bin"/><Relationship Id="rId974" Type="http://schemas.openxmlformats.org/officeDocument/2006/relationships/image" Target="media/image459.wmf"/><Relationship Id="rId1008" Type="http://schemas.openxmlformats.org/officeDocument/2006/relationships/image" Target="media/image473.wmf"/><Relationship Id="rId61" Type="http://schemas.openxmlformats.org/officeDocument/2006/relationships/oleObject" Target="embeddings/oleObject27.bin"/><Relationship Id="rId199" Type="http://schemas.openxmlformats.org/officeDocument/2006/relationships/oleObject" Target="embeddings/oleObject97.bin"/><Relationship Id="rId571" Type="http://schemas.openxmlformats.org/officeDocument/2006/relationships/oleObject" Target="embeddings/oleObject290.bin"/><Relationship Id="rId627" Type="http://schemas.openxmlformats.org/officeDocument/2006/relationships/image" Target="media/image301.wmf"/><Relationship Id="rId669" Type="http://schemas.openxmlformats.org/officeDocument/2006/relationships/oleObject" Target="embeddings/oleObject338.bin"/><Relationship Id="rId834" Type="http://schemas.openxmlformats.org/officeDocument/2006/relationships/image" Target="media/image394.wmf"/><Relationship Id="rId876" Type="http://schemas.openxmlformats.org/officeDocument/2006/relationships/oleObject" Target="embeddings/oleObject454.bin"/><Relationship Id="rId19" Type="http://schemas.openxmlformats.org/officeDocument/2006/relationships/oleObject" Target="embeddings/oleObject6.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07.wmf"/><Relationship Id="rId473" Type="http://schemas.openxmlformats.org/officeDocument/2006/relationships/oleObject" Target="embeddings/oleObject239.bin"/><Relationship Id="rId529" Type="http://schemas.openxmlformats.org/officeDocument/2006/relationships/image" Target="media/image254.wmf"/><Relationship Id="rId680" Type="http://schemas.openxmlformats.org/officeDocument/2006/relationships/image" Target="media/image330.wmf"/><Relationship Id="rId736" Type="http://schemas.openxmlformats.org/officeDocument/2006/relationships/image" Target="media/image357.wmf"/><Relationship Id="rId901" Type="http://schemas.openxmlformats.org/officeDocument/2006/relationships/oleObject" Target="embeddings/oleObject469.bin"/><Relationship Id="rId1061" Type="http://schemas.openxmlformats.org/officeDocument/2006/relationships/image" Target="media/image500.wmf"/><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66.bin"/><Relationship Id="rId540" Type="http://schemas.openxmlformats.org/officeDocument/2006/relationships/oleObject" Target="embeddings/oleObject274.bin"/><Relationship Id="rId778" Type="http://schemas.openxmlformats.org/officeDocument/2006/relationships/oleObject" Target="embeddings/oleObject397.bin"/><Relationship Id="rId943" Type="http://schemas.openxmlformats.org/officeDocument/2006/relationships/oleObject" Target="embeddings/oleObject492.bin"/><Relationship Id="rId985" Type="http://schemas.openxmlformats.org/officeDocument/2006/relationships/oleObject" Target="embeddings/oleObject515.bin"/><Relationship Id="rId1019" Type="http://schemas.openxmlformats.org/officeDocument/2006/relationships/oleObject" Target="embeddings/oleObject534.bin"/><Relationship Id="rId72" Type="http://schemas.openxmlformats.org/officeDocument/2006/relationships/image" Target="media/image33.wmf"/><Relationship Id="rId375" Type="http://schemas.openxmlformats.org/officeDocument/2006/relationships/image" Target="media/image181.wmf"/><Relationship Id="rId582" Type="http://schemas.openxmlformats.org/officeDocument/2006/relationships/image" Target="media/image280.wmf"/><Relationship Id="rId638" Type="http://schemas.openxmlformats.org/officeDocument/2006/relationships/oleObject" Target="embeddings/oleObject325.bin"/><Relationship Id="rId803" Type="http://schemas.openxmlformats.org/officeDocument/2006/relationships/oleObject" Target="embeddings/oleObject413.bin"/><Relationship Id="rId845" Type="http://schemas.openxmlformats.org/officeDocument/2006/relationships/image" Target="media/image400.png"/><Relationship Id="rId1030" Type="http://schemas.openxmlformats.org/officeDocument/2006/relationships/oleObject" Target="embeddings/oleObject539.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oleObject" Target="embeddings/oleObject201.bin"/><Relationship Id="rId442" Type="http://schemas.openxmlformats.org/officeDocument/2006/relationships/oleObject" Target="embeddings/oleObject223.bin"/><Relationship Id="rId484" Type="http://schemas.openxmlformats.org/officeDocument/2006/relationships/oleObject" Target="embeddings/oleObject245.bin"/><Relationship Id="rId705" Type="http://schemas.openxmlformats.org/officeDocument/2006/relationships/image" Target="media/image342.wmf"/><Relationship Id="rId887" Type="http://schemas.openxmlformats.org/officeDocument/2006/relationships/image" Target="media/image420.wmf"/><Relationship Id="rId1072" Type="http://schemas.openxmlformats.org/officeDocument/2006/relationships/oleObject" Target="embeddings/oleObject560.bin"/><Relationship Id="rId137" Type="http://schemas.openxmlformats.org/officeDocument/2006/relationships/oleObject" Target="embeddings/oleObject66.bin"/><Relationship Id="rId302" Type="http://schemas.openxmlformats.org/officeDocument/2006/relationships/image" Target="media/image147.wmf"/><Relationship Id="rId344" Type="http://schemas.openxmlformats.org/officeDocument/2006/relationships/oleObject" Target="embeddings/oleObject172.bin"/><Relationship Id="rId691" Type="http://schemas.openxmlformats.org/officeDocument/2006/relationships/image" Target="media/image335.wmf"/><Relationship Id="rId747" Type="http://schemas.openxmlformats.org/officeDocument/2006/relationships/image" Target="media/image362.wmf"/><Relationship Id="rId789" Type="http://schemas.openxmlformats.org/officeDocument/2006/relationships/oleObject" Target="embeddings/oleObject404.bin"/><Relationship Id="rId912" Type="http://schemas.openxmlformats.org/officeDocument/2006/relationships/image" Target="media/image430.wmf"/><Relationship Id="rId954" Type="http://schemas.openxmlformats.org/officeDocument/2006/relationships/image" Target="media/image450.wmf"/><Relationship Id="rId996" Type="http://schemas.openxmlformats.org/officeDocument/2006/relationships/image" Target="media/image468.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194.bin"/><Relationship Id="rId551" Type="http://schemas.openxmlformats.org/officeDocument/2006/relationships/image" Target="media/image265.wmf"/><Relationship Id="rId593" Type="http://schemas.openxmlformats.org/officeDocument/2006/relationships/oleObject" Target="embeddings/oleObject301.bin"/><Relationship Id="rId607" Type="http://schemas.openxmlformats.org/officeDocument/2006/relationships/oleObject" Target="embeddings/oleObject309.bin"/><Relationship Id="rId649" Type="http://schemas.openxmlformats.org/officeDocument/2006/relationships/image" Target="media/image312.wmf"/><Relationship Id="rId814" Type="http://schemas.openxmlformats.org/officeDocument/2006/relationships/image" Target="media/image388.wmf"/><Relationship Id="rId856" Type="http://schemas.openxmlformats.org/officeDocument/2006/relationships/image" Target="media/image406.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image" Target="media/image198.wmf"/><Relationship Id="rId453" Type="http://schemas.openxmlformats.org/officeDocument/2006/relationships/oleObject" Target="embeddings/oleObject229.bin"/><Relationship Id="rId509" Type="http://schemas.openxmlformats.org/officeDocument/2006/relationships/image" Target="media/image244.wmf"/><Relationship Id="rId660" Type="http://schemas.openxmlformats.org/officeDocument/2006/relationships/image" Target="media/image319.wmf"/><Relationship Id="rId898" Type="http://schemas.openxmlformats.org/officeDocument/2006/relationships/oleObject" Target="embeddings/oleObject467.bin"/><Relationship Id="rId1041" Type="http://schemas.openxmlformats.org/officeDocument/2006/relationships/image" Target="media/image490.wmf"/><Relationship Id="rId1083" Type="http://schemas.openxmlformats.org/officeDocument/2006/relationships/image" Target="media/image511.wmf"/><Relationship Id="rId106" Type="http://schemas.openxmlformats.org/officeDocument/2006/relationships/image" Target="media/image50.wmf"/><Relationship Id="rId313" Type="http://schemas.openxmlformats.org/officeDocument/2006/relationships/oleObject" Target="embeddings/oleObject154.bin"/><Relationship Id="rId495" Type="http://schemas.openxmlformats.org/officeDocument/2006/relationships/oleObject" Target="embeddings/oleObject251.bin"/><Relationship Id="rId716" Type="http://schemas.openxmlformats.org/officeDocument/2006/relationships/oleObject" Target="embeddings/oleObject362.bin"/><Relationship Id="rId758" Type="http://schemas.openxmlformats.org/officeDocument/2006/relationships/image" Target="media/image367.wmf"/><Relationship Id="rId923" Type="http://schemas.openxmlformats.org/officeDocument/2006/relationships/image" Target="media/image435.wmf"/><Relationship Id="rId965" Type="http://schemas.openxmlformats.org/officeDocument/2006/relationships/oleObject" Target="embeddings/oleObject503.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image" Target="media/image171.wmf"/><Relationship Id="rId397" Type="http://schemas.openxmlformats.org/officeDocument/2006/relationships/image" Target="media/image191.wmf"/><Relationship Id="rId520" Type="http://schemas.openxmlformats.org/officeDocument/2006/relationships/oleObject" Target="embeddings/oleObject264.bin"/><Relationship Id="rId562" Type="http://schemas.openxmlformats.org/officeDocument/2006/relationships/oleObject" Target="embeddings/oleObject285.bin"/><Relationship Id="rId618" Type="http://schemas.openxmlformats.org/officeDocument/2006/relationships/oleObject" Target="embeddings/oleObject315.bin"/><Relationship Id="rId825" Type="http://schemas.openxmlformats.org/officeDocument/2006/relationships/oleObject" Target="embeddings/oleObject429.bin"/><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oleObject" Target="embeddings/oleObject213.bin"/><Relationship Id="rId464" Type="http://schemas.openxmlformats.org/officeDocument/2006/relationships/image" Target="media/image223.wmf"/><Relationship Id="rId867" Type="http://schemas.openxmlformats.org/officeDocument/2006/relationships/oleObject" Target="embeddings/oleObject449.bin"/><Relationship Id="rId1010" Type="http://schemas.openxmlformats.org/officeDocument/2006/relationships/image" Target="media/image474.wmf"/><Relationship Id="rId1052" Type="http://schemas.openxmlformats.org/officeDocument/2006/relationships/oleObject" Target="embeddings/oleObject550.bin"/><Relationship Id="rId1094" Type="http://schemas.openxmlformats.org/officeDocument/2006/relationships/hyperlink" Target="https://courses.graphics.cs.msu.ru/" TargetMode="External"/><Relationship Id="rId1108" Type="http://schemas.openxmlformats.org/officeDocument/2006/relationships/image" Target="media/image530.png"/><Relationship Id="rId299" Type="http://schemas.openxmlformats.org/officeDocument/2006/relationships/oleObject" Target="embeddings/oleObject147.bin"/><Relationship Id="rId727" Type="http://schemas.openxmlformats.org/officeDocument/2006/relationships/image" Target="media/image353.wmf"/><Relationship Id="rId934" Type="http://schemas.openxmlformats.org/officeDocument/2006/relationships/oleObject" Target="embeddings/oleObject487.bin"/><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oleObject" Target="embeddings/oleObject291.bin"/><Relationship Id="rId780" Type="http://schemas.openxmlformats.org/officeDocument/2006/relationships/oleObject" Target="embeddings/oleObject398.bin"/><Relationship Id="rId226" Type="http://schemas.openxmlformats.org/officeDocument/2006/relationships/image" Target="media/image109.wmf"/><Relationship Id="rId433" Type="http://schemas.openxmlformats.org/officeDocument/2006/relationships/image" Target="media/image208.wmf"/><Relationship Id="rId878" Type="http://schemas.openxmlformats.org/officeDocument/2006/relationships/oleObject" Target="embeddings/oleObject455.bin"/><Relationship Id="rId1063" Type="http://schemas.openxmlformats.org/officeDocument/2006/relationships/image" Target="media/image501.wmf"/><Relationship Id="rId640" Type="http://schemas.openxmlformats.org/officeDocument/2006/relationships/oleObject" Target="embeddings/oleObject326.bin"/><Relationship Id="rId738" Type="http://schemas.openxmlformats.org/officeDocument/2006/relationships/image" Target="media/image358.wmf"/><Relationship Id="rId945" Type="http://schemas.openxmlformats.org/officeDocument/2006/relationships/oleObject" Target="embeddings/oleObject493.bin"/><Relationship Id="rId74" Type="http://schemas.openxmlformats.org/officeDocument/2006/relationships/image" Target="media/image34.wmf"/><Relationship Id="rId377" Type="http://schemas.openxmlformats.org/officeDocument/2006/relationships/oleObject" Target="embeddings/oleObject189.bin"/><Relationship Id="rId500" Type="http://schemas.openxmlformats.org/officeDocument/2006/relationships/image" Target="media/image240.wmf"/><Relationship Id="rId584" Type="http://schemas.openxmlformats.org/officeDocument/2006/relationships/image" Target="media/image281.wmf"/><Relationship Id="rId805" Type="http://schemas.openxmlformats.org/officeDocument/2006/relationships/image" Target="media/image384.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79.wmf"/><Relationship Id="rId889" Type="http://schemas.openxmlformats.org/officeDocument/2006/relationships/image" Target="media/image421.wmf"/><Relationship Id="rId1074" Type="http://schemas.openxmlformats.org/officeDocument/2006/relationships/oleObject" Target="embeddings/oleObject561.bin"/><Relationship Id="rId444" Type="http://schemas.openxmlformats.org/officeDocument/2006/relationships/oleObject" Target="embeddings/oleObject224.bin"/><Relationship Id="rId651" Type="http://schemas.openxmlformats.org/officeDocument/2006/relationships/image" Target="media/image313.wmf"/><Relationship Id="rId749" Type="http://schemas.openxmlformats.org/officeDocument/2006/relationships/image" Target="media/image363.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5.bin"/><Relationship Id="rId511" Type="http://schemas.openxmlformats.org/officeDocument/2006/relationships/image" Target="media/image245.wmf"/><Relationship Id="rId609" Type="http://schemas.openxmlformats.org/officeDocument/2006/relationships/oleObject" Target="embeddings/oleObject310.bin"/><Relationship Id="rId956" Type="http://schemas.openxmlformats.org/officeDocument/2006/relationships/image" Target="media/image451.wmf"/><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oleObject" Target="embeddings/oleObject302.bin"/><Relationship Id="rId816" Type="http://schemas.openxmlformats.org/officeDocument/2006/relationships/oleObject" Target="embeddings/oleObject421.bin"/><Relationship Id="rId1001" Type="http://schemas.openxmlformats.org/officeDocument/2006/relationships/image" Target="media/image470.wmf"/><Relationship Id="rId248" Type="http://schemas.openxmlformats.org/officeDocument/2006/relationships/image" Target="media/image120.wmf"/><Relationship Id="rId455" Type="http://schemas.openxmlformats.org/officeDocument/2006/relationships/oleObject" Target="embeddings/oleObject230.bin"/><Relationship Id="rId662" Type="http://schemas.openxmlformats.org/officeDocument/2006/relationships/image" Target="media/image321.wmf"/><Relationship Id="rId1085" Type="http://schemas.openxmlformats.org/officeDocument/2006/relationships/image" Target="media/image512.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oleObject" Target="embeddings/oleObject265.bin"/><Relationship Id="rId967" Type="http://schemas.openxmlformats.org/officeDocument/2006/relationships/oleObject" Target="embeddings/oleObject504.bin"/><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image" Target="media/image192.wmf"/><Relationship Id="rId827" Type="http://schemas.openxmlformats.org/officeDocument/2006/relationships/oleObject" Target="embeddings/oleObject430.bin"/><Relationship Id="rId1012" Type="http://schemas.openxmlformats.org/officeDocument/2006/relationships/image" Target="media/image475.wmf"/><Relationship Id="rId259" Type="http://schemas.openxmlformats.org/officeDocument/2006/relationships/oleObject" Target="embeddings/oleObject127.bin"/><Relationship Id="rId466" Type="http://schemas.openxmlformats.org/officeDocument/2006/relationships/image" Target="media/image224.wmf"/><Relationship Id="rId673" Type="http://schemas.openxmlformats.org/officeDocument/2006/relationships/oleObject" Target="embeddings/oleObject340.bin"/><Relationship Id="rId880" Type="http://schemas.openxmlformats.org/officeDocument/2006/relationships/oleObject" Target="embeddings/oleObject456.bin"/><Relationship Id="rId1096" Type="http://schemas.openxmlformats.org/officeDocument/2006/relationships/image" Target="media/image518.png"/><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image" Target="media/image159.wmf"/><Relationship Id="rId533" Type="http://schemas.openxmlformats.org/officeDocument/2006/relationships/image" Target="media/image256.wmf"/><Relationship Id="rId978" Type="http://schemas.openxmlformats.org/officeDocument/2006/relationships/image" Target="media/image461.wmf"/><Relationship Id="rId740" Type="http://schemas.openxmlformats.org/officeDocument/2006/relationships/image" Target="media/image359.wmf"/><Relationship Id="rId838" Type="http://schemas.openxmlformats.org/officeDocument/2006/relationships/image" Target="media/image396.wmf"/><Relationship Id="rId1023" Type="http://schemas.openxmlformats.org/officeDocument/2006/relationships/oleObject" Target="embeddings/oleObject536.bin"/><Relationship Id="rId172" Type="http://schemas.openxmlformats.org/officeDocument/2006/relationships/image" Target="media/image82.wmf"/><Relationship Id="rId477" Type="http://schemas.openxmlformats.org/officeDocument/2006/relationships/oleObject" Target="embeddings/oleObject241.bin"/><Relationship Id="rId600" Type="http://schemas.openxmlformats.org/officeDocument/2006/relationships/oleObject" Target="embeddings/oleObject305.bin"/><Relationship Id="rId684" Type="http://schemas.openxmlformats.org/officeDocument/2006/relationships/oleObject" Target="embeddings/oleObject346.bin"/><Relationship Id="rId337" Type="http://schemas.openxmlformats.org/officeDocument/2006/relationships/image" Target="media/image162.wmf"/><Relationship Id="rId891" Type="http://schemas.openxmlformats.org/officeDocument/2006/relationships/oleObject" Target="embeddings/oleObject463.bin"/><Relationship Id="rId905" Type="http://schemas.openxmlformats.org/officeDocument/2006/relationships/oleObject" Target="embeddings/oleObject472.bin"/><Relationship Id="rId989" Type="http://schemas.openxmlformats.org/officeDocument/2006/relationships/image" Target="media/image465.wmf"/><Relationship Id="rId34" Type="http://schemas.openxmlformats.org/officeDocument/2006/relationships/image" Target="media/image14.wmf"/><Relationship Id="rId544" Type="http://schemas.openxmlformats.org/officeDocument/2006/relationships/oleObject" Target="embeddings/oleObject276.bin"/><Relationship Id="rId751" Type="http://schemas.openxmlformats.org/officeDocument/2006/relationships/image" Target="media/image364.wmf"/><Relationship Id="rId849" Type="http://schemas.openxmlformats.org/officeDocument/2006/relationships/oleObject" Target="embeddings/oleObject440.bin"/><Relationship Id="rId183" Type="http://schemas.openxmlformats.org/officeDocument/2006/relationships/oleObject" Target="embeddings/oleObject89.bin"/><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oleObject" Target="embeddings/oleObject311.bin"/><Relationship Id="rId1034" Type="http://schemas.openxmlformats.org/officeDocument/2006/relationships/oleObject" Target="embeddings/oleObject541.bin"/><Relationship Id="rId250" Type="http://schemas.openxmlformats.org/officeDocument/2006/relationships/image" Target="media/image121.wmf"/><Relationship Id="rId488" Type="http://schemas.openxmlformats.org/officeDocument/2006/relationships/oleObject" Target="embeddings/oleObject247.bin"/><Relationship Id="rId695" Type="http://schemas.openxmlformats.org/officeDocument/2006/relationships/image" Target="media/image337.wmf"/><Relationship Id="rId709" Type="http://schemas.openxmlformats.org/officeDocument/2006/relationships/image" Target="media/image344.wmf"/><Relationship Id="rId916" Type="http://schemas.openxmlformats.org/officeDocument/2006/relationships/image" Target="media/image432.wmf"/><Relationship Id="rId1101" Type="http://schemas.openxmlformats.org/officeDocument/2006/relationships/image" Target="media/image523.png"/><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4.bin"/><Relationship Id="rId555" Type="http://schemas.openxmlformats.org/officeDocument/2006/relationships/image" Target="media/image267.wmf"/><Relationship Id="rId762" Type="http://schemas.openxmlformats.org/officeDocument/2006/relationships/oleObject" Target="embeddings/oleObject387.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9.bin"/><Relationship Id="rId622" Type="http://schemas.openxmlformats.org/officeDocument/2006/relationships/oleObject" Target="embeddings/oleObject317.bin"/><Relationship Id="rId1045" Type="http://schemas.openxmlformats.org/officeDocument/2006/relationships/image" Target="media/image492.wmf"/><Relationship Id="rId261" Type="http://schemas.openxmlformats.org/officeDocument/2006/relationships/oleObject" Target="embeddings/oleObject128.bin"/><Relationship Id="rId499" Type="http://schemas.openxmlformats.org/officeDocument/2006/relationships/oleObject" Target="embeddings/oleObject253.bin"/><Relationship Id="rId927" Type="http://schemas.openxmlformats.org/officeDocument/2006/relationships/image" Target="media/image437.wmf"/><Relationship Id="rId1112" Type="http://schemas.openxmlformats.org/officeDocument/2006/relationships/footer" Target="footer2.xml"/><Relationship Id="rId56" Type="http://schemas.openxmlformats.org/officeDocument/2006/relationships/image" Target="media/image25.wmf"/><Relationship Id="rId359" Type="http://schemas.openxmlformats.org/officeDocument/2006/relationships/image" Target="media/image173.wmf"/><Relationship Id="rId566" Type="http://schemas.openxmlformats.org/officeDocument/2006/relationships/image" Target="media/image272.wmf"/><Relationship Id="rId773" Type="http://schemas.openxmlformats.org/officeDocument/2006/relationships/image" Target="media/image373.wmf"/><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15.bin"/><Relationship Id="rId633" Type="http://schemas.openxmlformats.org/officeDocument/2006/relationships/image" Target="media/image304.wmf"/><Relationship Id="rId980" Type="http://schemas.openxmlformats.org/officeDocument/2006/relationships/oleObject" Target="embeddings/oleObject512.bin"/><Relationship Id="rId1056" Type="http://schemas.openxmlformats.org/officeDocument/2006/relationships/oleObject" Target="embeddings/oleObject552.bin"/><Relationship Id="rId840" Type="http://schemas.openxmlformats.org/officeDocument/2006/relationships/image" Target="media/image397.wmf"/><Relationship Id="rId938" Type="http://schemas.openxmlformats.org/officeDocument/2006/relationships/oleObject" Target="embeddings/oleObject489.bin"/><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93.bin"/><Relationship Id="rId700" Type="http://schemas.openxmlformats.org/officeDocument/2006/relationships/oleObject" Target="embeddings/oleObject354.bin"/><Relationship Id="rId132" Type="http://schemas.openxmlformats.org/officeDocument/2006/relationships/image" Target="media/image62.wmf"/><Relationship Id="rId784" Type="http://schemas.openxmlformats.org/officeDocument/2006/relationships/image" Target="media/image377.wmf"/><Relationship Id="rId991" Type="http://schemas.openxmlformats.org/officeDocument/2006/relationships/image" Target="media/image466.wmf"/><Relationship Id="rId1067" Type="http://schemas.openxmlformats.org/officeDocument/2006/relationships/image" Target="media/image503.wmf"/><Relationship Id="rId437" Type="http://schemas.openxmlformats.org/officeDocument/2006/relationships/image" Target="media/image210.wmf"/><Relationship Id="rId644" Type="http://schemas.openxmlformats.org/officeDocument/2006/relationships/oleObject" Target="embeddings/oleObject328.bin"/><Relationship Id="rId851" Type="http://schemas.openxmlformats.org/officeDocument/2006/relationships/oleObject" Target="embeddings/oleObject441.bin"/><Relationship Id="rId283" Type="http://schemas.openxmlformats.org/officeDocument/2006/relationships/oleObject" Target="embeddings/oleObject139.bin"/><Relationship Id="rId490" Type="http://schemas.openxmlformats.org/officeDocument/2006/relationships/oleObject" Target="embeddings/oleObject248.bin"/><Relationship Id="rId504" Type="http://schemas.openxmlformats.org/officeDocument/2006/relationships/oleObject" Target="embeddings/oleObject256.bin"/><Relationship Id="rId711" Type="http://schemas.openxmlformats.org/officeDocument/2006/relationships/image" Target="media/image345.wmf"/><Relationship Id="rId949" Type="http://schemas.openxmlformats.org/officeDocument/2006/relationships/oleObject" Target="embeddings/oleObject495.bin"/><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oleObject" Target="embeddings/oleObject175.bin"/><Relationship Id="rId588" Type="http://schemas.openxmlformats.org/officeDocument/2006/relationships/image" Target="media/image283.wmf"/><Relationship Id="rId795" Type="http://schemas.openxmlformats.org/officeDocument/2006/relationships/oleObject" Target="embeddings/oleObject408.bin"/><Relationship Id="rId809" Type="http://schemas.openxmlformats.org/officeDocument/2006/relationships/image" Target="media/image386.wmf"/><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26.bin"/><Relationship Id="rId655" Type="http://schemas.openxmlformats.org/officeDocument/2006/relationships/image" Target="media/image315.wmf"/><Relationship Id="rId862" Type="http://schemas.openxmlformats.org/officeDocument/2006/relationships/image" Target="media/image409.wmf"/><Relationship Id="rId1078" Type="http://schemas.openxmlformats.org/officeDocument/2006/relationships/oleObject" Target="embeddings/oleObject563.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47.wmf"/><Relationship Id="rId722" Type="http://schemas.openxmlformats.org/officeDocument/2006/relationships/oleObject" Target="embeddings/oleObject365.bin"/><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image" Target="media/image174.wmf"/><Relationship Id="rId599" Type="http://schemas.openxmlformats.org/officeDocument/2006/relationships/image" Target="media/image288.wmf"/><Relationship Id="rId1005" Type="http://schemas.openxmlformats.org/officeDocument/2006/relationships/oleObject" Target="embeddings/oleObject527.bin"/><Relationship Id="rId459" Type="http://schemas.openxmlformats.org/officeDocument/2006/relationships/oleObject" Target="embeddings/oleObject232.bin"/><Relationship Id="rId666" Type="http://schemas.openxmlformats.org/officeDocument/2006/relationships/image" Target="media/image323.wmf"/><Relationship Id="rId873" Type="http://schemas.openxmlformats.org/officeDocument/2006/relationships/oleObject" Target="embeddings/oleObject452.bin"/><Relationship Id="rId1089" Type="http://schemas.openxmlformats.org/officeDocument/2006/relationships/image" Target="media/image514.wmf"/><Relationship Id="rId16" Type="http://schemas.openxmlformats.org/officeDocument/2006/relationships/image" Target="media/image5.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67.bin"/><Relationship Id="rId733" Type="http://schemas.openxmlformats.org/officeDocument/2006/relationships/image" Target="media/image356.wmf"/><Relationship Id="rId940" Type="http://schemas.openxmlformats.org/officeDocument/2006/relationships/image" Target="media/image443.wmf"/><Relationship Id="rId1016" Type="http://schemas.openxmlformats.org/officeDocument/2006/relationships/image" Target="media/image477.wmf"/><Relationship Id="rId165" Type="http://schemas.openxmlformats.org/officeDocument/2006/relationships/oleObject" Target="embeddings/oleObject80.bin"/><Relationship Id="rId372" Type="http://schemas.openxmlformats.org/officeDocument/2006/relationships/oleObject" Target="embeddings/oleObject186.bin"/><Relationship Id="rId677" Type="http://schemas.openxmlformats.org/officeDocument/2006/relationships/oleObject" Target="embeddings/oleObject342.bin"/><Relationship Id="rId800" Type="http://schemas.openxmlformats.org/officeDocument/2006/relationships/oleObject" Target="embeddings/oleObject411.bin"/><Relationship Id="rId232" Type="http://schemas.openxmlformats.org/officeDocument/2006/relationships/image" Target="media/image112.wmf"/><Relationship Id="rId884" Type="http://schemas.openxmlformats.org/officeDocument/2006/relationships/image" Target="media/image419.wmf"/><Relationship Id="rId27" Type="http://schemas.openxmlformats.org/officeDocument/2006/relationships/oleObject" Target="embeddings/oleObject10.bin"/><Relationship Id="rId537" Type="http://schemas.openxmlformats.org/officeDocument/2006/relationships/image" Target="media/image258.wmf"/><Relationship Id="rId744" Type="http://schemas.openxmlformats.org/officeDocument/2006/relationships/image" Target="media/image361.wmf"/><Relationship Id="rId951" Type="http://schemas.openxmlformats.org/officeDocument/2006/relationships/oleObject" Target="embeddings/oleObject496.bin"/><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image" Target="media/image184.wmf"/><Relationship Id="rId590" Type="http://schemas.openxmlformats.org/officeDocument/2006/relationships/image" Target="media/image284.wmf"/><Relationship Id="rId604" Type="http://schemas.openxmlformats.org/officeDocument/2006/relationships/image" Target="media/image290.wmf"/><Relationship Id="rId811" Type="http://schemas.openxmlformats.org/officeDocument/2006/relationships/image" Target="media/image387.wmf"/><Relationship Id="rId1027" Type="http://schemas.openxmlformats.org/officeDocument/2006/relationships/oleObject" Target="embeddings/oleObject538.bin"/><Relationship Id="rId243" Type="http://schemas.openxmlformats.org/officeDocument/2006/relationships/oleObject" Target="embeddings/oleObject119.bin"/><Relationship Id="rId450" Type="http://schemas.openxmlformats.org/officeDocument/2006/relationships/image" Target="media/image216.wmf"/><Relationship Id="rId688" Type="http://schemas.openxmlformats.org/officeDocument/2006/relationships/oleObject" Target="embeddings/oleObject348.bin"/><Relationship Id="rId895" Type="http://schemas.openxmlformats.org/officeDocument/2006/relationships/oleObject" Target="embeddings/oleObject465.bin"/><Relationship Id="rId909" Type="http://schemas.openxmlformats.org/officeDocument/2006/relationships/oleObject" Target="embeddings/oleObject474.bin"/><Relationship Id="rId1080" Type="http://schemas.openxmlformats.org/officeDocument/2006/relationships/oleObject" Target="embeddings/oleObject564.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oleObject" Target="embeddings/oleObject278.bin"/><Relationship Id="rId755" Type="http://schemas.openxmlformats.org/officeDocument/2006/relationships/oleObject" Target="embeddings/oleObject383.bin"/><Relationship Id="rId962" Type="http://schemas.openxmlformats.org/officeDocument/2006/relationships/image" Target="media/image454.wmf"/><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5.wmf"/><Relationship Id="rId822" Type="http://schemas.openxmlformats.org/officeDocument/2006/relationships/image" Target="media/image389.wmf"/><Relationship Id="rId1038" Type="http://schemas.openxmlformats.org/officeDocument/2006/relationships/oleObject" Target="embeddings/oleObject543.bin"/><Relationship Id="rId254" Type="http://schemas.openxmlformats.org/officeDocument/2006/relationships/image" Target="media/image123.wmf"/><Relationship Id="rId699" Type="http://schemas.openxmlformats.org/officeDocument/2006/relationships/image" Target="media/image339.wmf"/><Relationship Id="rId1091" Type="http://schemas.openxmlformats.org/officeDocument/2006/relationships/image" Target="media/image515.wmf"/><Relationship Id="rId1105" Type="http://schemas.openxmlformats.org/officeDocument/2006/relationships/image" Target="media/image527.png"/><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33.bin"/><Relationship Id="rId559" Type="http://schemas.openxmlformats.org/officeDocument/2006/relationships/image" Target="media/image269.wmf"/><Relationship Id="rId766" Type="http://schemas.openxmlformats.org/officeDocument/2006/relationships/image" Target="media/image370.wmf"/><Relationship Id="rId198" Type="http://schemas.openxmlformats.org/officeDocument/2006/relationships/image" Target="media/image95.wmf"/><Relationship Id="rId321" Type="http://schemas.openxmlformats.org/officeDocument/2006/relationships/oleObject" Target="embeddings/oleObject158.bin"/><Relationship Id="rId419" Type="http://schemas.openxmlformats.org/officeDocument/2006/relationships/oleObject" Target="embeddings/oleObject211.bin"/><Relationship Id="rId626" Type="http://schemas.openxmlformats.org/officeDocument/2006/relationships/oleObject" Target="embeddings/oleObject319.bin"/><Relationship Id="rId973" Type="http://schemas.openxmlformats.org/officeDocument/2006/relationships/oleObject" Target="embeddings/oleObject508.bin"/><Relationship Id="rId1049" Type="http://schemas.openxmlformats.org/officeDocument/2006/relationships/image" Target="media/image494.wmf"/><Relationship Id="rId833" Type="http://schemas.openxmlformats.org/officeDocument/2006/relationships/oleObject" Target="embeddings/oleObject433.bin"/><Relationship Id="rId265" Type="http://schemas.openxmlformats.org/officeDocument/2006/relationships/oleObject" Target="embeddings/oleObject130.bin"/><Relationship Id="rId472" Type="http://schemas.openxmlformats.org/officeDocument/2006/relationships/image" Target="media/image227.wmf"/><Relationship Id="rId900" Type="http://schemas.openxmlformats.org/officeDocument/2006/relationships/image" Target="media/image425.wmf"/><Relationship Id="rId125" Type="http://schemas.openxmlformats.org/officeDocument/2006/relationships/oleObject" Target="embeddings/oleObject60.bin"/><Relationship Id="rId332" Type="http://schemas.openxmlformats.org/officeDocument/2006/relationships/oleObject" Target="embeddings/oleObject165.bin"/><Relationship Id="rId777" Type="http://schemas.openxmlformats.org/officeDocument/2006/relationships/image" Target="media/image374.wmf"/><Relationship Id="rId984" Type="http://schemas.openxmlformats.org/officeDocument/2006/relationships/oleObject" Target="embeddings/oleObject514.bin"/><Relationship Id="rId637" Type="http://schemas.openxmlformats.org/officeDocument/2006/relationships/image" Target="media/image306.wmf"/><Relationship Id="rId844" Type="http://schemas.openxmlformats.org/officeDocument/2006/relationships/image" Target="media/image399.png"/><Relationship Id="rId276" Type="http://schemas.openxmlformats.org/officeDocument/2006/relationships/image" Target="media/image134.wmf"/><Relationship Id="rId483" Type="http://schemas.openxmlformats.org/officeDocument/2006/relationships/oleObject" Target="embeddings/oleObject244.bin"/><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oleObject" Target="embeddings/oleObject475.bin"/><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65.wmf"/><Relationship Id="rId550" Type="http://schemas.openxmlformats.org/officeDocument/2006/relationships/oleObject" Target="embeddings/oleObject279.bin"/><Relationship Id="rId788" Type="http://schemas.openxmlformats.org/officeDocument/2006/relationships/oleObject" Target="embeddings/oleObject403.bin"/><Relationship Id="rId995" Type="http://schemas.openxmlformats.org/officeDocument/2006/relationships/oleObject" Target="embeddings/oleObject521.bin"/><Relationship Id="rId203" Type="http://schemas.openxmlformats.org/officeDocument/2006/relationships/oleObject" Target="embeddings/oleObject99.bin"/><Relationship Id="rId648" Type="http://schemas.openxmlformats.org/officeDocument/2006/relationships/oleObject" Target="embeddings/oleObject330.bin"/><Relationship Id="rId855" Type="http://schemas.openxmlformats.org/officeDocument/2006/relationships/oleObject" Target="embeddings/oleObject443.bin"/><Relationship Id="rId1040" Type="http://schemas.openxmlformats.org/officeDocument/2006/relationships/oleObject" Target="embeddings/oleObject544.bin"/><Relationship Id="rId287" Type="http://schemas.openxmlformats.org/officeDocument/2006/relationships/oleObject" Target="embeddings/oleObject141.bin"/><Relationship Id="rId410" Type="http://schemas.openxmlformats.org/officeDocument/2006/relationships/oleObject" Target="embeddings/oleObject206.bin"/><Relationship Id="rId494" Type="http://schemas.openxmlformats.org/officeDocument/2006/relationships/image" Target="media/image237.wmf"/><Relationship Id="rId508" Type="http://schemas.openxmlformats.org/officeDocument/2006/relationships/oleObject" Target="embeddings/oleObject258.bin"/><Relationship Id="rId715" Type="http://schemas.openxmlformats.org/officeDocument/2006/relationships/image" Target="media/image347.wmf"/><Relationship Id="rId922" Type="http://schemas.openxmlformats.org/officeDocument/2006/relationships/oleObject" Target="embeddings/oleObject481.bin"/><Relationship Id="rId147" Type="http://schemas.openxmlformats.org/officeDocument/2006/relationships/oleObject" Target="embeddings/oleObject71.bin"/><Relationship Id="rId354" Type="http://schemas.openxmlformats.org/officeDocument/2006/relationships/oleObject" Target="embeddings/oleObject177.bin"/><Relationship Id="rId799" Type="http://schemas.openxmlformats.org/officeDocument/2006/relationships/image" Target="media/image382.wmf"/><Relationship Id="rId51" Type="http://schemas.openxmlformats.org/officeDocument/2006/relationships/oleObject" Target="embeddings/oleObject22.bin"/><Relationship Id="rId561" Type="http://schemas.openxmlformats.org/officeDocument/2006/relationships/image" Target="media/image270.wmf"/><Relationship Id="rId659" Type="http://schemas.openxmlformats.org/officeDocument/2006/relationships/image" Target="media/image318.wmf"/><Relationship Id="rId866" Type="http://schemas.openxmlformats.org/officeDocument/2006/relationships/image" Target="media/image411.wmf"/><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oleObject" Target="embeddings/oleObject212.bin"/><Relationship Id="rId519" Type="http://schemas.openxmlformats.org/officeDocument/2006/relationships/image" Target="media/image249.wmf"/><Relationship Id="rId1051" Type="http://schemas.openxmlformats.org/officeDocument/2006/relationships/image" Target="media/image4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119A4-45B7-4836-8658-C916B546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180</Pages>
  <Words>43882</Words>
  <Characters>317905</Characters>
  <Application>Microsoft Office Word</Application>
  <DocSecurity>0</DocSecurity>
  <Lines>2649</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MSU</Company>
  <LinksUpToDate>false</LinksUpToDate>
  <CharactersWithSpaces>361065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Pryanikova</cp:lastModifiedBy>
  <cp:revision>3</cp:revision>
  <cp:lastPrinted>2019-02-18T10:59:00Z</cp:lastPrinted>
  <dcterms:created xsi:type="dcterms:W3CDTF">2020-03-12T08:07:00Z</dcterms:created>
  <dcterms:modified xsi:type="dcterms:W3CDTF">2020-03-12T11:45:00Z</dcterms:modified>
</cp:coreProperties>
</file>